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6022995C" w14:textId="1B8A975F" w:rsidR="00887661" w:rsidRPr="00DE7E0B" w:rsidRDefault="00AD758F" w:rsidP="00887661">
      <w:pPr>
        <w:pStyle w:val="Tussenkop1kleur"/>
        <w:jc w:val="center"/>
        <w:rPr>
          <w:sz w:val="44"/>
          <w:szCs w:val="44"/>
        </w:rPr>
      </w:pPr>
      <w:r>
        <w:rPr>
          <w:sz w:val="44"/>
          <w:szCs w:val="44"/>
        </w:rPr>
        <w:t>Werkblad</w:t>
      </w:r>
    </w:p>
    <w:p w14:paraId="4EF17088" w14:textId="77777777" w:rsidR="006E641D" w:rsidRPr="004A3EB7" w:rsidRDefault="006E641D" w:rsidP="004A3EB7">
      <w:pPr>
        <w:pStyle w:val="Geenopmaak"/>
        <w:rPr>
          <w:sz w:val="16"/>
        </w:rPr>
      </w:pPr>
    </w:p>
    <w:p w14:paraId="38FCFA2D" w14:textId="77777777" w:rsidR="009A7662" w:rsidRPr="004A3EB7" w:rsidRDefault="009A7662" w:rsidP="004A3EB7">
      <w:pPr>
        <w:pStyle w:val="Geenopmaak"/>
        <w:rPr>
          <w:sz w:val="16"/>
        </w:rPr>
      </w:pPr>
    </w:p>
    <w:p w14:paraId="64D14A16" w14:textId="77777777" w:rsidR="004A3EB7" w:rsidRPr="004A3EB7" w:rsidRDefault="004A3EB7" w:rsidP="004A3EB7">
      <w:pPr>
        <w:pStyle w:val="Geenopmaak"/>
        <w:rPr>
          <w:sz w:val="16"/>
        </w:rPr>
      </w:pPr>
    </w:p>
    <w:p w14:paraId="333E9094" w14:textId="63CE141C" w:rsidR="006E641D" w:rsidRPr="004A3EB7" w:rsidRDefault="009A7662" w:rsidP="00616E97">
      <w:pPr>
        <w:pStyle w:val="Geenopmaak"/>
        <w:spacing w:line="276" w:lineRule="auto"/>
        <w:ind w:left="0" w:firstLine="0"/>
        <w:rPr>
          <w:b/>
          <w:i/>
          <w:sz w:val="24"/>
        </w:rPr>
      </w:pPr>
      <w:r w:rsidRPr="004A3EB7">
        <w:rPr>
          <w:b/>
          <w:i/>
        </w:rPr>
        <w:t xml:space="preserve">Nederlandse kolonisten hebben de Amerikaanse samenleving die beïnvloed bij het ontstaan van de Verenigde Staten van </w:t>
      </w:r>
      <w:r w:rsidR="00165640" w:rsidRPr="004A3EB7">
        <w:rPr>
          <w:b/>
          <w:i/>
        </w:rPr>
        <w:t>Amerika</w:t>
      </w:r>
      <w:r w:rsidRPr="004A3EB7">
        <w:rPr>
          <w:b/>
          <w:i/>
        </w:rPr>
        <w:t>. Maar zijn de Nederlanders daar</w:t>
      </w:r>
      <w:r w:rsidR="004A3EB7">
        <w:rPr>
          <w:b/>
          <w:i/>
        </w:rPr>
        <w:t>door</w:t>
      </w:r>
      <w:r w:rsidRPr="004A3EB7">
        <w:rPr>
          <w:b/>
          <w:i/>
        </w:rPr>
        <w:t xml:space="preserve"> ook ‘</w:t>
      </w:r>
      <w:proofErr w:type="spellStart"/>
      <w:r w:rsidRPr="004A3EB7">
        <w:rPr>
          <w:b/>
          <w:i/>
        </w:rPr>
        <w:t>founding</w:t>
      </w:r>
      <w:proofErr w:type="spellEnd"/>
      <w:r w:rsidRPr="004A3EB7">
        <w:rPr>
          <w:b/>
          <w:i/>
        </w:rPr>
        <w:t xml:space="preserve"> </w:t>
      </w:r>
      <w:proofErr w:type="spellStart"/>
      <w:r w:rsidRPr="004A3EB7">
        <w:rPr>
          <w:b/>
          <w:i/>
        </w:rPr>
        <w:t>fathers</w:t>
      </w:r>
      <w:proofErr w:type="spellEnd"/>
      <w:r w:rsidRPr="004A3EB7">
        <w:rPr>
          <w:b/>
          <w:i/>
        </w:rPr>
        <w:t>’ van deze in 1781 opgerichte staat? Dat g</w:t>
      </w:r>
      <w:r w:rsidR="004A3EB7">
        <w:rPr>
          <w:b/>
          <w:i/>
        </w:rPr>
        <w:t xml:space="preserve">aan jullie </w:t>
      </w:r>
      <w:r w:rsidR="004A3EB7" w:rsidRPr="004A3EB7">
        <w:rPr>
          <w:b/>
          <w:i/>
        </w:rPr>
        <w:t>in twee- of drietallen</w:t>
      </w:r>
      <w:r w:rsidR="004A3EB7">
        <w:rPr>
          <w:b/>
          <w:i/>
        </w:rPr>
        <w:t xml:space="preserve"> onderzoeken</w:t>
      </w:r>
      <w:r w:rsidRPr="004A3EB7">
        <w:rPr>
          <w:b/>
          <w:i/>
        </w:rPr>
        <w:t>.</w:t>
      </w:r>
    </w:p>
    <w:p w14:paraId="2BE14915" w14:textId="77777777" w:rsidR="009A7662" w:rsidRPr="004A3EB7" w:rsidRDefault="009A7662" w:rsidP="004A3EB7">
      <w:pPr>
        <w:pStyle w:val="Geenopmaak"/>
        <w:rPr>
          <w:sz w:val="20"/>
        </w:rPr>
      </w:pPr>
    </w:p>
    <w:p w14:paraId="4C1418C4" w14:textId="77777777" w:rsidR="004A3EB7" w:rsidRPr="004A3EB7" w:rsidRDefault="004A3EB7" w:rsidP="004A3EB7">
      <w:pPr>
        <w:pStyle w:val="Geenopmaak"/>
        <w:rPr>
          <w:sz w:val="20"/>
        </w:rPr>
      </w:pPr>
    </w:p>
    <w:p w14:paraId="02CEB083" w14:textId="561F7EF4" w:rsidR="00887661" w:rsidRPr="004A3EB7" w:rsidRDefault="006E641D" w:rsidP="009A7662">
      <w:pPr>
        <w:pStyle w:val="Geenopmaak"/>
        <w:spacing w:line="276" w:lineRule="auto"/>
        <w:ind w:left="0" w:firstLine="0"/>
      </w:pPr>
      <w:r w:rsidRPr="004A3EB7">
        <w:t xml:space="preserve">Lees </w:t>
      </w:r>
      <w:r w:rsidR="009A7662" w:rsidRPr="004A3EB7">
        <w:t>en</w:t>
      </w:r>
      <w:r w:rsidR="00D11F93" w:rsidRPr="004A3EB7">
        <w:t xml:space="preserve"> bekijk de </w:t>
      </w:r>
      <w:r w:rsidR="009A7662" w:rsidRPr="004A3EB7">
        <w:t>kaartjes</w:t>
      </w:r>
      <w:r w:rsidR="00D11F93" w:rsidRPr="004A3EB7">
        <w:t>. B</w:t>
      </w:r>
      <w:r w:rsidRPr="004A3EB7">
        <w:t xml:space="preserve">eantwoord </w:t>
      </w:r>
      <w:r w:rsidR="009A7662" w:rsidRPr="004A3EB7">
        <w:t>daarna</w:t>
      </w:r>
      <w:r w:rsidRPr="004A3EB7">
        <w:t xml:space="preserve"> onderstaande v</w:t>
      </w:r>
      <w:r w:rsidR="00887661" w:rsidRPr="004A3EB7">
        <w:t>ragen</w:t>
      </w:r>
      <w:r w:rsidRPr="004A3EB7">
        <w:t>.</w:t>
      </w:r>
      <w:r w:rsidR="009A7662" w:rsidRPr="004A3EB7">
        <w:t xml:space="preserve"> Benoem telkens bij het beantwoorden van de vragen ook de informatiekaartje(s) waarin je dit hebt gevonden.</w:t>
      </w:r>
    </w:p>
    <w:p w14:paraId="4532B829" w14:textId="77777777" w:rsidR="00616E97" w:rsidRPr="004A3EB7" w:rsidRDefault="00616E97" w:rsidP="004A3EB7">
      <w:pPr>
        <w:pStyle w:val="Geenopmaak"/>
        <w:rPr>
          <w:sz w:val="16"/>
        </w:rPr>
      </w:pPr>
    </w:p>
    <w:p w14:paraId="790E041E" w14:textId="77777777" w:rsidR="004A3EB7" w:rsidRPr="004A3EB7" w:rsidRDefault="004A3EB7" w:rsidP="004A3EB7">
      <w:pPr>
        <w:pStyle w:val="Geenopmaak"/>
        <w:rPr>
          <w:sz w:val="16"/>
        </w:rPr>
      </w:pPr>
    </w:p>
    <w:p w14:paraId="7CBD7195" w14:textId="77777777" w:rsidR="009A7662" w:rsidRPr="004A3EB7" w:rsidRDefault="009A7662" w:rsidP="004A3EB7">
      <w:pPr>
        <w:pStyle w:val="Geenopmaak"/>
        <w:rPr>
          <w:sz w:val="16"/>
        </w:rPr>
      </w:pPr>
    </w:p>
    <w:p w14:paraId="3BD98C31" w14:textId="2D97CD1B" w:rsidR="00B2399D" w:rsidRDefault="00616E97" w:rsidP="00B2399D">
      <w:r w:rsidRPr="00616E97">
        <w:rPr>
          <w:b/>
        </w:rPr>
        <w:t xml:space="preserve">Vraag </w:t>
      </w:r>
      <w:r w:rsidR="00D11F93" w:rsidRPr="00616E97">
        <w:rPr>
          <w:b/>
        </w:rPr>
        <w:t>1:</w:t>
      </w:r>
      <w:r w:rsidR="00D11F93">
        <w:t xml:space="preserve"> </w:t>
      </w:r>
      <w:r w:rsidR="009A7662">
        <w:t xml:space="preserve"> </w:t>
      </w:r>
      <w:r w:rsidR="00B2399D">
        <w:t>Welk belangrijk politiek ide</w:t>
      </w:r>
      <w:bookmarkStart w:id="0" w:name="_GoBack"/>
      <w:bookmarkEnd w:id="0"/>
      <w:r w:rsidR="00B2399D">
        <w:t>e, dat tot op de dag van vandaag is verankert in de A</w:t>
      </w:r>
      <w:r w:rsidR="00D11F93">
        <w:t>merikaanse staatinrichting, is</w:t>
      </w:r>
      <w:r w:rsidR="00B2399D">
        <w:t xml:space="preserve"> </w:t>
      </w:r>
      <w:r w:rsidR="009A7662">
        <w:t xml:space="preserve">volgens </w:t>
      </w:r>
      <w:proofErr w:type="spellStart"/>
      <w:r w:rsidR="009A7662">
        <w:t>Shorto</w:t>
      </w:r>
      <w:proofErr w:type="spellEnd"/>
      <w:r w:rsidR="009A7662">
        <w:t xml:space="preserve"> </w:t>
      </w:r>
      <w:r w:rsidR="00B2399D">
        <w:t>overgenomen van de Nederlanders?</w:t>
      </w:r>
    </w:p>
    <w:p w14:paraId="4D2833B2" w14:textId="77777777" w:rsidR="00B2399D" w:rsidRPr="00716225" w:rsidRDefault="00B2399D" w:rsidP="00B2399D">
      <w:pPr>
        <w:pStyle w:val="Geenopmaak"/>
        <w:rPr>
          <w:sz w:val="10"/>
          <w:szCs w:val="10"/>
        </w:rPr>
      </w:pPr>
    </w:p>
    <w:p w14:paraId="1A5402CA" w14:textId="5C166F48" w:rsidR="00B2399D" w:rsidRPr="00887661" w:rsidRDefault="00B2399D" w:rsidP="00B2399D">
      <w:pPr>
        <w:pStyle w:val="Geenopmaak"/>
        <w:spacing w:line="276" w:lineRule="auto"/>
        <w:ind w:left="0" w:firstLine="0"/>
      </w:pPr>
      <w:r w:rsidRPr="00887661">
        <w:t>…………………………………………………………………………………………………..………………………………………………………</w:t>
      </w:r>
      <w:r>
        <w:t>....</w:t>
      </w:r>
      <w:r w:rsidRPr="00887661">
        <w:t>…………………………………………..…………………………………………………………………………………………………..…………</w:t>
      </w:r>
      <w:r>
        <w:t>.</w:t>
      </w:r>
    </w:p>
    <w:p w14:paraId="31E5DC04" w14:textId="3F834318" w:rsidR="009A7662" w:rsidRDefault="009A7662" w:rsidP="009A7662">
      <w:pPr>
        <w:pStyle w:val="Geenopmaak"/>
        <w:spacing w:line="276" w:lineRule="auto"/>
        <w:ind w:left="0" w:firstLine="0"/>
      </w:pPr>
      <w:r>
        <w:t>Dit blijkt uit kaartje(s): …………………………………</w:t>
      </w:r>
    </w:p>
    <w:p w14:paraId="021FAA66" w14:textId="77777777" w:rsidR="00B2399D" w:rsidRPr="009A7662" w:rsidRDefault="00B2399D" w:rsidP="009A7662">
      <w:pPr>
        <w:pStyle w:val="Geenopmaak"/>
        <w:rPr>
          <w:sz w:val="20"/>
        </w:rPr>
      </w:pPr>
    </w:p>
    <w:p w14:paraId="13D8B685" w14:textId="77496D50" w:rsidR="00B2399D" w:rsidRDefault="00616E97" w:rsidP="00B2399D">
      <w:r w:rsidRPr="00616E97">
        <w:rPr>
          <w:b/>
        </w:rPr>
        <w:t xml:space="preserve">Vraag </w:t>
      </w:r>
      <w:r w:rsidR="00B2399D" w:rsidRPr="00616E97">
        <w:rPr>
          <w:b/>
        </w:rPr>
        <w:t>2:</w:t>
      </w:r>
      <w:r w:rsidR="00B2399D">
        <w:t xml:space="preserve"> Welke kritiek wordt gegeven op </w:t>
      </w:r>
      <w:proofErr w:type="spellStart"/>
      <w:r w:rsidR="00B2399D">
        <w:t>Shorto</w:t>
      </w:r>
      <w:proofErr w:type="spellEnd"/>
      <w:r w:rsidR="00B2399D">
        <w:t>, de schrijver van een boek over de invloed van Nederlanders op het ontstaan van de VS?</w:t>
      </w:r>
      <w:r w:rsidR="00D11F93">
        <w:t xml:space="preserve"> </w:t>
      </w:r>
    </w:p>
    <w:p w14:paraId="5A107A1F" w14:textId="77777777" w:rsidR="00B2399D" w:rsidRPr="00716225" w:rsidRDefault="00B2399D" w:rsidP="00B2399D">
      <w:pPr>
        <w:pStyle w:val="Geenopmaak"/>
        <w:rPr>
          <w:sz w:val="10"/>
          <w:szCs w:val="10"/>
        </w:rPr>
      </w:pPr>
    </w:p>
    <w:p w14:paraId="4529EE3F" w14:textId="1DA21DE2" w:rsidR="00B2399D" w:rsidRPr="00887661" w:rsidRDefault="00B2399D" w:rsidP="00B2399D">
      <w:pPr>
        <w:pStyle w:val="Geenopmaak"/>
        <w:spacing w:line="276" w:lineRule="auto"/>
        <w:ind w:left="0" w:firstLine="0"/>
      </w:pPr>
      <w:r>
        <w:t>..</w:t>
      </w:r>
      <w:r w:rsidRPr="00887661">
        <w:t>…………………………………………..…………………………………………………………………………………………………..…………</w:t>
      </w:r>
      <w:r>
        <w:t>..</w:t>
      </w:r>
      <w:r w:rsidRPr="00887661">
        <w:t>………………………………………………………………………………………..…………………………………………………………………</w:t>
      </w:r>
      <w:r>
        <w:t>..</w:t>
      </w:r>
      <w:r w:rsidRPr="00887661">
        <w:t>…</w:t>
      </w:r>
      <w:r>
        <w:t>..</w:t>
      </w:r>
      <w:r w:rsidRPr="00887661">
        <w:t>……………………………..…………………………………………………………………………………………………</w:t>
      </w:r>
      <w:r>
        <w:t>……………………..</w:t>
      </w:r>
    </w:p>
    <w:p w14:paraId="22E4D7C3" w14:textId="77777777" w:rsidR="009A7662" w:rsidRDefault="009A7662" w:rsidP="009A7662">
      <w:pPr>
        <w:pStyle w:val="Geenopmaak"/>
        <w:spacing w:line="276" w:lineRule="auto"/>
        <w:ind w:left="0" w:firstLine="0"/>
      </w:pPr>
      <w:r>
        <w:t>Dit blijkt uit kaartje(s): …………………………………</w:t>
      </w:r>
    </w:p>
    <w:p w14:paraId="3B0A300E" w14:textId="77777777" w:rsidR="00B2399D" w:rsidRPr="009A7662" w:rsidRDefault="00B2399D" w:rsidP="009A7662">
      <w:pPr>
        <w:pStyle w:val="Geenopmaak"/>
        <w:rPr>
          <w:sz w:val="20"/>
        </w:rPr>
      </w:pPr>
    </w:p>
    <w:p w14:paraId="10E26CE5" w14:textId="46271805" w:rsidR="00B2399D" w:rsidRDefault="00616E97" w:rsidP="00B2399D">
      <w:r w:rsidRPr="00616E97">
        <w:rPr>
          <w:b/>
        </w:rPr>
        <w:t xml:space="preserve">Vraag </w:t>
      </w:r>
      <w:r w:rsidR="00B2399D" w:rsidRPr="00616E97">
        <w:rPr>
          <w:b/>
        </w:rPr>
        <w:t>3:</w:t>
      </w:r>
      <w:r w:rsidR="00B2399D">
        <w:t xml:space="preserve"> Welke drie bewijzen worden in de </w:t>
      </w:r>
      <w:r w:rsidR="00D11F93">
        <w:t xml:space="preserve">kaartjes </w:t>
      </w:r>
      <w:r w:rsidR="00B2399D">
        <w:t xml:space="preserve">aangevoerd om de stelling te verdedigen dat het Plakkaat der </w:t>
      </w:r>
      <w:proofErr w:type="spellStart"/>
      <w:r w:rsidR="00B2399D">
        <w:t>Verlatinghe</w:t>
      </w:r>
      <w:proofErr w:type="spellEnd"/>
      <w:r w:rsidR="00B2399D">
        <w:t xml:space="preserve"> heeft gediend als voorbeeld voor </w:t>
      </w:r>
      <w:r w:rsidR="00D11F93">
        <w:t xml:space="preserve">The </w:t>
      </w:r>
      <w:proofErr w:type="spellStart"/>
      <w:r w:rsidR="00D11F93">
        <w:t>Declaration</w:t>
      </w:r>
      <w:proofErr w:type="spellEnd"/>
      <w:r w:rsidR="00D11F93">
        <w:t xml:space="preserve"> of Independence? </w:t>
      </w:r>
    </w:p>
    <w:p w14:paraId="74A5D1CE" w14:textId="77777777" w:rsidR="00B2399D" w:rsidRPr="00716225" w:rsidRDefault="00B2399D" w:rsidP="00B2399D">
      <w:pPr>
        <w:pStyle w:val="Geenopmaak"/>
        <w:rPr>
          <w:sz w:val="10"/>
          <w:szCs w:val="10"/>
        </w:rPr>
      </w:pPr>
    </w:p>
    <w:p w14:paraId="186ED3C2" w14:textId="64BA604C" w:rsidR="00B2399D" w:rsidRPr="00887661" w:rsidRDefault="00B2399D" w:rsidP="00B2399D">
      <w:pPr>
        <w:pStyle w:val="Geenopmaak"/>
        <w:spacing w:line="276" w:lineRule="auto"/>
        <w:ind w:left="0" w:firstLine="0"/>
      </w:pPr>
      <w:r>
        <w:t>...</w:t>
      </w:r>
      <w:r w:rsidRPr="00887661">
        <w:t>…………………………………………..…………………………………………………………………………………………………..…………</w:t>
      </w:r>
      <w:r>
        <w:t>..</w:t>
      </w:r>
      <w:r w:rsidRPr="00887661">
        <w:t>………………………………………………………………………………………..…………………………………………………………………</w:t>
      </w:r>
      <w:r>
        <w:t>..</w:t>
      </w:r>
      <w:r w:rsidRPr="00887661">
        <w:t>…</w:t>
      </w:r>
      <w:r>
        <w:t>..</w:t>
      </w:r>
      <w:r w:rsidRPr="00887661">
        <w:t>……………………………..…………………………………………………………………………………………………</w:t>
      </w:r>
      <w:r w:rsidR="00D11F93">
        <w:t>…………………….</w:t>
      </w:r>
    </w:p>
    <w:p w14:paraId="40362955" w14:textId="77777777" w:rsidR="009A7662" w:rsidRDefault="009A7662" w:rsidP="009A7662">
      <w:pPr>
        <w:pStyle w:val="Geenopmaak"/>
        <w:spacing w:line="276" w:lineRule="auto"/>
        <w:ind w:left="0" w:firstLine="0"/>
      </w:pPr>
      <w:r>
        <w:t>Dit blijkt uit kaartje(s): …………………………………</w:t>
      </w:r>
    </w:p>
    <w:p w14:paraId="63DEFD32" w14:textId="77777777" w:rsidR="00B2399D" w:rsidRPr="009A7662" w:rsidRDefault="00B2399D" w:rsidP="009A7662">
      <w:pPr>
        <w:pStyle w:val="Geenopmaak"/>
        <w:rPr>
          <w:sz w:val="20"/>
        </w:rPr>
      </w:pPr>
    </w:p>
    <w:p w14:paraId="7CA45156" w14:textId="561D0989" w:rsidR="00B2399D" w:rsidRDefault="00616E97" w:rsidP="00B2399D">
      <w:r w:rsidRPr="00616E97">
        <w:rPr>
          <w:b/>
        </w:rPr>
        <w:t xml:space="preserve">Vraag </w:t>
      </w:r>
      <w:r w:rsidR="00B2399D" w:rsidRPr="00616E97">
        <w:rPr>
          <w:b/>
        </w:rPr>
        <w:t>4:</w:t>
      </w:r>
      <w:r w:rsidR="00B2399D">
        <w:t xml:space="preserve"> Welke argumenten </w:t>
      </w:r>
      <w:r w:rsidR="00D11F93">
        <w:t xml:space="preserve">wordt aangedragen </w:t>
      </w:r>
      <w:r w:rsidR="00B2399D">
        <w:t>om de stelling te verdedigen dat de Nederlanders helemaal niet zo belangrijk waren bij het ontstaan van de Verenigde Staten van Amerika?</w:t>
      </w:r>
    </w:p>
    <w:p w14:paraId="0D9A71D7" w14:textId="77777777" w:rsidR="004A3EB7" w:rsidRPr="004A3EB7" w:rsidRDefault="004A3EB7" w:rsidP="004A3EB7">
      <w:pPr>
        <w:pStyle w:val="Geenopmaak"/>
        <w:rPr>
          <w:sz w:val="10"/>
          <w:szCs w:val="10"/>
        </w:rPr>
      </w:pPr>
    </w:p>
    <w:p w14:paraId="1D467D35" w14:textId="5D0D3127" w:rsidR="00B2399D" w:rsidRPr="00887661" w:rsidRDefault="00B2399D" w:rsidP="00B2399D">
      <w:pPr>
        <w:pStyle w:val="Geenopmaak"/>
        <w:spacing w:line="276" w:lineRule="auto"/>
        <w:ind w:left="0" w:firstLine="0"/>
      </w:pPr>
      <w:r>
        <w:t>..</w:t>
      </w:r>
      <w:r w:rsidRPr="00887661">
        <w:t>…………………………………………..…………………………………………………………………………………………………..…………</w:t>
      </w:r>
      <w:r>
        <w:t>..</w:t>
      </w:r>
      <w:r w:rsidRPr="00887661">
        <w:t>………………………………………………………………………………………..…………………………………………………………………</w:t>
      </w:r>
      <w:r>
        <w:t>..</w:t>
      </w:r>
      <w:r w:rsidRPr="00887661">
        <w:t>…</w:t>
      </w:r>
      <w:r>
        <w:t>..</w:t>
      </w:r>
      <w:r w:rsidRPr="00887661">
        <w:t>……………………………..…………………………………………………………………………………………………</w:t>
      </w:r>
      <w:r>
        <w:t>……………………..</w:t>
      </w:r>
    </w:p>
    <w:p w14:paraId="78DC8561" w14:textId="77777777" w:rsidR="009A7662" w:rsidRDefault="009A7662" w:rsidP="009A7662">
      <w:pPr>
        <w:pStyle w:val="Geenopmaak"/>
        <w:spacing w:line="276" w:lineRule="auto"/>
        <w:ind w:left="0" w:firstLine="0"/>
      </w:pPr>
      <w:r>
        <w:t>Dit blijkt uit kaartje(s): …………………………………</w:t>
      </w:r>
    </w:p>
    <w:p w14:paraId="06FA94D4" w14:textId="77777777" w:rsidR="00B2399D" w:rsidRPr="009A7662" w:rsidRDefault="00B2399D" w:rsidP="009A7662">
      <w:pPr>
        <w:pStyle w:val="Geenopmaak"/>
        <w:rPr>
          <w:sz w:val="20"/>
        </w:rPr>
      </w:pPr>
    </w:p>
    <w:p w14:paraId="562C2DF4" w14:textId="5F69E051" w:rsidR="00B2399D" w:rsidRDefault="00616E97" w:rsidP="00B2399D">
      <w:r w:rsidRPr="00616E97">
        <w:rPr>
          <w:b/>
        </w:rPr>
        <w:t xml:space="preserve">Vraag </w:t>
      </w:r>
      <w:r w:rsidR="00B2399D" w:rsidRPr="00616E97">
        <w:rPr>
          <w:b/>
        </w:rPr>
        <w:t>5:</w:t>
      </w:r>
      <w:r w:rsidR="00B2399D">
        <w:t xml:space="preserve"> Geef je eigen mening. </w:t>
      </w:r>
      <w:r w:rsidR="009A7662">
        <w:t>W</w:t>
      </w:r>
      <w:r w:rsidR="00B2399D">
        <w:t xml:space="preserve">aren de Nederlanders belangrijke </w:t>
      </w:r>
      <w:proofErr w:type="spellStart"/>
      <w:r w:rsidR="00B2399D">
        <w:t>Founding</w:t>
      </w:r>
      <w:proofErr w:type="spellEnd"/>
      <w:r w:rsidR="00B2399D">
        <w:t xml:space="preserve"> </w:t>
      </w:r>
      <w:proofErr w:type="spellStart"/>
      <w:r w:rsidR="00B2399D">
        <w:t>Fathers</w:t>
      </w:r>
      <w:proofErr w:type="spellEnd"/>
      <w:r w:rsidR="00B2399D">
        <w:t xml:space="preserve"> van de Verenigde Staten? Leg je antwoord uit.</w:t>
      </w:r>
    </w:p>
    <w:p w14:paraId="7F9E766D" w14:textId="77777777" w:rsidR="00B2399D" w:rsidRPr="00716225" w:rsidRDefault="00B2399D" w:rsidP="00B2399D">
      <w:pPr>
        <w:pStyle w:val="Geenopmaak"/>
        <w:rPr>
          <w:sz w:val="10"/>
          <w:szCs w:val="10"/>
        </w:rPr>
      </w:pPr>
    </w:p>
    <w:p w14:paraId="7D323B5D" w14:textId="77777777" w:rsidR="00B2399D" w:rsidRPr="00887661" w:rsidRDefault="00B2399D" w:rsidP="00B2399D">
      <w:pPr>
        <w:pStyle w:val="Geenopmaak"/>
        <w:spacing w:line="276" w:lineRule="auto"/>
        <w:ind w:left="0" w:firstLine="0"/>
      </w:pPr>
      <w:r w:rsidRPr="00887661">
        <w:t>…………………………………………………………………………………………………..………………………………………………………</w:t>
      </w:r>
      <w:r>
        <w:t>....</w:t>
      </w:r>
      <w:r w:rsidRPr="00887661">
        <w:t>…………………………………………..…………………………………………………………………………………………………..…………</w:t>
      </w:r>
      <w:r>
        <w:t>..</w:t>
      </w:r>
      <w:r w:rsidRPr="00887661">
        <w:t>………………………………………………………………………………………..…………………………………………………………………</w:t>
      </w:r>
      <w:r>
        <w:t>..</w:t>
      </w:r>
      <w:r w:rsidRPr="00887661">
        <w:t>…</w:t>
      </w:r>
      <w:r>
        <w:t>..</w:t>
      </w:r>
      <w:r w:rsidRPr="00887661">
        <w:t>……………………………..…………………………………………………………………………………………………</w:t>
      </w:r>
      <w:r>
        <w:t>……………………..</w:t>
      </w:r>
    </w:p>
    <w:p w14:paraId="40E259F2" w14:textId="3596DF8D" w:rsidR="00DE7E0B" w:rsidRPr="00DE7E0B" w:rsidRDefault="00AD758F" w:rsidP="00DE7E0B">
      <w:pPr>
        <w:pStyle w:val="Tussenkop1kleur"/>
        <w:jc w:val="center"/>
        <w:rPr>
          <w:sz w:val="44"/>
          <w:szCs w:val="44"/>
        </w:rPr>
      </w:pPr>
      <w:r>
        <w:rPr>
          <w:sz w:val="44"/>
          <w:szCs w:val="44"/>
        </w:rPr>
        <w:lastRenderedPageBreak/>
        <w:t>Uitknipvel</w:t>
      </w:r>
    </w:p>
    <w:p w14:paraId="73B4B514" w14:textId="77777777" w:rsidR="00DE7E0B" w:rsidRDefault="00DE7E0B" w:rsidP="00DE7E0B"/>
    <w:p w14:paraId="6C8FE0A0" w14:textId="77777777" w:rsidR="00AD758F" w:rsidRDefault="00AD758F" w:rsidP="00AD758F"/>
    <w:p w14:paraId="002F8116" w14:textId="77777777" w:rsidR="00833CA5" w:rsidRDefault="00833CA5" w:rsidP="00833CA5"/>
    <w:p w14:paraId="4DC676AF" w14:textId="713CF064" w:rsidR="00833CA5" w:rsidRDefault="00833CA5" w:rsidP="00833CA5">
      <w:pPr>
        <w:pStyle w:val="Geenopmaak"/>
        <w:pBdr>
          <w:top w:val="single" w:sz="4" w:space="1" w:color="auto"/>
          <w:left w:val="single" w:sz="4" w:space="1" w:color="auto"/>
          <w:bottom w:val="single" w:sz="4" w:space="1" w:color="auto"/>
          <w:right w:val="single" w:sz="4" w:space="1" w:color="auto"/>
        </w:pBdr>
        <w:spacing w:line="276" w:lineRule="auto"/>
        <w:ind w:left="0" w:firstLine="0"/>
        <w:rPr>
          <w:b/>
        </w:rPr>
      </w:pPr>
      <w:r>
        <w:rPr>
          <w:b/>
        </w:rPr>
        <w:t>Kaartje:</w:t>
      </w:r>
      <w:r w:rsidR="006677BD">
        <w:rPr>
          <w:b/>
        </w:rPr>
        <w:t xml:space="preserve"> 5</w:t>
      </w:r>
    </w:p>
    <w:p w14:paraId="663F1399" w14:textId="77777777" w:rsidR="00833CA5" w:rsidRPr="00833CA5" w:rsidRDefault="00833CA5" w:rsidP="00833CA5">
      <w:pPr>
        <w:pStyle w:val="Geenopmaak"/>
        <w:pBdr>
          <w:top w:val="single" w:sz="4" w:space="1" w:color="auto"/>
          <w:left w:val="single" w:sz="4" w:space="1" w:color="auto"/>
          <w:bottom w:val="single" w:sz="4" w:space="1" w:color="auto"/>
          <w:right w:val="single" w:sz="4" w:space="1" w:color="auto"/>
        </w:pBdr>
        <w:spacing w:line="276" w:lineRule="auto"/>
        <w:ind w:left="0" w:firstLine="0"/>
        <w:rPr>
          <w:b/>
          <w:sz w:val="10"/>
          <w:szCs w:val="10"/>
        </w:rPr>
      </w:pPr>
    </w:p>
    <w:p w14:paraId="66A9457F" w14:textId="51C3F948" w:rsidR="00AD758F" w:rsidRPr="00833CA5" w:rsidRDefault="00AD758F" w:rsidP="00833CA5">
      <w:pPr>
        <w:pStyle w:val="Geenopmaak"/>
        <w:pBdr>
          <w:top w:val="single" w:sz="4" w:space="1" w:color="auto"/>
          <w:left w:val="single" w:sz="4" w:space="1" w:color="auto"/>
          <w:bottom w:val="single" w:sz="4" w:space="1" w:color="auto"/>
          <w:right w:val="single" w:sz="4" w:space="1" w:color="auto"/>
        </w:pBdr>
        <w:spacing w:line="276" w:lineRule="auto"/>
        <w:ind w:left="0" w:firstLine="0"/>
        <w:rPr>
          <w:b/>
        </w:rPr>
      </w:pPr>
      <w:r w:rsidRPr="00AD758F">
        <w:t xml:space="preserve">De kolonisten van Nieuw Nederland hebben een grote invloed uitgeoefend op de geschiedenis van de Verenigde Staten en zijn zelfs bepalend geweest voor Amerikaanse vrijheids- en gelijkheidsidealen. Deze theorie is afkomstig van de Amerikaanse schrijver Russell </w:t>
      </w:r>
      <w:proofErr w:type="spellStart"/>
      <w:r w:rsidRPr="00AD758F">
        <w:t>Shorto</w:t>
      </w:r>
      <w:proofErr w:type="spellEnd"/>
      <w:r w:rsidRPr="00AD758F">
        <w:t xml:space="preserve">. </w:t>
      </w:r>
    </w:p>
    <w:p w14:paraId="7F7158F6" w14:textId="77777777" w:rsidR="00833CA5" w:rsidRDefault="00833CA5" w:rsidP="00833CA5"/>
    <w:p w14:paraId="3A6EC263" w14:textId="77777777" w:rsidR="00833CA5" w:rsidRDefault="00833CA5" w:rsidP="00833CA5"/>
    <w:p w14:paraId="147EFD4C" w14:textId="2525F17F" w:rsidR="00833CA5" w:rsidRDefault="00833CA5" w:rsidP="00833CA5">
      <w:pPr>
        <w:pStyle w:val="Geenopmaak"/>
        <w:pBdr>
          <w:top w:val="single" w:sz="4" w:space="1" w:color="auto"/>
          <w:left w:val="single" w:sz="4" w:space="1" w:color="auto"/>
          <w:bottom w:val="single" w:sz="4" w:space="1" w:color="auto"/>
          <w:right w:val="single" w:sz="4" w:space="1" w:color="auto"/>
        </w:pBdr>
        <w:spacing w:line="276" w:lineRule="auto"/>
        <w:ind w:left="0" w:firstLine="0"/>
        <w:rPr>
          <w:b/>
        </w:rPr>
      </w:pPr>
      <w:r w:rsidRPr="00AD758F">
        <w:rPr>
          <w:b/>
        </w:rPr>
        <w:t>Kaartje:</w:t>
      </w:r>
      <w:r w:rsidR="00582AA8">
        <w:rPr>
          <w:b/>
        </w:rPr>
        <w:t xml:space="preserve"> 8</w:t>
      </w:r>
    </w:p>
    <w:p w14:paraId="211CE4A6" w14:textId="77777777" w:rsidR="00833CA5" w:rsidRPr="00833CA5" w:rsidRDefault="00833CA5" w:rsidP="00833CA5">
      <w:pPr>
        <w:pStyle w:val="Geenopmaak"/>
        <w:pBdr>
          <w:top w:val="single" w:sz="4" w:space="1" w:color="auto"/>
          <w:left w:val="single" w:sz="4" w:space="1" w:color="auto"/>
          <w:bottom w:val="single" w:sz="4" w:space="1" w:color="auto"/>
          <w:right w:val="single" w:sz="4" w:space="1" w:color="auto"/>
        </w:pBdr>
        <w:spacing w:line="276" w:lineRule="auto"/>
        <w:ind w:left="0" w:firstLine="0"/>
        <w:rPr>
          <w:b/>
          <w:sz w:val="10"/>
          <w:szCs w:val="10"/>
        </w:rPr>
      </w:pPr>
    </w:p>
    <w:p w14:paraId="366BB45C" w14:textId="66C7FC09" w:rsidR="00833CA5" w:rsidRDefault="00AD758F" w:rsidP="00833CA5">
      <w:pPr>
        <w:pStyle w:val="Geenopmaak"/>
        <w:pBdr>
          <w:top w:val="single" w:sz="4" w:space="1" w:color="auto"/>
          <w:left w:val="single" w:sz="4" w:space="1" w:color="auto"/>
          <w:bottom w:val="single" w:sz="4" w:space="1" w:color="auto"/>
          <w:right w:val="single" w:sz="4" w:space="1" w:color="auto"/>
        </w:pBdr>
        <w:spacing w:line="276" w:lineRule="auto"/>
        <w:ind w:left="0" w:firstLine="0"/>
        <w:rPr>
          <w:b/>
        </w:rPr>
      </w:pPr>
      <w:r w:rsidRPr="00B2399D">
        <w:t xml:space="preserve">Om bepaalde aspecten van de erfenis van Nieuw Amsterdam, een stadje op Manhattan dat uitgroeide tot de wereldstad New York, kan men niet heen. Het valt niet te ontkennen dat allerlei geografische namen in New York en omstreken Nederlands van oorsprong zijn; Brooklyn komt van Breukelen, </w:t>
      </w:r>
      <w:proofErr w:type="spellStart"/>
      <w:r w:rsidRPr="00B2399D">
        <w:t>Coney</w:t>
      </w:r>
      <w:proofErr w:type="spellEnd"/>
      <w:r w:rsidRPr="00B2399D">
        <w:t xml:space="preserve"> Island van </w:t>
      </w:r>
      <w:proofErr w:type="spellStart"/>
      <w:r w:rsidRPr="00B2399D">
        <w:t>Coneyn</w:t>
      </w:r>
      <w:proofErr w:type="spellEnd"/>
      <w:r w:rsidRPr="00B2399D">
        <w:t xml:space="preserve"> Eiland, </w:t>
      </w:r>
      <w:proofErr w:type="spellStart"/>
      <w:r w:rsidRPr="00B2399D">
        <w:t>Harlem</w:t>
      </w:r>
      <w:proofErr w:type="spellEnd"/>
      <w:r w:rsidRPr="00B2399D">
        <w:t xml:space="preserve"> van Haarlem en ga zo maar door. Daarnaast zijn er in het Amerikaans tal van overblijfselen van het Nederlands te vinden: </w:t>
      </w:r>
      <w:r w:rsidRPr="00B2399D">
        <w:rPr>
          <w:i/>
          <w:iCs/>
        </w:rPr>
        <w:t xml:space="preserve">stoop </w:t>
      </w:r>
      <w:r w:rsidRPr="00B2399D">
        <w:t xml:space="preserve">komt van stoep, </w:t>
      </w:r>
      <w:r w:rsidRPr="00B2399D">
        <w:rPr>
          <w:i/>
          <w:iCs/>
        </w:rPr>
        <w:t xml:space="preserve">cookie </w:t>
      </w:r>
      <w:r w:rsidRPr="00B2399D">
        <w:t xml:space="preserve">van koekie, </w:t>
      </w:r>
      <w:r w:rsidRPr="00B2399D">
        <w:rPr>
          <w:i/>
          <w:iCs/>
        </w:rPr>
        <w:t xml:space="preserve">boss </w:t>
      </w:r>
      <w:r w:rsidRPr="00B2399D">
        <w:t xml:space="preserve">van baas. De </w:t>
      </w:r>
      <w:proofErr w:type="spellStart"/>
      <w:r w:rsidRPr="00B2399D">
        <w:rPr>
          <w:i/>
          <w:iCs/>
        </w:rPr>
        <w:t>doughnut</w:t>
      </w:r>
      <w:proofErr w:type="spellEnd"/>
      <w:r w:rsidRPr="00B2399D">
        <w:rPr>
          <w:i/>
          <w:iCs/>
        </w:rPr>
        <w:t xml:space="preserve"> </w:t>
      </w:r>
      <w:r w:rsidRPr="00B2399D">
        <w:t xml:space="preserve">is een oliebol met een gat erin en </w:t>
      </w:r>
      <w:proofErr w:type="spellStart"/>
      <w:r w:rsidRPr="00B2399D">
        <w:rPr>
          <w:i/>
          <w:iCs/>
        </w:rPr>
        <w:t>cole</w:t>
      </w:r>
      <w:proofErr w:type="spellEnd"/>
      <w:r w:rsidRPr="00B2399D">
        <w:rPr>
          <w:i/>
          <w:iCs/>
        </w:rPr>
        <w:t xml:space="preserve"> </w:t>
      </w:r>
      <w:proofErr w:type="spellStart"/>
      <w:r w:rsidRPr="00B2399D">
        <w:rPr>
          <w:i/>
          <w:iCs/>
        </w:rPr>
        <w:t>slaw</w:t>
      </w:r>
      <w:proofErr w:type="spellEnd"/>
      <w:r w:rsidRPr="00B2399D">
        <w:rPr>
          <w:i/>
          <w:iCs/>
        </w:rPr>
        <w:t xml:space="preserve"> </w:t>
      </w:r>
      <w:r w:rsidRPr="00B2399D">
        <w:t>is koolsla.</w:t>
      </w:r>
    </w:p>
    <w:p w14:paraId="72A3E46C" w14:textId="77777777" w:rsidR="00833CA5" w:rsidRDefault="00833CA5" w:rsidP="00833CA5">
      <w:pPr>
        <w:pStyle w:val="Geenopmaak"/>
        <w:pBdr>
          <w:top w:val="single" w:sz="4" w:space="1" w:color="auto"/>
          <w:left w:val="single" w:sz="4" w:space="1" w:color="auto"/>
          <w:bottom w:val="single" w:sz="4" w:space="1" w:color="auto"/>
          <w:right w:val="single" w:sz="4" w:space="1" w:color="auto"/>
        </w:pBdr>
        <w:spacing w:line="276" w:lineRule="auto"/>
        <w:ind w:left="0" w:firstLine="0"/>
        <w:rPr>
          <w:b/>
        </w:rPr>
      </w:pPr>
    </w:p>
    <w:p w14:paraId="391148E6" w14:textId="5CF308C2" w:rsidR="00AD758F" w:rsidRPr="00833CA5" w:rsidRDefault="00AD758F" w:rsidP="00833CA5">
      <w:pPr>
        <w:pStyle w:val="Geenopmaak"/>
        <w:pBdr>
          <w:top w:val="single" w:sz="4" w:space="1" w:color="auto"/>
          <w:left w:val="single" w:sz="4" w:space="1" w:color="auto"/>
          <w:bottom w:val="single" w:sz="4" w:space="1" w:color="auto"/>
          <w:right w:val="single" w:sz="4" w:space="1" w:color="auto"/>
        </w:pBdr>
        <w:spacing w:line="276" w:lineRule="auto"/>
        <w:ind w:left="0" w:firstLine="0"/>
        <w:rPr>
          <w:b/>
        </w:rPr>
      </w:pPr>
      <w:r w:rsidRPr="00B2399D">
        <w:t>En er is meer. Het handelssysteem van de eerste effectenbeurs in New York was gemodelleerd naar de Amsterdamse beurs, de scheiding van kerk en staat in de Amerikaanse grondwet zou een Nederlands idee zijn geweest, evenals een instelling als de openbare aanklager. Veel grote en kleine elementen van de Amerikaanse samenleving in de breedste zin zijn wellicht Nederlands van oorsprong.</w:t>
      </w:r>
    </w:p>
    <w:p w14:paraId="67267426" w14:textId="77777777" w:rsidR="00AD758F" w:rsidRDefault="00AD758F" w:rsidP="00833CA5">
      <w:pPr>
        <w:pStyle w:val="Geenopmaak"/>
      </w:pPr>
    </w:p>
    <w:p w14:paraId="477E9951" w14:textId="77777777" w:rsidR="00833CA5" w:rsidRDefault="00833CA5" w:rsidP="00833CA5"/>
    <w:p w14:paraId="5ECC9137" w14:textId="40919542" w:rsidR="00833CA5" w:rsidRDefault="00833CA5" w:rsidP="00833CA5">
      <w:pPr>
        <w:pBdr>
          <w:top w:val="single" w:sz="4" w:space="1" w:color="auto"/>
          <w:left w:val="single" w:sz="4" w:space="1" w:color="auto"/>
          <w:bottom w:val="single" w:sz="4" w:space="1" w:color="auto"/>
          <w:right w:val="single" w:sz="4" w:space="1" w:color="auto"/>
        </w:pBdr>
        <w:rPr>
          <w:b/>
        </w:rPr>
      </w:pPr>
      <w:r w:rsidRPr="00AD758F">
        <w:rPr>
          <w:b/>
        </w:rPr>
        <w:t>Kaartje:</w:t>
      </w:r>
      <w:r>
        <w:rPr>
          <w:b/>
        </w:rPr>
        <w:t xml:space="preserve"> </w:t>
      </w:r>
      <w:r w:rsidR="0085609C">
        <w:rPr>
          <w:b/>
        </w:rPr>
        <w:t>1</w:t>
      </w:r>
      <w:r w:rsidR="006677BD">
        <w:rPr>
          <w:b/>
        </w:rPr>
        <w:t>2</w:t>
      </w:r>
    </w:p>
    <w:p w14:paraId="68EBCE2F" w14:textId="77777777" w:rsidR="00833CA5" w:rsidRPr="00AD758F" w:rsidRDefault="00833CA5" w:rsidP="00833CA5">
      <w:pPr>
        <w:pBdr>
          <w:top w:val="single" w:sz="4" w:space="1" w:color="auto"/>
          <w:left w:val="single" w:sz="4" w:space="1" w:color="auto"/>
          <w:bottom w:val="single" w:sz="4" w:space="1" w:color="auto"/>
          <w:right w:val="single" w:sz="4" w:space="1" w:color="auto"/>
        </w:pBdr>
        <w:jc w:val="center"/>
        <w:rPr>
          <w:b/>
        </w:rPr>
      </w:pPr>
      <w:r>
        <w:rPr>
          <w:b/>
        </w:rPr>
        <w:t>De Amerikaanse ’</w:t>
      </w:r>
      <w:proofErr w:type="spellStart"/>
      <w:r>
        <w:rPr>
          <w:b/>
        </w:rPr>
        <w:t>Melting</w:t>
      </w:r>
      <w:proofErr w:type="spellEnd"/>
      <w:r>
        <w:rPr>
          <w:b/>
        </w:rPr>
        <w:t xml:space="preserve"> pot’</w:t>
      </w:r>
    </w:p>
    <w:p w14:paraId="3951CDCC" w14:textId="77777777" w:rsidR="00833CA5" w:rsidRPr="00AD758F" w:rsidRDefault="00833CA5" w:rsidP="00833CA5">
      <w:pPr>
        <w:pStyle w:val="Geenopmaak"/>
        <w:pBdr>
          <w:top w:val="single" w:sz="4" w:space="1" w:color="auto"/>
          <w:left w:val="single" w:sz="4" w:space="1" w:color="auto"/>
          <w:bottom w:val="single" w:sz="4" w:space="1" w:color="auto"/>
          <w:right w:val="single" w:sz="4" w:space="1" w:color="auto"/>
        </w:pBdr>
        <w:rPr>
          <w:sz w:val="10"/>
          <w:szCs w:val="10"/>
        </w:rPr>
      </w:pPr>
    </w:p>
    <w:p w14:paraId="1250D418" w14:textId="77777777" w:rsidR="00833CA5" w:rsidRDefault="00833CA5" w:rsidP="00833CA5">
      <w:pPr>
        <w:pStyle w:val="Geenopmaak"/>
        <w:pBdr>
          <w:top w:val="single" w:sz="4" w:space="1" w:color="auto"/>
          <w:left w:val="single" w:sz="4" w:space="1" w:color="auto"/>
          <w:bottom w:val="single" w:sz="4" w:space="1" w:color="auto"/>
          <w:right w:val="single" w:sz="4" w:space="1" w:color="auto"/>
        </w:pBdr>
        <w:jc w:val="center"/>
      </w:pPr>
      <w:r>
        <w:rPr>
          <w:noProof/>
          <w:lang w:eastAsia="nl-NL"/>
        </w:rPr>
        <w:drawing>
          <wp:inline distT="0" distB="0" distL="0" distR="0" wp14:anchorId="16D60EBA" wp14:editId="709C3DA7">
            <wp:extent cx="3862783" cy="2843684"/>
            <wp:effectExtent l="0" t="0" r="444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616" cy="2861229"/>
                    </a:xfrm>
                    <a:prstGeom prst="rect">
                      <a:avLst/>
                    </a:prstGeom>
                    <a:noFill/>
                  </pic:spPr>
                </pic:pic>
              </a:graphicData>
            </a:graphic>
          </wp:inline>
        </w:drawing>
      </w:r>
    </w:p>
    <w:p w14:paraId="41E54D0C" w14:textId="77777777" w:rsidR="00833CA5" w:rsidRPr="00AD758F" w:rsidRDefault="00833CA5" w:rsidP="00833CA5">
      <w:pPr>
        <w:pStyle w:val="Geenopmaak"/>
        <w:pBdr>
          <w:top w:val="single" w:sz="4" w:space="1" w:color="auto"/>
          <w:left w:val="single" w:sz="4" w:space="1" w:color="auto"/>
          <w:bottom w:val="single" w:sz="4" w:space="1" w:color="auto"/>
          <w:right w:val="single" w:sz="4" w:space="1" w:color="auto"/>
        </w:pBdr>
        <w:rPr>
          <w:szCs w:val="10"/>
        </w:rPr>
      </w:pPr>
    </w:p>
    <w:p w14:paraId="14C9A545" w14:textId="77777777" w:rsidR="00833CA5" w:rsidRPr="00AD758F" w:rsidRDefault="00833CA5" w:rsidP="00833CA5">
      <w:pPr>
        <w:pStyle w:val="Geenopmaak"/>
      </w:pPr>
    </w:p>
    <w:p w14:paraId="0626F789" w14:textId="77777777" w:rsidR="00833CA5" w:rsidRDefault="00833CA5" w:rsidP="004A3EB7">
      <w:pPr>
        <w:pStyle w:val="Geenopmaak"/>
      </w:pPr>
    </w:p>
    <w:p w14:paraId="5046A7F6" w14:textId="77777777" w:rsidR="00833CA5" w:rsidRDefault="00833CA5" w:rsidP="004A3EB7">
      <w:pPr>
        <w:pStyle w:val="Geenopmaak"/>
      </w:pPr>
    </w:p>
    <w:p w14:paraId="7EF09E06" w14:textId="0BCC5C9D" w:rsidR="00833CA5" w:rsidRDefault="00833CA5" w:rsidP="00833CA5">
      <w:pPr>
        <w:pStyle w:val="Geenopmaak"/>
        <w:pBdr>
          <w:top w:val="single" w:sz="4" w:space="1" w:color="auto"/>
          <w:left w:val="single" w:sz="4" w:space="1" w:color="auto"/>
          <w:bottom w:val="single" w:sz="4" w:space="1" w:color="auto"/>
          <w:right w:val="single" w:sz="4" w:space="1" w:color="auto"/>
        </w:pBdr>
        <w:spacing w:line="276" w:lineRule="auto"/>
        <w:ind w:left="0" w:firstLine="0"/>
        <w:rPr>
          <w:b/>
        </w:rPr>
      </w:pPr>
      <w:r w:rsidRPr="00AD758F">
        <w:rPr>
          <w:b/>
        </w:rPr>
        <w:t>Kaartje:</w:t>
      </w:r>
      <w:r w:rsidR="006677BD">
        <w:rPr>
          <w:b/>
        </w:rPr>
        <w:t xml:space="preserve"> 15</w:t>
      </w:r>
    </w:p>
    <w:p w14:paraId="3057035A" w14:textId="77777777" w:rsidR="00833CA5" w:rsidRPr="00833CA5" w:rsidRDefault="00833CA5" w:rsidP="00833CA5">
      <w:pPr>
        <w:pStyle w:val="Geenopmaak"/>
        <w:pBdr>
          <w:top w:val="single" w:sz="4" w:space="1" w:color="auto"/>
          <w:left w:val="single" w:sz="4" w:space="1" w:color="auto"/>
          <w:bottom w:val="single" w:sz="4" w:space="1" w:color="auto"/>
          <w:right w:val="single" w:sz="4" w:space="1" w:color="auto"/>
        </w:pBdr>
        <w:spacing w:line="276" w:lineRule="auto"/>
        <w:ind w:left="0" w:firstLine="0"/>
        <w:rPr>
          <w:b/>
          <w:sz w:val="10"/>
          <w:szCs w:val="10"/>
        </w:rPr>
      </w:pPr>
    </w:p>
    <w:p w14:paraId="4942B26A" w14:textId="6FEB48DC" w:rsidR="00AD758F" w:rsidRPr="00833CA5" w:rsidRDefault="00AD758F" w:rsidP="00833CA5">
      <w:pPr>
        <w:pStyle w:val="Geenopmaak"/>
        <w:pBdr>
          <w:top w:val="single" w:sz="4" w:space="1" w:color="auto"/>
          <w:left w:val="single" w:sz="4" w:space="1" w:color="auto"/>
          <w:bottom w:val="single" w:sz="4" w:space="1" w:color="auto"/>
          <w:right w:val="single" w:sz="4" w:space="1" w:color="auto"/>
        </w:pBdr>
        <w:spacing w:line="276" w:lineRule="auto"/>
        <w:ind w:left="0" w:firstLine="0"/>
        <w:rPr>
          <w:b/>
        </w:rPr>
      </w:pPr>
      <w:r w:rsidRPr="00B2399D">
        <w:t xml:space="preserve">Elders noemt de schrijver </w:t>
      </w:r>
      <w:proofErr w:type="spellStart"/>
      <w:r w:rsidRPr="00B2399D">
        <w:t>Shorto</w:t>
      </w:r>
      <w:proofErr w:type="spellEnd"/>
      <w:r w:rsidRPr="00B2399D">
        <w:t xml:space="preserve"> Nieuw Amsterdam ‘de eerste </w:t>
      </w:r>
      <w:proofErr w:type="spellStart"/>
      <w:r w:rsidRPr="00B2399D">
        <w:t>melting</w:t>
      </w:r>
      <w:proofErr w:type="spellEnd"/>
      <w:r w:rsidRPr="00B2399D">
        <w:t xml:space="preserve"> pot’, de specifiek Amerikaanse term voor de multiculturele samenleving. Met andere woorden, eigenlijk is de Amerikaanse </w:t>
      </w:r>
      <w:proofErr w:type="spellStart"/>
      <w:r w:rsidRPr="00B2399D">
        <w:t>melting</w:t>
      </w:r>
      <w:proofErr w:type="spellEnd"/>
      <w:r w:rsidRPr="00B2399D">
        <w:t xml:space="preserve"> pot een baksel van Nederlandse makelij. Het multiculturele karakter van de wereldstad New York van nu vertoont in die visie opvallend veel gelijkenissen met het Amsterdam van de 17</w:t>
      </w:r>
      <w:r w:rsidRPr="00B2399D">
        <w:rPr>
          <w:vertAlign w:val="superscript"/>
        </w:rPr>
        <w:t>de</w:t>
      </w:r>
      <w:r w:rsidRPr="00B2399D">
        <w:t xml:space="preserve"> eeuw, en met het samenraapsel van landaarden in Nieuw Amsterdam. Hier was in de 17</w:t>
      </w:r>
      <w:r w:rsidRPr="00B2399D">
        <w:rPr>
          <w:vertAlign w:val="superscript"/>
        </w:rPr>
        <w:t>de</w:t>
      </w:r>
      <w:r w:rsidRPr="00B2399D">
        <w:t xml:space="preserve"> eeuw het Nederlands de oertaal, en het Nederlands bewustzijn voerde de boventoon. ‘Er was zich al een bepaald type mens aan het vormen,’ aldus </w:t>
      </w:r>
      <w:proofErr w:type="spellStart"/>
      <w:r w:rsidRPr="00B2399D">
        <w:t>Shorto</w:t>
      </w:r>
      <w:proofErr w:type="spellEnd"/>
      <w:r w:rsidRPr="00B2399D">
        <w:t>, ‘dat bezoekers opviel: werelds, vrijpostig, zelfverzekerd, bedrijvig.’ Niet toevallig worden New Yorkers vandaag de dag vaak in die termen (‘</w:t>
      </w:r>
      <w:proofErr w:type="spellStart"/>
      <w:r w:rsidRPr="00B2399D">
        <w:t>worldly</w:t>
      </w:r>
      <w:proofErr w:type="spellEnd"/>
      <w:r w:rsidRPr="00B2399D">
        <w:t>’, ‘</w:t>
      </w:r>
      <w:proofErr w:type="spellStart"/>
      <w:r w:rsidRPr="00B2399D">
        <w:t>brash</w:t>
      </w:r>
      <w:proofErr w:type="spellEnd"/>
      <w:r w:rsidRPr="00B2399D">
        <w:t>’, ‘</w:t>
      </w:r>
      <w:proofErr w:type="spellStart"/>
      <w:r w:rsidRPr="00B2399D">
        <w:t>confident</w:t>
      </w:r>
      <w:proofErr w:type="spellEnd"/>
      <w:r w:rsidRPr="00B2399D">
        <w:t>’, ‘</w:t>
      </w:r>
      <w:proofErr w:type="spellStart"/>
      <w:r w:rsidRPr="00B2399D">
        <w:t>hustling</w:t>
      </w:r>
      <w:proofErr w:type="spellEnd"/>
      <w:r w:rsidRPr="00B2399D">
        <w:t>’) gekarakteriseerd.</w:t>
      </w:r>
    </w:p>
    <w:p w14:paraId="1EC379D5" w14:textId="4F3BFE8D" w:rsidR="00AD758F" w:rsidRDefault="00AD758F" w:rsidP="00AD758F">
      <w:pPr>
        <w:pStyle w:val="Geenopmaak"/>
        <w:spacing w:line="276" w:lineRule="auto"/>
        <w:rPr>
          <w:b/>
          <w:bCs/>
        </w:rPr>
      </w:pPr>
    </w:p>
    <w:p w14:paraId="10B90F3E" w14:textId="77777777" w:rsidR="006B2E6A" w:rsidRDefault="006B2E6A" w:rsidP="00AD758F"/>
    <w:p w14:paraId="2B0F4C8B" w14:textId="3A09B473" w:rsidR="00AD758F" w:rsidRPr="00AD758F" w:rsidRDefault="00AD758F" w:rsidP="00AD758F">
      <w:pPr>
        <w:pStyle w:val="Geenopmaak"/>
        <w:pBdr>
          <w:top w:val="single" w:sz="4" w:space="1" w:color="auto"/>
          <w:left w:val="single" w:sz="4" w:space="1" w:color="auto"/>
          <w:bottom w:val="single" w:sz="4" w:space="1" w:color="auto"/>
          <w:right w:val="single" w:sz="4" w:space="1" w:color="auto"/>
        </w:pBdr>
        <w:spacing w:line="276" w:lineRule="auto"/>
        <w:ind w:left="0" w:firstLine="0"/>
        <w:rPr>
          <w:b/>
        </w:rPr>
      </w:pPr>
      <w:r w:rsidRPr="00AD758F">
        <w:rPr>
          <w:b/>
        </w:rPr>
        <w:t>Kaartje:</w:t>
      </w:r>
      <w:r w:rsidR="006677BD">
        <w:rPr>
          <w:b/>
        </w:rPr>
        <w:t xml:space="preserve"> 4</w:t>
      </w:r>
    </w:p>
    <w:p w14:paraId="60AF661C" w14:textId="77777777" w:rsidR="00AD758F" w:rsidRPr="00AD758F" w:rsidRDefault="00AD758F" w:rsidP="00AD758F">
      <w:pPr>
        <w:pStyle w:val="Geenopmaak"/>
        <w:pBdr>
          <w:top w:val="single" w:sz="4" w:space="1" w:color="auto"/>
          <w:left w:val="single" w:sz="4" w:space="1" w:color="auto"/>
          <w:bottom w:val="single" w:sz="4" w:space="1" w:color="auto"/>
          <w:right w:val="single" w:sz="4" w:space="1" w:color="auto"/>
        </w:pBdr>
        <w:rPr>
          <w:sz w:val="10"/>
          <w:szCs w:val="10"/>
        </w:rPr>
      </w:pPr>
    </w:p>
    <w:p w14:paraId="78D0380E" w14:textId="768AB883" w:rsidR="00AD758F" w:rsidRPr="00B2399D" w:rsidRDefault="00AD758F" w:rsidP="00AD758F">
      <w:pPr>
        <w:pStyle w:val="Geenopmaak"/>
        <w:pBdr>
          <w:top w:val="single" w:sz="4" w:space="1" w:color="auto"/>
          <w:left w:val="single" w:sz="4" w:space="1" w:color="auto"/>
          <w:bottom w:val="single" w:sz="4" w:space="1" w:color="auto"/>
          <w:right w:val="single" w:sz="4" w:space="1" w:color="auto"/>
        </w:pBdr>
        <w:spacing w:line="276" w:lineRule="auto"/>
        <w:ind w:left="0" w:firstLine="0"/>
      </w:pPr>
      <w:r w:rsidRPr="00B2399D">
        <w:t xml:space="preserve">Een kwestie waar </w:t>
      </w:r>
      <w:proofErr w:type="spellStart"/>
      <w:r w:rsidRPr="00B2399D">
        <w:t>Shorto</w:t>
      </w:r>
      <w:proofErr w:type="spellEnd"/>
      <w:r w:rsidRPr="00B2399D">
        <w:t xml:space="preserve"> echter amper aandacht voor heeft, is dat het niet de nazaten van de Nederlandse kolonisten waren die de leiding namen tijdens de Amerikaanse revolutie en de aanloop daartoe. Er waren halverwege de 18de eeuw wel degelijk nog vooraanstaande families met Nederlandse wortels, zoals Van </w:t>
      </w:r>
      <w:proofErr w:type="spellStart"/>
      <w:r w:rsidRPr="00B2399D">
        <w:t>Rensselaer</w:t>
      </w:r>
      <w:proofErr w:type="spellEnd"/>
      <w:r w:rsidRPr="00B2399D">
        <w:t xml:space="preserve">, Schuyler, Van </w:t>
      </w:r>
      <w:proofErr w:type="spellStart"/>
      <w:r w:rsidRPr="00B2399D">
        <w:t>Cortlandt</w:t>
      </w:r>
      <w:proofErr w:type="spellEnd"/>
      <w:r w:rsidRPr="00B2399D">
        <w:t>, Philipse, Kip en Rutgers, maar zij leverden niet of nauwelijks intellectuele of militaire leiders. De mannen met een cruciale inbreng voor de revolutie en de vrijheidsoorlog hadden geen Nederlandse voorouders. Slechts één opsteller van de Onafhankelijkheidsverklaring had banden met de Nederlands-Amerikaanse gemeenschap, namelijk Robert R. Livingston, maar uitgerekend zijn handtekening ontbreekt op het uiteindelijke, officiële document.</w:t>
      </w:r>
    </w:p>
    <w:p w14:paraId="6703684B" w14:textId="77777777" w:rsidR="00AD758F" w:rsidRDefault="00AD758F" w:rsidP="00AD758F">
      <w:pPr>
        <w:pStyle w:val="Geenopmaak"/>
        <w:spacing w:line="276" w:lineRule="auto"/>
        <w:ind w:left="0" w:firstLine="0"/>
      </w:pPr>
    </w:p>
    <w:p w14:paraId="5C9835E7" w14:textId="77777777" w:rsidR="00616E97" w:rsidRPr="00616E97" w:rsidRDefault="00616E97" w:rsidP="00616E97"/>
    <w:p w14:paraId="4FBA0FD2" w14:textId="72D7C844" w:rsidR="00616E97" w:rsidRPr="00AD758F" w:rsidRDefault="00616E97" w:rsidP="00616E97">
      <w:pPr>
        <w:pStyle w:val="Geenopmaak"/>
        <w:pBdr>
          <w:top w:val="single" w:sz="4" w:space="1" w:color="auto"/>
          <w:left w:val="single" w:sz="4" w:space="1" w:color="auto"/>
          <w:bottom w:val="single" w:sz="4" w:space="1" w:color="auto"/>
          <w:right w:val="single" w:sz="4" w:space="1" w:color="auto"/>
        </w:pBdr>
        <w:spacing w:line="276" w:lineRule="auto"/>
        <w:ind w:left="0" w:firstLine="0"/>
        <w:rPr>
          <w:b/>
        </w:rPr>
      </w:pPr>
      <w:r w:rsidRPr="00AD758F">
        <w:rPr>
          <w:b/>
        </w:rPr>
        <w:t>Kaartje:</w:t>
      </w:r>
      <w:r w:rsidR="006677BD">
        <w:rPr>
          <w:b/>
        </w:rPr>
        <w:t xml:space="preserve"> 1</w:t>
      </w:r>
    </w:p>
    <w:p w14:paraId="2FFDD277" w14:textId="77777777" w:rsidR="00616E97" w:rsidRPr="00AD758F" w:rsidRDefault="00616E97" w:rsidP="00616E97">
      <w:pPr>
        <w:pStyle w:val="Geenopmaak"/>
        <w:pBdr>
          <w:top w:val="single" w:sz="4" w:space="1" w:color="auto"/>
          <w:left w:val="single" w:sz="4" w:space="1" w:color="auto"/>
          <w:bottom w:val="single" w:sz="4" w:space="1" w:color="auto"/>
          <w:right w:val="single" w:sz="4" w:space="1" w:color="auto"/>
        </w:pBdr>
        <w:rPr>
          <w:sz w:val="10"/>
          <w:szCs w:val="10"/>
        </w:rPr>
      </w:pPr>
    </w:p>
    <w:p w14:paraId="08C50527" w14:textId="77777777" w:rsidR="00AD758F" w:rsidRPr="00B2399D" w:rsidRDefault="00AD758F" w:rsidP="00616E97">
      <w:pPr>
        <w:pStyle w:val="Geenopmaak"/>
        <w:pBdr>
          <w:top w:val="single" w:sz="4" w:space="1" w:color="auto"/>
          <w:left w:val="single" w:sz="4" w:space="1" w:color="auto"/>
          <w:bottom w:val="single" w:sz="4" w:space="1" w:color="auto"/>
          <w:right w:val="single" w:sz="4" w:space="1" w:color="auto"/>
        </w:pBdr>
        <w:spacing w:line="276" w:lineRule="auto"/>
        <w:ind w:left="0" w:firstLine="0"/>
      </w:pPr>
      <w:r w:rsidRPr="00B2399D">
        <w:t xml:space="preserve">In hun verzet tegen de Engelse koning en het uitroepen van de onafhankelijkheid vonden de revolutionairen in de Nederlandse Amerikanen wel nuttige medestanders die traditioneel een hekel hadden aan de Engelsen, maar hun ideeën over de onafhankelijkheid kwamen van elders. De grote inspiratiebron waren de Verenigde Provinciën, oftewel ‘United </w:t>
      </w:r>
      <w:proofErr w:type="spellStart"/>
      <w:r w:rsidRPr="00B2399D">
        <w:t>Provinces</w:t>
      </w:r>
      <w:proofErr w:type="spellEnd"/>
      <w:r w:rsidRPr="00B2399D">
        <w:t xml:space="preserve"> of </w:t>
      </w:r>
      <w:proofErr w:type="spellStart"/>
      <w:r w:rsidRPr="00B2399D">
        <w:t>the</w:t>
      </w:r>
      <w:proofErr w:type="spellEnd"/>
      <w:r w:rsidRPr="00B2399D">
        <w:t xml:space="preserve"> Low </w:t>
      </w:r>
      <w:proofErr w:type="spellStart"/>
      <w:r w:rsidRPr="00B2399D">
        <w:t>Countries</w:t>
      </w:r>
      <w:proofErr w:type="spellEnd"/>
      <w:r w:rsidRPr="00B2399D">
        <w:t xml:space="preserve">’. Vandaar dat zij hun eigen nieuwe republiek de ‘United </w:t>
      </w:r>
      <w:proofErr w:type="spellStart"/>
      <w:r w:rsidRPr="00B2399D">
        <w:t>States</w:t>
      </w:r>
      <w:proofErr w:type="spellEnd"/>
      <w:r w:rsidRPr="00B2399D">
        <w:t>’ noemden.</w:t>
      </w:r>
    </w:p>
    <w:p w14:paraId="09635EF8" w14:textId="77777777" w:rsidR="00AD758F" w:rsidRDefault="00AD758F" w:rsidP="00AD758F">
      <w:pPr>
        <w:pStyle w:val="Geenopmaak"/>
        <w:spacing w:line="276" w:lineRule="auto"/>
        <w:ind w:left="0" w:firstLine="0"/>
      </w:pPr>
    </w:p>
    <w:p w14:paraId="038BD5EB" w14:textId="77777777" w:rsidR="00833CA5" w:rsidRDefault="00833CA5" w:rsidP="00833CA5"/>
    <w:p w14:paraId="58A32C4A" w14:textId="293E3409" w:rsidR="00833CA5" w:rsidRDefault="00833CA5" w:rsidP="00833CA5">
      <w:pPr>
        <w:pStyle w:val="Geenopmaak"/>
        <w:pBdr>
          <w:top w:val="single" w:sz="4" w:space="1" w:color="auto"/>
          <w:left w:val="single" w:sz="4" w:space="1" w:color="auto"/>
          <w:bottom w:val="single" w:sz="4" w:space="1" w:color="auto"/>
          <w:right w:val="single" w:sz="4" w:space="1" w:color="auto"/>
        </w:pBdr>
        <w:spacing w:line="276" w:lineRule="auto"/>
        <w:ind w:left="0" w:firstLine="0"/>
        <w:rPr>
          <w:b/>
        </w:rPr>
      </w:pPr>
      <w:r w:rsidRPr="00AD758F">
        <w:rPr>
          <w:b/>
        </w:rPr>
        <w:t>Kaartje:</w:t>
      </w:r>
      <w:r w:rsidR="00582AA8">
        <w:rPr>
          <w:b/>
        </w:rPr>
        <w:t xml:space="preserve"> 13</w:t>
      </w:r>
    </w:p>
    <w:p w14:paraId="68613558" w14:textId="77777777" w:rsidR="00833CA5" w:rsidRPr="00833CA5" w:rsidRDefault="00833CA5" w:rsidP="00833CA5">
      <w:pPr>
        <w:pStyle w:val="Geenopmaak"/>
        <w:pBdr>
          <w:top w:val="single" w:sz="4" w:space="1" w:color="auto"/>
          <w:left w:val="single" w:sz="4" w:space="1" w:color="auto"/>
          <w:bottom w:val="single" w:sz="4" w:space="1" w:color="auto"/>
          <w:right w:val="single" w:sz="4" w:space="1" w:color="auto"/>
        </w:pBdr>
        <w:spacing w:line="276" w:lineRule="auto"/>
        <w:ind w:left="0" w:firstLine="0"/>
        <w:rPr>
          <w:b/>
          <w:sz w:val="10"/>
          <w:szCs w:val="10"/>
        </w:rPr>
      </w:pPr>
    </w:p>
    <w:p w14:paraId="443F139B" w14:textId="06E7096C" w:rsidR="00AD758F" w:rsidRPr="006B2E6A" w:rsidRDefault="00AD758F" w:rsidP="00833CA5">
      <w:pPr>
        <w:pStyle w:val="Geenopmaak"/>
        <w:pBdr>
          <w:top w:val="single" w:sz="4" w:space="1" w:color="auto"/>
          <w:left w:val="single" w:sz="4" w:space="1" w:color="auto"/>
          <w:bottom w:val="single" w:sz="4" w:space="1" w:color="auto"/>
          <w:right w:val="single" w:sz="4" w:space="1" w:color="auto"/>
        </w:pBdr>
        <w:spacing w:line="276" w:lineRule="auto"/>
        <w:ind w:left="0" w:firstLine="0"/>
        <w:rPr>
          <w:b/>
        </w:rPr>
      </w:pPr>
      <w:r w:rsidRPr="00B2399D">
        <w:t>De Amerikaanse revolutionairen moeten hun twijfels hebben gehad over het besluit de wapens op te nemen tegen Engeland, maar ze putten moed uit het voorbeeld van de Nederlanders die in een tachtig jaar durende oorlog het Spaanse juk afwierpen. Hoe klein waren niet de Lage Landen vergeleken met Spanje – net zo klein als de dertien Amerikaanse kolonies vergeleken met het moederland. Toen, in de 16e eeuw, was het ook gelukt om met legertjes van idealisten en vrijbuiters stand te houden tegen getrainde soldaten van een wereldrijk met onuitputtelijke reserves.</w:t>
      </w:r>
    </w:p>
    <w:p w14:paraId="15286F09" w14:textId="77777777" w:rsidR="00833CA5" w:rsidRDefault="00833CA5" w:rsidP="00833CA5">
      <w:pPr>
        <w:pStyle w:val="Geenopmaak"/>
        <w:spacing w:line="276" w:lineRule="auto"/>
        <w:ind w:left="0" w:firstLine="0"/>
        <w:rPr>
          <w:b/>
        </w:rPr>
      </w:pPr>
    </w:p>
    <w:p w14:paraId="00D9D27A" w14:textId="77777777" w:rsidR="0085609C" w:rsidRDefault="0085609C" w:rsidP="0085609C"/>
    <w:p w14:paraId="3F6C559B" w14:textId="77777777" w:rsidR="0085609C" w:rsidRDefault="0085609C" w:rsidP="004A3EB7">
      <w:pPr>
        <w:pStyle w:val="Geenopmaak"/>
      </w:pPr>
    </w:p>
    <w:p w14:paraId="3A1CF97F" w14:textId="77777777" w:rsidR="0085609C" w:rsidRPr="0085609C" w:rsidRDefault="0085609C" w:rsidP="004A3EB7">
      <w:pPr>
        <w:pStyle w:val="Geenopmaak"/>
      </w:pPr>
    </w:p>
    <w:p w14:paraId="26A4C299" w14:textId="6B7BE9FC" w:rsidR="006B2E6A" w:rsidRDefault="006B2E6A" w:rsidP="0085609C">
      <w:pPr>
        <w:pStyle w:val="Geenopmaak"/>
        <w:pBdr>
          <w:top w:val="single" w:sz="4" w:space="2" w:color="auto"/>
          <w:left w:val="single" w:sz="4" w:space="1" w:color="auto"/>
          <w:bottom w:val="single" w:sz="4" w:space="1" w:color="auto"/>
          <w:right w:val="single" w:sz="4" w:space="1" w:color="auto"/>
        </w:pBdr>
        <w:spacing w:line="276" w:lineRule="auto"/>
        <w:ind w:left="0" w:firstLine="0"/>
        <w:rPr>
          <w:b/>
        </w:rPr>
      </w:pPr>
      <w:r w:rsidRPr="00AD758F">
        <w:rPr>
          <w:b/>
        </w:rPr>
        <w:t>Kaartje:</w:t>
      </w:r>
      <w:r w:rsidR="006677BD">
        <w:rPr>
          <w:b/>
        </w:rPr>
        <w:t xml:space="preserve"> 11</w:t>
      </w:r>
    </w:p>
    <w:p w14:paraId="7F3F7DC6" w14:textId="77777777" w:rsidR="006B2E6A" w:rsidRPr="006B2E6A" w:rsidRDefault="006B2E6A" w:rsidP="0085609C">
      <w:pPr>
        <w:pStyle w:val="Geenopmaak"/>
        <w:pBdr>
          <w:top w:val="single" w:sz="4" w:space="2" w:color="auto"/>
          <w:left w:val="single" w:sz="4" w:space="1" w:color="auto"/>
          <w:bottom w:val="single" w:sz="4" w:space="1" w:color="auto"/>
          <w:right w:val="single" w:sz="4" w:space="1" w:color="auto"/>
        </w:pBdr>
        <w:spacing w:line="276" w:lineRule="auto"/>
        <w:ind w:left="0" w:firstLine="0"/>
        <w:rPr>
          <w:b/>
          <w:sz w:val="10"/>
          <w:szCs w:val="10"/>
        </w:rPr>
      </w:pPr>
    </w:p>
    <w:p w14:paraId="23BBA91C" w14:textId="19CA4180" w:rsidR="00AD758F" w:rsidRPr="006B2E6A" w:rsidRDefault="00AD758F" w:rsidP="0085609C">
      <w:pPr>
        <w:pStyle w:val="Geenopmaak"/>
        <w:pBdr>
          <w:top w:val="single" w:sz="4" w:space="2" w:color="auto"/>
          <w:left w:val="single" w:sz="4" w:space="1" w:color="auto"/>
          <w:bottom w:val="single" w:sz="4" w:space="1" w:color="auto"/>
          <w:right w:val="single" w:sz="4" w:space="1" w:color="auto"/>
        </w:pBdr>
        <w:spacing w:line="276" w:lineRule="auto"/>
        <w:ind w:left="0" w:firstLine="0"/>
        <w:rPr>
          <w:b/>
        </w:rPr>
      </w:pPr>
      <w:r w:rsidRPr="00B2399D">
        <w:t>John Adams, Benjamin Franklin en Thomas Jefferson waren goed bekend met de geschiedenis van de Nederlandse Opstand. ‘De oorsprong van de twee republieken lijkt zoveel op elkaar dat de geschiedenis van de één een kopie lijkt van die van de ander,’ schreef Adams in april 1781 aan de Nederlandse regering.</w:t>
      </w:r>
    </w:p>
    <w:p w14:paraId="715368D7" w14:textId="2672D97E" w:rsidR="00AD758F" w:rsidRDefault="00AD758F" w:rsidP="00AD758F">
      <w:pPr>
        <w:pStyle w:val="Geenopmaak"/>
        <w:spacing w:line="276" w:lineRule="auto"/>
      </w:pPr>
    </w:p>
    <w:p w14:paraId="169F5D62" w14:textId="77777777" w:rsidR="006B2E6A" w:rsidRDefault="006B2E6A" w:rsidP="006B2E6A"/>
    <w:p w14:paraId="5C11379D" w14:textId="4620C94F" w:rsidR="006B2E6A" w:rsidRDefault="006B2E6A" w:rsidP="006B2E6A">
      <w:pPr>
        <w:pStyle w:val="Geenopmaak"/>
        <w:pBdr>
          <w:top w:val="single" w:sz="4" w:space="1" w:color="auto"/>
          <w:left w:val="single" w:sz="4" w:space="1" w:color="auto"/>
          <w:bottom w:val="single" w:sz="4" w:space="1" w:color="auto"/>
          <w:right w:val="single" w:sz="4" w:space="1" w:color="auto"/>
        </w:pBdr>
        <w:spacing w:line="276" w:lineRule="auto"/>
        <w:ind w:left="0" w:firstLine="0"/>
        <w:rPr>
          <w:b/>
        </w:rPr>
      </w:pPr>
      <w:r w:rsidRPr="00AD758F">
        <w:rPr>
          <w:b/>
        </w:rPr>
        <w:t>Kaartje:</w:t>
      </w:r>
      <w:r>
        <w:rPr>
          <w:b/>
        </w:rPr>
        <w:t xml:space="preserve"> </w:t>
      </w:r>
      <w:r w:rsidR="006677BD">
        <w:rPr>
          <w:b/>
        </w:rPr>
        <w:t>7</w:t>
      </w:r>
    </w:p>
    <w:p w14:paraId="5C40FBCB" w14:textId="77777777" w:rsidR="006B2E6A" w:rsidRPr="006B2E6A" w:rsidRDefault="006B2E6A" w:rsidP="006B2E6A">
      <w:pPr>
        <w:pBdr>
          <w:top w:val="single" w:sz="4" w:space="1" w:color="auto"/>
          <w:left w:val="single" w:sz="4" w:space="1" w:color="auto"/>
          <w:bottom w:val="single" w:sz="4" w:space="1" w:color="auto"/>
          <w:right w:val="single" w:sz="4" w:space="1" w:color="auto"/>
        </w:pBdr>
      </w:pPr>
    </w:p>
    <w:p w14:paraId="27E9FFDC" w14:textId="1F0E8C0B" w:rsidR="00AD758F" w:rsidRDefault="00AD758F" w:rsidP="006B2E6A">
      <w:pPr>
        <w:pStyle w:val="Geenopmaak"/>
        <w:pBdr>
          <w:top w:val="single" w:sz="4" w:space="1" w:color="auto"/>
          <w:left w:val="single" w:sz="4" w:space="1" w:color="auto"/>
          <w:bottom w:val="single" w:sz="4" w:space="1" w:color="auto"/>
          <w:right w:val="single" w:sz="4" w:space="1" w:color="auto"/>
        </w:pBdr>
        <w:jc w:val="center"/>
      </w:pPr>
      <w:r>
        <w:rPr>
          <w:noProof/>
          <w:lang w:eastAsia="nl-NL"/>
        </w:rPr>
        <w:drawing>
          <wp:inline distT="0" distB="0" distL="0" distR="0" wp14:anchorId="56359F78" wp14:editId="37CD463E">
            <wp:extent cx="4441372" cy="3127591"/>
            <wp:effectExtent l="0" t="0" r="0" b="0"/>
            <wp:docPr id="3" name="Afbeelding 3" descr="Constitionele conventi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titionele conventie 19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8778" cy="3132806"/>
                    </a:xfrm>
                    <a:prstGeom prst="rect">
                      <a:avLst/>
                    </a:prstGeom>
                    <a:noFill/>
                    <a:ln>
                      <a:noFill/>
                    </a:ln>
                  </pic:spPr>
                </pic:pic>
              </a:graphicData>
            </a:graphic>
          </wp:inline>
        </w:drawing>
      </w:r>
    </w:p>
    <w:p w14:paraId="7FC73C0A" w14:textId="77777777" w:rsidR="006B2E6A" w:rsidRDefault="006B2E6A" w:rsidP="006B2E6A">
      <w:pPr>
        <w:pStyle w:val="Geenopmaak"/>
        <w:pBdr>
          <w:top w:val="single" w:sz="4" w:space="1" w:color="auto"/>
          <w:left w:val="single" w:sz="4" w:space="1" w:color="auto"/>
          <w:bottom w:val="single" w:sz="4" w:space="1" w:color="auto"/>
          <w:right w:val="single" w:sz="4" w:space="1" w:color="auto"/>
        </w:pBdr>
        <w:spacing w:line="276" w:lineRule="auto"/>
        <w:ind w:left="0" w:firstLine="0"/>
        <w:rPr>
          <w:b/>
        </w:rPr>
      </w:pPr>
    </w:p>
    <w:p w14:paraId="23B65AC5" w14:textId="25C51022" w:rsidR="006B2E6A" w:rsidRPr="006B2E6A" w:rsidRDefault="006B2E6A" w:rsidP="006B2E6A">
      <w:pPr>
        <w:pStyle w:val="Geenopmaak"/>
        <w:pBdr>
          <w:top w:val="single" w:sz="4" w:space="1" w:color="auto"/>
          <w:left w:val="single" w:sz="4" w:space="1" w:color="auto"/>
          <w:bottom w:val="single" w:sz="4" w:space="1" w:color="auto"/>
          <w:right w:val="single" w:sz="4" w:space="1" w:color="auto"/>
        </w:pBdr>
        <w:spacing w:line="276" w:lineRule="auto"/>
        <w:ind w:left="0" w:firstLine="0"/>
        <w:rPr>
          <w:b/>
        </w:rPr>
      </w:pPr>
      <w:r>
        <w:rPr>
          <w:b/>
        </w:rPr>
        <w:t xml:space="preserve">George Washington wordt benoemd tot de eerst president van de Verenigde Staten van Amerika. Onder toeziend oog van de </w:t>
      </w:r>
      <w:proofErr w:type="spellStart"/>
      <w:r>
        <w:rPr>
          <w:b/>
        </w:rPr>
        <w:t>Founding</w:t>
      </w:r>
      <w:proofErr w:type="spellEnd"/>
      <w:r>
        <w:rPr>
          <w:b/>
        </w:rPr>
        <w:t xml:space="preserve"> </w:t>
      </w:r>
      <w:proofErr w:type="spellStart"/>
      <w:r>
        <w:rPr>
          <w:b/>
        </w:rPr>
        <w:t>Fathers</w:t>
      </w:r>
      <w:proofErr w:type="spellEnd"/>
      <w:r>
        <w:rPr>
          <w:b/>
        </w:rPr>
        <w:t xml:space="preserve">; Benjamin </w:t>
      </w:r>
      <w:proofErr w:type="spellStart"/>
      <w:r>
        <w:rPr>
          <w:b/>
        </w:rPr>
        <w:t>Frankin</w:t>
      </w:r>
      <w:proofErr w:type="spellEnd"/>
      <w:r>
        <w:rPr>
          <w:b/>
        </w:rPr>
        <w:t>, John Adams en Thomas Jefferson.</w:t>
      </w:r>
    </w:p>
    <w:p w14:paraId="0B75AEFA" w14:textId="77777777" w:rsidR="006B2E6A" w:rsidRPr="006B2E6A" w:rsidRDefault="006B2E6A" w:rsidP="006B2E6A">
      <w:pPr>
        <w:pStyle w:val="Geenopmaak"/>
        <w:pBdr>
          <w:top w:val="single" w:sz="4" w:space="1" w:color="auto"/>
          <w:left w:val="single" w:sz="4" w:space="1" w:color="auto"/>
          <w:bottom w:val="single" w:sz="4" w:space="1" w:color="auto"/>
          <w:right w:val="single" w:sz="4" w:space="1" w:color="auto"/>
        </w:pBdr>
        <w:rPr>
          <w:sz w:val="10"/>
          <w:szCs w:val="10"/>
        </w:rPr>
      </w:pPr>
    </w:p>
    <w:p w14:paraId="7D1D385F" w14:textId="77777777" w:rsidR="006B2E6A" w:rsidRPr="004A3EB7" w:rsidRDefault="006B2E6A" w:rsidP="004A3EB7">
      <w:pPr>
        <w:pStyle w:val="Geenopmaak"/>
      </w:pPr>
    </w:p>
    <w:p w14:paraId="20B4B8A4" w14:textId="77777777" w:rsidR="006B2E6A" w:rsidRPr="004A3EB7" w:rsidRDefault="006B2E6A" w:rsidP="004A3EB7">
      <w:pPr>
        <w:pStyle w:val="Geenopmaak"/>
      </w:pPr>
    </w:p>
    <w:p w14:paraId="3800946E" w14:textId="77777777" w:rsidR="006B2E6A" w:rsidRPr="004A3EB7" w:rsidRDefault="006B2E6A" w:rsidP="004A3EB7">
      <w:pPr>
        <w:pStyle w:val="Geenopmaak"/>
      </w:pPr>
    </w:p>
    <w:p w14:paraId="4E00ECAD" w14:textId="16F260E5" w:rsidR="006B2E6A" w:rsidRDefault="006B2E6A" w:rsidP="006B2E6A">
      <w:pPr>
        <w:pStyle w:val="Geenopmaak"/>
        <w:pBdr>
          <w:top w:val="single" w:sz="4" w:space="1" w:color="auto"/>
          <w:left w:val="single" w:sz="4" w:space="1" w:color="auto"/>
          <w:bottom w:val="single" w:sz="4" w:space="1" w:color="auto"/>
          <w:right w:val="single" w:sz="4" w:space="1" w:color="auto"/>
        </w:pBdr>
        <w:spacing w:line="276" w:lineRule="auto"/>
        <w:ind w:left="0" w:firstLine="0"/>
        <w:rPr>
          <w:b/>
        </w:rPr>
      </w:pPr>
      <w:r w:rsidRPr="00AD758F">
        <w:rPr>
          <w:b/>
        </w:rPr>
        <w:t>Kaartje:</w:t>
      </w:r>
      <w:r w:rsidR="006677BD">
        <w:rPr>
          <w:b/>
        </w:rPr>
        <w:t xml:space="preserve"> 3</w:t>
      </w:r>
    </w:p>
    <w:p w14:paraId="3C093AED" w14:textId="77777777" w:rsidR="006B2E6A" w:rsidRPr="006B2E6A" w:rsidRDefault="006B2E6A" w:rsidP="006B2E6A">
      <w:pPr>
        <w:pStyle w:val="Geenopmaak"/>
        <w:pBdr>
          <w:top w:val="single" w:sz="4" w:space="1" w:color="auto"/>
          <w:left w:val="single" w:sz="4" w:space="1" w:color="auto"/>
          <w:bottom w:val="single" w:sz="4" w:space="1" w:color="auto"/>
          <w:right w:val="single" w:sz="4" w:space="1" w:color="auto"/>
        </w:pBdr>
        <w:spacing w:line="276" w:lineRule="auto"/>
        <w:ind w:left="0" w:firstLine="0"/>
        <w:rPr>
          <w:b/>
          <w:sz w:val="10"/>
          <w:szCs w:val="10"/>
        </w:rPr>
      </w:pPr>
    </w:p>
    <w:p w14:paraId="3D967DD1" w14:textId="77777777" w:rsidR="00AD758F" w:rsidRPr="00B2399D" w:rsidRDefault="00AD758F" w:rsidP="006B2E6A">
      <w:pPr>
        <w:pStyle w:val="Geenopmaak"/>
        <w:pBdr>
          <w:top w:val="single" w:sz="4" w:space="1" w:color="auto"/>
          <w:left w:val="single" w:sz="4" w:space="1" w:color="auto"/>
          <w:bottom w:val="single" w:sz="4" w:space="1" w:color="auto"/>
          <w:right w:val="single" w:sz="4" w:space="1" w:color="auto"/>
        </w:pBdr>
        <w:spacing w:line="276" w:lineRule="auto"/>
        <w:ind w:left="0" w:firstLine="0"/>
      </w:pPr>
      <w:r w:rsidRPr="00B2399D">
        <w:t xml:space="preserve">Dat de Amerikaanse vrijheidsstrijders de Nederlandse opstand als een voorbeeld zagen, is niet onlogisch. Dat een volk het vertrouwen in zijn door God aangestelde koning opzegde en zelf de soevereiniteit opeiste, was een unieke gebeurtenis. Maar het Nederlandse voorbeeld heeft ook praktische invloed gehad. Dit blijkt uit de </w:t>
      </w:r>
      <w:proofErr w:type="spellStart"/>
      <w:r w:rsidRPr="00B2399D">
        <w:t>Declaration</w:t>
      </w:r>
      <w:proofErr w:type="spellEnd"/>
      <w:r w:rsidRPr="00B2399D">
        <w:t xml:space="preserve"> of Independence uit 1776. De auteurs van de Amerikaanse onafhankelijkheidsverklaring hebben met name het Plakkaat van </w:t>
      </w:r>
      <w:proofErr w:type="spellStart"/>
      <w:r w:rsidRPr="00B2399D">
        <w:t>Verlatinghe</w:t>
      </w:r>
      <w:proofErr w:type="spellEnd"/>
      <w:r w:rsidRPr="00B2399D">
        <w:t xml:space="preserve"> uit 1581 grondig bestudeerd. Deze verklaring geldt als de Nederlandse onafhankelijkheidsverklaring omdat hierin, voor het eerst in een officieel document, de Spaanse vorst wordt afgewezen. Daarvoor waren er – sinds 1568 – alleen protesten geweest.</w:t>
      </w:r>
    </w:p>
    <w:p w14:paraId="51659C2F" w14:textId="77777777" w:rsidR="00AD758F" w:rsidRDefault="00AD758F" w:rsidP="00AD758F">
      <w:pPr>
        <w:pStyle w:val="Geenopmaak"/>
        <w:spacing w:line="276" w:lineRule="auto"/>
        <w:ind w:left="0" w:firstLine="0"/>
      </w:pPr>
    </w:p>
    <w:p w14:paraId="048C6CDE" w14:textId="77777777" w:rsidR="006B2E6A" w:rsidRDefault="006B2E6A" w:rsidP="006B2E6A"/>
    <w:p w14:paraId="1A3923F1" w14:textId="77777777" w:rsidR="006B2E6A" w:rsidRDefault="006B2E6A" w:rsidP="00254806">
      <w:pPr>
        <w:pStyle w:val="Geenopmaak"/>
      </w:pPr>
    </w:p>
    <w:p w14:paraId="2EAC7A22" w14:textId="77777777" w:rsidR="006677BD" w:rsidRPr="006B2E6A" w:rsidRDefault="006677BD" w:rsidP="00254806">
      <w:pPr>
        <w:pStyle w:val="Geenopmaak"/>
      </w:pPr>
    </w:p>
    <w:p w14:paraId="44A80A08" w14:textId="749CDB2F" w:rsidR="00CA68BA" w:rsidRDefault="00CA68BA" w:rsidP="00CA68BA">
      <w:pPr>
        <w:pStyle w:val="Geenopmaak"/>
        <w:pBdr>
          <w:top w:val="single" w:sz="4" w:space="1" w:color="auto"/>
          <w:left w:val="single" w:sz="4" w:space="1" w:color="auto"/>
          <w:bottom w:val="single" w:sz="4" w:space="1" w:color="auto"/>
          <w:right w:val="single" w:sz="4" w:space="1" w:color="auto"/>
        </w:pBdr>
        <w:spacing w:line="276" w:lineRule="auto"/>
        <w:ind w:left="0" w:firstLine="0"/>
        <w:rPr>
          <w:b/>
        </w:rPr>
      </w:pPr>
      <w:r>
        <w:rPr>
          <w:b/>
          <w:bCs/>
        </w:rPr>
        <w:t>Kaartje:</w:t>
      </w:r>
      <w:r w:rsidR="0085609C">
        <w:rPr>
          <w:b/>
          <w:bCs/>
        </w:rPr>
        <w:t xml:space="preserve"> 2</w:t>
      </w:r>
    </w:p>
    <w:p w14:paraId="7201AB32" w14:textId="77777777" w:rsidR="00CA68BA" w:rsidRPr="00CA68BA" w:rsidRDefault="00CA68BA" w:rsidP="00CA68BA">
      <w:pPr>
        <w:pStyle w:val="Geenopmaak"/>
        <w:pBdr>
          <w:top w:val="single" w:sz="4" w:space="1" w:color="auto"/>
          <w:left w:val="single" w:sz="4" w:space="1" w:color="auto"/>
          <w:bottom w:val="single" w:sz="4" w:space="1" w:color="auto"/>
          <w:right w:val="single" w:sz="4" w:space="1" w:color="auto"/>
        </w:pBdr>
        <w:spacing w:line="276" w:lineRule="auto"/>
        <w:ind w:left="0" w:firstLine="0"/>
        <w:rPr>
          <w:b/>
          <w:sz w:val="10"/>
          <w:szCs w:val="10"/>
        </w:rPr>
      </w:pPr>
    </w:p>
    <w:p w14:paraId="42258812" w14:textId="7D95AC58" w:rsidR="00AD758F" w:rsidRPr="00CA68BA" w:rsidRDefault="00AD758F" w:rsidP="00CA68BA">
      <w:pPr>
        <w:pStyle w:val="Geenopmaak"/>
        <w:pBdr>
          <w:top w:val="single" w:sz="4" w:space="1" w:color="auto"/>
          <w:left w:val="single" w:sz="4" w:space="1" w:color="auto"/>
          <w:bottom w:val="single" w:sz="4" w:space="1" w:color="auto"/>
          <w:right w:val="single" w:sz="4" w:space="1" w:color="auto"/>
        </w:pBdr>
        <w:spacing w:line="276" w:lineRule="auto"/>
        <w:ind w:left="0" w:firstLine="0"/>
        <w:rPr>
          <w:b/>
        </w:rPr>
      </w:pPr>
      <w:r w:rsidRPr="00B2399D">
        <w:t>De gelijkenis tussen de twee verklaringen</w:t>
      </w:r>
      <w:r w:rsidR="006B2E6A">
        <w:t xml:space="preserve"> (Het ‘Plakkaat van </w:t>
      </w:r>
      <w:proofErr w:type="spellStart"/>
      <w:r w:rsidR="006B2E6A">
        <w:t>Verlatinghe</w:t>
      </w:r>
      <w:proofErr w:type="spellEnd"/>
      <w:r w:rsidR="006B2E6A">
        <w:t xml:space="preserve">’ en ‘The </w:t>
      </w:r>
      <w:proofErr w:type="spellStart"/>
      <w:r w:rsidR="006B2E6A">
        <w:t>Declaration</w:t>
      </w:r>
      <w:proofErr w:type="spellEnd"/>
      <w:r w:rsidR="006B2E6A">
        <w:t xml:space="preserve"> of Independence’)</w:t>
      </w:r>
      <w:r w:rsidRPr="00B2399D">
        <w:t xml:space="preserve"> is zo frappant dat sommige historici dit als bewijs zien dat het Nederlandse Plakkaat als model heeft gediend voor Jefferson, de penvoerder van het Amerikaanse document. Beide documenten hebben dezelfde opbouw. Na een rechtvaardiging van het oppakken van de wapens tegen een tirannieke heerser worden de klachten tegen de heerser op een rijtje gezet en volgt een uiteenzetting van de pogingen om gehoor te vinden bij de vorst en de situatie te verbeteren. Toen dat mislukte, zagen de burgers zich uit zelfbehoud gedwongen zich tegen de vorst te keren.</w:t>
      </w:r>
    </w:p>
    <w:p w14:paraId="34E201F1" w14:textId="625C3722" w:rsidR="00AD758F" w:rsidRDefault="00AD758F" w:rsidP="00AD758F">
      <w:pPr>
        <w:pStyle w:val="Geenopmaak"/>
        <w:spacing w:line="276" w:lineRule="auto"/>
        <w:ind w:left="0" w:firstLine="0"/>
      </w:pPr>
    </w:p>
    <w:p w14:paraId="74486B40" w14:textId="77777777" w:rsidR="00833CA5" w:rsidRPr="00833CA5" w:rsidRDefault="00833CA5" w:rsidP="00833CA5"/>
    <w:p w14:paraId="5DBE2B8C" w14:textId="08045C25" w:rsidR="006677BD" w:rsidRDefault="006677BD" w:rsidP="004C4F4A">
      <w:pPr>
        <w:pStyle w:val="Geenopmaak"/>
        <w:pBdr>
          <w:top w:val="single" w:sz="4" w:space="1" w:color="auto"/>
          <w:left w:val="single" w:sz="4" w:space="1" w:color="auto"/>
          <w:bottom w:val="single" w:sz="4" w:space="1" w:color="auto"/>
          <w:right w:val="single" w:sz="4" w:space="1" w:color="auto"/>
        </w:pBdr>
        <w:spacing w:line="276" w:lineRule="auto"/>
        <w:ind w:left="0" w:firstLine="0"/>
        <w:rPr>
          <w:b/>
          <w:bCs/>
        </w:rPr>
      </w:pPr>
      <w:r>
        <w:rPr>
          <w:b/>
          <w:bCs/>
        </w:rPr>
        <w:t>Kaartje: 10</w:t>
      </w:r>
    </w:p>
    <w:p w14:paraId="6DC90740" w14:textId="77777777" w:rsidR="008128D6" w:rsidRDefault="008128D6" w:rsidP="004C4F4A">
      <w:pPr>
        <w:pBdr>
          <w:top w:val="single" w:sz="4" w:space="1" w:color="auto"/>
          <w:left w:val="single" w:sz="4" w:space="1" w:color="auto"/>
          <w:bottom w:val="single" w:sz="4" w:space="1" w:color="auto"/>
          <w:right w:val="single" w:sz="4" w:space="1" w:color="auto"/>
        </w:pBdr>
      </w:pPr>
    </w:p>
    <w:p w14:paraId="11F6C984" w14:textId="1AD456E0" w:rsidR="0085609C" w:rsidRDefault="00F3300C" w:rsidP="004C4F4A">
      <w:pPr>
        <w:pStyle w:val="Geenopmaak"/>
        <w:pBdr>
          <w:top w:val="single" w:sz="4" w:space="1" w:color="auto"/>
          <w:left w:val="single" w:sz="4" w:space="1" w:color="auto"/>
          <w:bottom w:val="single" w:sz="4" w:space="1" w:color="auto"/>
          <w:right w:val="single" w:sz="4" w:space="1" w:color="auto"/>
        </w:pBdr>
        <w:jc w:val="center"/>
      </w:pPr>
      <w:r>
        <w:rPr>
          <w:noProof/>
          <w:lang w:eastAsia="nl-NL"/>
        </w:rPr>
        <w:drawing>
          <wp:inline distT="0" distB="0" distL="0" distR="0" wp14:anchorId="5F159655" wp14:editId="56A47BFA">
            <wp:extent cx="3758084" cy="2499895"/>
            <wp:effectExtent l="0" t="0" r="0" b="0"/>
            <wp:docPr id="4" name="Afbeelding 4" descr="De herontdekking van het Plakkaat van Verlating - Elsevierweekbla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herontdekking van het Plakkaat van Verlating - Elsevierweekblad.n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9508" cy="2520798"/>
                    </a:xfrm>
                    <a:prstGeom prst="rect">
                      <a:avLst/>
                    </a:prstGeom>
                    <a:noFill/>
                    <a:ln>
                      <a:noFill/>
                    </a:ln>
                  </pic:spPr>
                </pic:pic>
              </a:graphicData>
            </a:graphic>
          </wp:inline>
        </w:drawing>
      </w:r>
    </w:p>
    <w:p w14:paraId="439D8A78" w14:textId="77777777" w:rsidR="0085609C" w:rsidRDefault="0085609C" w:rsidP="004C4F4A">
      <w:pPr>
        <w:pBdr>
          <w:top w:val="single" w:sz="4" w:space="1" w:color="auto"/>
          <w:left w:val="single" w:sz="4" w:space="1" w:color="auto"/>
          <w:bottom w:val="single" w:sz="4" w:space="1" w:color="auto"/>
          <w:right w:val="single" w:sz="4" w:space="1" w:color="auto"/>
        </w:pBdr>
      </w:pPr>
    </w:p>
    <w:p w14:paraId="653D0697" w14:textId="1499F8B7" w:rsidR="0085609C" w:rsidRDefault="00F3300C" w:rsidP="004C4F4A">
      <w:pPr>
        <w:pBdr>
          <w:top w:val="single" w:sz="4" w:space="1" w:color="auto"/>
          <w:left w:val="single" w:sz="4" w:space="1" w:color="auto"/>
          <w:bottom w:val="single" w:sz="4" w:space="1" w:color="auto"/>
          <w:right w:val="single" w:sz="4" w:space="1" w:color="auto"/>
        </w:pBdr>
        <w:rPr>
          <w:b/>
        </w:rPr>
      </w:pPr>
      <w:r w:rsidRPr="004C4F4A">
        <w:rPr>
          <w:b/>
        </w:rPr>
        <w:t xml:space="preserve">Minister President Mark Rutte laat, onder toeziend oog van </w:t>
      </w:r>
      <w:r w:rsidR="00254806">
        <w:rPr>
          <w:b/>
        </w:rPr>
        <w:t xml:space="preserve">de </w:t>
      </w:r>
      <w:r w:rsidR="00F41264">
        <w:rPr>
          <w:b/>
        </w:rPr>
        <w:t>b</w:t>
      </w:r>
      <w:r w:rsidRPr="004C4F4A">
        <w:rPr>
          <w:b/>
        </w:rPr>
        <w:t>urgemeester van Amsterdam en</w:t>
      </w:r>
      <w:r w:rsidR="00254806">
        <w:rPr>
          <w:b/>
        </w:rPr>
        <w:t xml:space="preserve"> de directeur van het</w:t>
      </w:r>
      <w:r w:rsidRPr="004C4F4A">
        <w:rPr>
          <w:b/>
        </w:rPr>
        <w:t xml:space="preserve"> Rijksmuseum,</w:t>
      </w:r>
      <w:r w:rsidR="004C4F4A" w:rsidRPr="004C4F4A">
        <w:rPr>
          <w:b/>
        </w:rPr>
        <w:t xml:space="preserve"> in 2008</w:t>
      </w:r>
      <w:r w:rsidRPr="004C4F4A">
        <w:rPr>
          <w:b/>
        </w:rPr>
        <w:t xml:space="preserve"> Het Plakkaat van </w:t>
      </w:r>
      <w:proofErr w:type="spellStart"/>
      <w:r w:rsidRPr="004C4F4A">
        <w:rPr>
          <w:b/>
        </w:rPr>
        <w:t>Verlatinghe</w:t>
      </w:r>
      <w:proofErr w:type="spellEnd"/>
      <w:r w:rsidRPr="004C4F4A">
        <w:rPr>
          <w:b/>
        </w:rPr>
        <w:t xml:space="preserve"> zien aan de</w:t>
      </w:r>
      <w:r w:rsidR="00F41264">
        <w:rPr>
          <w:b/>
        </w:rPr>
        <w:t xml:space="preserve"> Amerikaanse p</w:t>
      </w:r>
      <w:r w:rsidR="004C4F4A" w:rsidRPr="004C4F4A">
        <w:rPr>
          <w:b/>
        </w:rPr>
        <w:t>resident Barack Obama.</w:t>
      </w:r>
    </w:p>
    <w:p w14:paraId="2595BF14" w14:textId="77777777" w:rsidR="004C4F4A" w:rsidRPr="004C4F4A" w:rsidRDefault="004C4F4A" w:rsidP="004C4F4A">
      <w:pPr>
        <w:pStyle w:val="Geenopmaak"/>
        <w:pBdr>
          <w:top w:val="single" w:sz="4" w:space="1" w:color="auto"/>
          <w:left w:val="single" w:sz="4" w:space="1" w:color="auto"/>
          <w:bottom w:val="single" w:sz="4" w:space="1" w:color="auto"/>
          <w:right w:val="single" w:sz="4" w:space="1" w:color="auto"/>
        </w:pBdr>
        <w:rPr>
          <w:sz w:val="10"/>
          <w:szCs w:val="10"/>
        </w:rPr>
      </w:pPr>
    </w:p>
    <w:p w14:paraId="362456FD" w14:textId="77777777" w:rsidR="006B2E6A" w:rsidRDefault="006B2E6A" w:rsidP="006B2E6A"/>
    <w:p w14:paraId="3E885246" w14:textId="77777777" w:rsidR="00833CA5" w:rsidRDefault="00833CA5" w:rsidP="006B2E6A"/>
    <w:p w14:paraId="62EC526C" w14:textId="5D83B084" w:rsidR="006B2E6A" w:rsidRDefault="006B2E6A" w:rsidP="006B2E6A">
      <w:pPr>
        <w:pStyle w:val="Geenopmaak"/>
        <w:pBdr>
          <w:top w:val="single" w:sz="4" w:space="1" w:color="auto"/>
          <w:left w:val="single" w:sz="4" w:space="1" w:color="auto"/>
          <w:bottom w:val="single" w:sz="4" w:space="1" w:color="auto"/>
          <w:right w:val="single" w:sz="4" w:space="1" w:color="auto"/>
        </w:pBdr>
        <w:spacing w:line="276" w:lineRule="auto"/>
        <w:ind w:left="0" w:firstLine="0"/>
        <w:rPr>
          <w:b/>
        </w:rPr>
      </w:pPr>
      <w:r>
        <w:rPr>
          <w:b/>
          <w:bCs/>
        </w:rPr>
        <w:t xml:space="preserve">Kaartje: </w:t>
      </w:r>
      <w:r w:rsidR="006677BD">
        <w:rPr>
          <w:b/>
          <w:bCs/>
        </w:rPr>
        <w:t>16</w:t>
      </w:r>
    </w:p>
    <w:p w14:paraId="1A27421D" w14:textId="77777777" w:rsidR="006B2E6A" w:rsidRPr="006B2E6A" w:rsidRDefault="006B2E6A" w:rsidP="006B2E6A">
      <w:pPr>
        <w:pStyle w:val="Geenopmaak"/>
        <w:pBdr>
          <w:top w:val="single" w:sz="4" w:space="1" w:color="auto"/>
          <w:left w:val="single" w:sz="4" w:space="1" w:color="auto"/>
          <w:bottom w:val="single" w:sz="4" w:space="1" w:color="auto"/>
          <w:right w:val="single" w:sz="4" w:space="1" w:color="auto"/>
        </w:pBdr>
        <w:spacing w:line="276" w:lineRule="auto"/>
        <w:ind w:left="0" w:firstLine="0"/>
        <w:rPr>
          <w:b/>
          <w:sz w:val="10"/>
          <w:szCs w:val="10"/>
        </w:rPr>
      </w:pPr>
    </w:p>
    <w:p w14:paraId="5D714780" w14:textId="34A5EF84" w:rsidR="00AD758F" w:rsidRPr="006B2E6A" w:rsidRDefault="00AD758F" w:rsidP="006B2E6A">
      <w:pPr>
        <w:pStyle w:val="Geenopmaak"/>
        <w:pBdr>
          <w:top w:val="single" w:sz="4" w:space="1" w:color="auto"/>
          <w:left w:val="single" w:sz="4" w:space="1" w:color="auto"/>
          <w:bottom w:val="single" w:sz="4" w:space="1" w:color="auto"/>
          <w:right w:val="single" w:sz="4" w:space="1" w:color="auto"/>
        </w:pBdr>
        <w:spacing w:line="276" w:lineRule="auto"/>
        <w:ind w:left="0" w:firstLine="0"/>
        <w:rPr>
          <w:b/>
        </w:rPr>
      </w:pPr>
      <w:r w:rsidRPr="00B2399D">
        <w:t xml:space="preserve">Van twee leden van het vijfkoppige comité dat de Amerikaanse onafhankelijkheidsverklaring heeft opgesteld, staat vast dat ze het Plakkaat kenden en thuis in hun boekenkast geschiedwerken hadden over de vrijheidsstrijd in de Lage Landen. Het is niet onwaarschijnlijk dat naast Adams en Franklin ook Jefferson het Plakkaat van </w:t>
      </w:r>
      <w:proofErr w:type="spellStart"/>
      <w:r w:rsidRPr="00B2399D">
        <w:t>Verlatinghe</w:t>
      </w:r>
      <w:proofErr w:type="spellEnd"/>
      <w:r w:rsidRPr="00B2399D">
        <w:t xml:space="preserve"> kende en gebruikt heeft, maar een hard bewijs daarvoor is nooit geleverd. Hij bezat wel enkele boeken die de strijd van de Lage Landen tegen Filips II beschreven en hij had bovendien toegang tot de bibliotheek van het toenmalige Congres, waar zeven boeken stonden met de Tachtigjarige Oorlog als hoofdonderwerp of als hoofdstuk. Een ervan was de 17de-eeuwse klassieker </w:t>
      </w:r>
      <w:proofErr w:type="spellStart"/>
      <w:r w:rsidRPr="00B2399D">
        <w:rPr>
          <w:i/>
          <w:iCs/>
        </w:rPr>
        <w:t>Observations</w:t>
      </w:r>
      <w:proofErr w:type="spellEnd"/>
      <w:r w:rsidRPr="00B2399D">
        <w:rPr>
          <w:i/>
          <w:iCs/>
        </w:rPr>
        <w:t xml:space="preserve"> </w:t>
      </w:r>
      <w:proofErr w:type="spellStart"/>
      <w:r w:rsidRPr="00B2399D">
        <w:rPr>
          <w:i/>
          <w:iCs/>
        </w:rPr>
        <w:t>Upon</w:t>
      </w:r>
      <w:proofErr w:type="spellEnd"/>
      <w:r w:rsidRPr="00B2399D">
        <w:rPr>
          <w:i/>
          <w:iCs/>
        </w:rPr>
        <w:t xml:space="preserve"> </w:t>
      </w:r>
      <w:proofErr w:type="spellStart"/>
      <w:r w:rsidRPr="00B2399D">
        <w:rPr>
          <w:i/>
          <w:iCs/>
        </w:rPr>
        <w:t>the</w:t>
      </w:r>
      <w:proofErr w:type="spellEnd"/>
      <w:r w:rsidRPr="00B2399D">
        <w:rPr>
          <w:i/>
          <w:iCs/>
        </w:rPr>
        <w:t xml:space="preserve"> United </w:t>
      </w:r>
      <w:proofErr w:type="spellStart"/>
      <w:r w:rsidRPr="00B2399D">
        <w:rPr>
          <w:i/>
          <w:iCs/>
        </w:rPr>
        <w:t>Provinces</w:t>
      </w:r>
      <w:proofErr w:type="spellEnd"/>
      <w:r w:rsidRPr="00B2399D">
        <w:rPr>
          <w:i/>
          <w:iCs/>
        </w:rPr>
        <w:t xml:space="preserve"> of </w:t>
      </w:r>
      <w:proofErr w:type="spellStart"/>
      <w:r w:rsidRPr="00B2399D">
        <w:rPr>
          <w:i/>
          <w:iCs/>
        </w:rPr>
        <w:t>the</w:t>
      </w:r>
      <w:proofErr w:type="spellEnd"/>
      <w:r w:rsidRPr="00B2399D">
        <w:rPr>
          <w:i/>
          <w:iCs/>
        </w:rPr>
        <w:t xml:space="preserve"> Netherlands </w:t>
      </w:r>
      <w:r w:rsidRPr="00B2399D">
        <w:t xml:space="preserve">van William </w:t>
      </w:r>
      <w:proofErr w:type="spellStart"/>
      <w:r w:rsidRPr="00B2399D">
        <w:t>Temple</w:t>
      </w:r>
      <w:proofErr w:type="spellEnd"/>
      <w:r w:rsidRPr="00B2399D">
        <w:t xml:space="preserve"> uit 1673.</w:t>
      </w:r>
    </w:p>
    <w:p w14:paraId="1D86E2E6" w14:textId="77777777" w:rsidR="0085609C" w:rsidRDefault="0085609C" w:rsidP="0085609C"/>
    <w:p w14:paraId="5CF1F019" w14:textId="77777777" w:rsidR="004C4F4A" w:rsidRPr="00254806" w:rsidRDefault="004C4F4A" w:rsidP="00254806">
      <w:pPr>
        <w:pStyle w:val="Geenopmaak"/>
      </w:pPr>
    </w:p>
    <w:p w14:paraId="115F6728" w14:textId="77777777" w:rsidR="00254806" w:rsidRPr="00254806" w:rsidRDefault="00254806" w:rsidP="00254806">
      <w:pPr>
        <w:pStyle w:val="Geenopmaak"/>
      </w:pPr>
    </w:p>
    <w:p w14:paraId="5ABB6459" w14:textId="77777777" w:rsidR="0085609C" w:rsidRDefault="0085609C" w:rsidP="0085609C">
      <w:pPr>
        <w:pStyle w:val="Geenopmaak"/>
        <w:pBdr>
          <w:top w:val="single" w:sz="4" w:space="1" w:color="auto"/>
          <w:left w:val="single" w:sz="4" w:space="1" w:color="auto"/>
          <w:bottom w:val="single" w:sz="4" w:space="1" w:color="auto"/>
          <w:right w:val="single" w:sz="4" w:space="1" w:color="auto"/>
        </w:pBdr>
        <w:spacing w:line="276" w:lineRule="auto"/>
        <w:ind w:left="0" w:firstLine="0"/>
        <w:rPr>
          <w:b/>
        </w:rPr>
      </w:pPr>
      <w:r>
        <w:rPr>
          <w:b/>
          <w:bCs/>
        </w:rPr>
        <w:t>Kaartje: 9</w:t>
      </w:r>
    </w:p>
    <w:p w14:paraId="62059F85" w14:textId="77777777" w:rsidR="0085609C" w:rsidRPr="00CA68BA" w:rsidRDefault="0085609C" w:rsidP="0085609C">
      <w:pPr>
        <w:pStyle w:val="Geenopmaak"/>
        <w:pBdr>
          <w:top w:val="single" w:sz="4" w:space="1" w:color="auto"/>
          <w:left w:val="single" w:sz="4" w:space="1" w:color="auto"/>
          <w:bottom w:val="single" w:sz="4" w:space="1" w:color="auto"/>
          <w:right w:val="single" w:sz="4" w:space="1" w:color="auto"/>
        </w:pBdr>
        <w:spacing w:line="276" w:lineRule="auto"/>
        <w:ind w:left="0" w:firstLine="0"/>
        <w:rPr>
          <w:b/>
          <w:sz w:val="10"/>
          <w:szCs w:val="10"/>
        </w:rPr>
      </w:pPr>
    </w:p>
    <w:p w14:paraId="0CC58E75" w14:textId="77777777" w:rsidR="0085609C" w:rsidRDefault="0085609C" w:rsidP="0085609C">
      <w:pPr>
        <w:pStyle w:val="Geenopmaak"/>
        <w:pBdr>
          <w:top w:val="single" w:sz="4" w:space="1" w:color="auto"/>
          <w:left w:val="single" w:sz="4" w:space="1" w:color="auto"/>
          <w:bottom w:val="single" w:sz="4" w:space="1" w:color="auto"/>
          <w:right w:val="single" w:sz="4" w:space="1" w:color="auto"/>
        </w:pBdr>
        <w:spacing w:line="276" w:lineRule="auto"/>
        <w:ind w:left="0" w:firstLine="0"/>
      </w:pPr>
      <w:r w:rsidRPr="00B2399D">
        <w:t xml:space="preserve">Beweren, kortom, dat Amerika vrijheid van denken, vrijheid van ideeën, inclusief vrijheid van godsdienst heeft overgenomen van de Nederlanders, snijdt alleen hout als je verwijst naar de inspiratie die uitging van de 16de- en 17de-eeuwse geschiedenis van de Republiek der Nederlanden. Er is geen enkele aanwijzing dat de opstellers van de </w:t>
      </w:r>
      <w:proofErr w:type="spellStart"/>
      <w:r w:rsidRPr="00B2399D">
        <w:t>Declaration</w:t>
      </w:r>
      <w:proofErr w:type="spellEnd"/>
      <w:r w:rsidRPr="00B2399D">
        <w:t xml:space="preserve"> of Independence zich bewust waren van de Nederlandse stichters van Nieuw Amsterdam/New York en de denkbeelden die zij importeerden. De kinderen en kindskinderen van die eerste New Yorkers waren toen ook al geassimileerd, Amerikanen geworden, en wat zij nog aan Nederlandse invloeden met zich meedroegen, was marginaal. Banden met Nederland hadden zij alleen nog via hun stamboom en soms nog via de kerk. </w:t>
      </w:r>
    </w:p>
    <w:p w14:paraId="29D63355" w14:textId="77777777" w:rsidR="006677BD" w:rsidRDefault="006677BD" w:rsidP="00AD758F"/>
    <w:p w14:paraId="049C4872" w14:textId="77777777" w:rsidR="0085609C" w:rsidRDefault="0085609C" w:rsidP="00AD758F"/>
    <w:p w14:paraId="401CB769" w14:textId="3B376475" w:rsidR="0085609C" w:rsidRPr="0085609C" w:rsidRDefault="0085609C" w:rsidP="00CA68BA">
      <w:pPr>
        <w:pStyle w:val="Geenopmaak"/>
        <w:pBdr>
          <w:top w:val="single" w:sz="4" w:space="1" w:color="auto"/>
          <w:left w:val="single" w:sz="4" w:space="1" w:color="auto"/>
          <w:bottom w:val="single" w:sz="4" w:space="1" w:color="auto"/>
          <w:right w:val="single" w:sz="4" w:space="1" w:color="auto"/>
        </w:pBdr>
        <w:spacing w:line="276" w:lineRule="auto"/>
        <w:ind w:left="0" w:firstLine="0"/>
        <w:rPr>
          <w:b/>
        </w:rPr>
      </w:pPr>
      <w:r w:rsidRPr="0085609C">
        <w:rPr>
          <w:b/>
        </w:rPr>
        <w:t>Kaartje: 14</w:t>
      </w:r>
    </w:p>
    <w:p w14:paraId="28B51BED" w14:textId="77777777" w:rsidR="0085609C" w:rsidRPr="0085609C" w:rsidRDefault="0085609C" w:rsidP="00CA68BA">
      <w:pPr>
        <w:pStyle w:val="Geenopmaak"/>
        <w:pBdr>
          <w:top w:val="single" w:sz="4" w:space="1" w:color="auto"/>
          <w:left w:val="single" w:sz="4" w:space="1" w:color="auto"/>
          <w:bottom w:val="single" w:sz="4" w:space="1" w:color="auto"/>
          <w:right w:val="single" w:sz="4" w:space="1" w:color="auto"/>
        </w:pBdr>
        <w:spacing w:line="276" w:lineRule="auto"/>
        <w:ind w:left="0" w:firstLine="0"/>
        <w:rPr>
          <w:sz w:val="10"/>
          <w:szCs w:val="10"/>
        </w:rPr>
      </w:pPr>
    </w:p>
    <w:p w14:paraId="2D3DBCDF" w14:textId="15F52A61" w:rsidR="00AD758F" w:rsidRPr="00CA68BA" w:rsidRDefault="00AD758F" w:rsidP="00CA68BA">
      <w:pPr>
        <w:pStyle w:val="Geenopmaak"/>
        <w:pBdr>
          <w:top w:val="single" w:sz="4" w:space="1" w:color="auto"/>
          <w:left w:val="single" w:sz="4" w:space="1" w:color="auto"/>
          <w:bottom w:val="single" w:sz="4" w:space="1" w:color="auto"/>
          <w:right w:val="single" w:sz="4" w:space="1" w:color="auto"/>
        </w:pBdr>
        <w:spacing w:line="276" w:lineRule="auto"/>
        <w:ind w:left="0" w:firstLine="0"/>
        <w:rPr>
          <w:b/>
        </w:rPr>
      </w:pPr>
      <w:r w:rsidRPr="00B2399D">
        <w:t xml:space="preserve">Het Nederlandse karakter van de bevolkingsgroep die afstamde van de eerste kolonisten taande snel in de 18de eeuw. De enclaves in de Hudsonvallei waar nog wat Nederlands werd gesproken, lagen vrij geïsoleerd. En die ontwikkeling zette zich door. Begin 19de eeuw boekte de schrijver Washington Irving succes door de oorspronkelijke Nederlandse bewoners van New York belachelijk te maken. Zijn verzonnen geschiedverhalen </w:t>
      </w:r>
      <w:r w:rsidRPr="00B2399D">
        <w:rPr>
          <w:i/>
          <w:iCs/>
        </w:rPr>
        <w:t xml:space="preserve">A </w:t>
      </w:r>
      <w:proofErr w:type="spellStart"/>
      <w:r w:rsidRPr="00B2399D">
        <w:rPr>
          <w:i/>
          <w:iCs/>
        </w:rPr>
        <w:t>History</w:t>
      </w:r>
      <w:proofErr w:type="spellEnd"/>
      <w:r w:rsidRPr="00B2399D">
        <w:rPr>
          <w:i/>
          <w:iCs/>
        </w:rPr>
        <w:t xml:space="preserve"> of New York </w:t>
      </w:r>
      <w:r w:rsidRPr="00B2399D">
        <w:t xml:space="preserve">(1809) – zogenaamd genoteerd door een historicus met Hollands-koloniale wortels, Diedrich Knickerbocker – </w:t>
      </w:r>
      <w:r w:rsidRPr="00B2399D">
        <w:rPr>
          <w:i/>
          <w:iCs/>
        </w:rPr>
        <w:t xml:space="preserve">Rip Van </w:t>
      </w:r>
      <w:proofErr w:type="spellStart"/>
      <w:r w:rsidRPr="00B2399D">
        <w:rPr>
          <w:i/>
          <w:iCs/>
        </w:rPr>
        <w:t>Winkle</w:t>
      </w:r>
      <w:proofErr w:type="spellEnd"/>
      <w:r w:rsidRPr="00B2399D">
        <w:rPr>
          <w:i/>
          <w:iCs/>
        </w:rPr>
        <w:t xml:space="preserve"> </w:t>
      </w:r>
      <w:r w:rsidRPr="00B2399D">
        <w:t xml:space="preserve">en </w:t>
      </w:r>
      <w:r w:rsidRPr="00B2399D">
        <w:rPr>
          <w:i/>
          <w:iCs/>
        </w:rPr>
        <w:t xml:space="preserve">The Legend of Sleepy </w:t>
      </w:r>
      <w:proofErr w:type="spellStart"/>
      <w:r w:rsidRPr="00B2399D">
        <w:rPr>
          <w:i/>
          <w:iCs/>
        </w:rPr>
        <w:t>Hollow</w:t>
      </w:r>
      <w:proofErr w:type="spellEnd"/>
      <w:r w:rsidRPr="00B2399D">
        <w:rPr>
          <w:i/>
          <w:iCs/>
        </w:rPr>
        <w:t xml:space="preserve"> </w:t>
      </w:r>
      <w:r w:rsidRPr="00B2399D">
        <w:t>(1819-1820) steken de draak met de Nederlanders. Bij hem zijn ze geen heroïsche vrijheidslievende voorvaderen, maar een vadsig en achterlijk volkje.</w:t>
      </w:r>
    </w:p>
    <w:p w14:paraId="348391AD" w14:textId="77777777" w:rsidR="00AD758F" w:rsidRDefault="00AD758F" w:rsidP="00AD758F">
      <w:pPr>
        <w:pStyle w:val="Geenopmaak"/>
      </w:pPr>
    </w:p>
    <w:p w14:paraId="048A74C7" w14:textId="5B0E9B5A" w:rsidR="006B2E6A" w:rsidRDefault="006B2E6A" w:rsidP="006B2E6A">
      <w:pPr>
        <w:pStyle w:val="Geenopmaak"/>
        <w:spacing w:line="276" w:lineRule="auto"/>
        <w:rPr>
          <w:b/>
          <w:bCs/>
        </w:rPr>
      </w:pPr>
    </w:p>
    <w:p w14:paraId="606CA0D7" w14:textId="49DF19DF" w:rsidR="006B2E6A" w:rsidRPr="006B2E6A" w:rsidRDefault="006B2E6A" w:rsidP="00254806">
      <w:pPr>
        <w:pStyle w:val="Geenopmaak"/>
        <w:pBdr>
          <w:top w:val="single" w:sz="4" w:space="1" w:color="auto"/>
          <w:left w:val="single" w:sz="4" w:space="1" w:color="auto"/>
          <w:bottom w:val="single" w:sz="4" w:space="1" w:color="auto"/>
          <w:right w:val="single" w:sz="4" w:space="1" w:color="auto"/>
        </w:pBdr>
        <w:spacing w:line="276" w:lineRule="auto"/>
        <w:ind w:left="0" w:firstLine="0"/>
        <w:rPr>
          <w:b/>
          <w:bCs/>
        </w:rPr>
      </w:pPr>
      <w:r>
        <w:rPr>
          <w:b/>
          <w:bCs/>
        </w:rPr>
        <w:t>Kaartje:</w:t>
      </w:r>
      <w:r w:rsidR="006677BD">
        <w:rPr>
          <w:b/>
          <w:bCs/>
        </w:rPr>
        <w:t xml:space="preserve"> 6</w:t>
      </w:r>
    </w:p>
    <w:p w14:paraId="1826D3FE" w14:textId="2432B29A" w:rsidR="006B2E6A" w:rsidRDefault="00CA68BA" w:rsidP="00254806">
      <w:pPr>
        <w:pStyle w:val="Geenopmaak"/>
        <w:pBdr>
          <w:top w:val="single" w:sz="4" w:space="1" w:color="auto"/>
          <w:left w:val="single" w:sz="4" w:space="1" w:color="auto"/>
          <w:bottom w:val="single" w:sz="4" w:space="1" w:color="auto"/>
          <w:right w:val="single" w:sz="4" w:space="1" w:color="auto"/>
        </w:pBdr>
        <w:spacing w:line="276" w:lineRule="auto"/>
        <w:ind w:left="0" w:firstLine="0"/>
        <w:jc w:val="center"/>
        <w:rPr>
          <w:b/>
          <w:bCs/>
        </w:rPr>
      </w:pPr>
      <w:r>
        <w:rPr>
          <w:b/>
          <w:bCs/>
        </w:rPr>
        <w:t>Een ‘</w:t>
      </w:r>
      <w:r w:rsidR="006B2E6A" w:rsidRPr="00B2399D">
        <w:rPr>
          <w:b/>
          <w:bCs/>
        </w:rPr>
        <w:t>Vadsig volkje</w:t>
      </w:r>
      <w:r>
        <w:rPr>
          <w:b/>
          <w:bCs/>
        </w:rPr>
        <w:t>’</w:t>
      </w:r>
    </w:p>
    <w:p w14:paraId="249F7E02" w14:textId="51F7B69F" w:rsidR="006B2E6A" w:rsidRDefault="006B2E6A" w:rsidP="00254806">
      <w:pPr>
        <w:pStyle w:val="Geenopmaak"/>
        <w:pBdr>
          <w:top w:val="single" w:sz="4" w:space="1" w:color="auto"/>
          <w:left w:val="single" w:sz="4" w:space="1" w:color="auto"/>
          <w:bottom w:val="single" w:sz="4" w:space="1" w:color="auto"/>
          <w:right w:val="single" w:sz="4" w:space="1" w:color="auto"/>
        </w:pBdr>
        <w:spacing w:line="276" w:lineRule="auto"/>
        <w:ind w:left="0" w:firstLine="0"/>
        <w:jc w:val="center"/>
        <w:rPr>
          <w:b/>
          <w:bCs/>
        </w:rPr>
      </w:pPr>
      <w:r w:rsidRPr="00B2399D">
        <w:rPr>
          <w:noProof/>
          <w:lang w:eastAsia="nl-NL"/>
        </w:rPr>
        <w:drawing>
          <wp:inline distT="0" distB="0" distL="0" distR="0" wp14:anchorId="2725CAC7" wp14:editId="11A05D6B">
            <wp:extent cx="1793113" cy="2773345"/>
            <wp:effectExtent l="0" t="0" r="0" b="8255"/>
            <wp:docPr id="1" name="Afbeelding 1" descr="Karikaktuur van Hollanders onder wie Peter Stuyvesant met zijn houten been. Negentiende eeuwse illustratie afkomstig uit Washington Irvings bo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ikaktuur van Hollanders onder wie Peter Stuyvesant met zijn houten been. Negentiende eeuwse illustratie afkomstig uit Washington Irvings boek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5158" cy="2822908"/>
                    </a:xfrm>
                    <a:prstGeom prst="rect">
                      <a:avLst/>
                    </a:prstGeom>
                    <a:noFill/>
                    <a:ln>
                      <a:noFill/>
                    </a:ln>
                  </pic:spPr>
                </pic:pic>
              </a:graphicData>
            </a:graphic>
          </wp:inline>
        </w:drawing>
      </w:r>
    </w:p>
    <w:p w14:paraId="058B257A" w14:textId="77777777" w:rsidR="00254806" w:rsidRPr="00254806" w:rsidRDefault="00254806" w:rsidP="00254806">
      <w:pPr>
        <w:pStyle w:val="Geenopmaak"/>
        <w:pBdr>
          <w:top w:val="single" w:sz="4" w:space="1" w:color="auto"/>
          <w:left w:val="single" w:sz="4" w:space="1" w:color="auto"/>
          <w:bottom w:val="single" w:sz="4" w:space="1" w:color="auto"/>
          <w:right w:val="single" w:sz="4" w:space="1" w:color="auto"/>
        </w:pBdr>
        <w:rPr>
          <w:sz w:val="14"/>
          <w:szCs w:val="14"/>
        </w:rPr>
      </w:pPr>
    </w:p>
    <w:p w14:paraId="2DAAB62D" w14:textId="48912E0F" w:rsidR="006B2E6A" w:rsidRPr="00254806" w:rsidRDefault="00254806" w:rsidP="00254806">
      <w:pPr>
        <w:pBdr>
          <w:top w:val="single" w:sz="4" w:space="1" w:color="auto"/>
          <w:left w:val="single" w:sz="4" w:space="1" w:color="auto"/>
          <w:bottom w:val="single" w:sz="4" w:space="1" w:color="auto"/>
          <w:right w:val="single" w:sz="4" w:space="1" w:color="auto"/>
        </w:pBdr>
        <w:rPr>
          <w:b/>
        </w:rPr>
      </w:pPr>
      <w:r w:rsidRPr="00254806">
        <w:rPr>
          <w:b/>
        </w:rPr>
        <w:t xml:space="preserve">Spotprent </w:t>
      </w:r>
      <w:r>
        <w:rPr>
          <w:b/>
        </w:rPr>
        <w:t>uit de 18</w:t>
      </w:r>
      <w:r w:rsidRPr="00254806">
        <w:rPr>
          <w:b/>
          <w:vertAlign w:val="superscript"/>
        </w:rPr>
        <w:t>e</w:t>
      </w:r>
      <w:r>
        <w:rPr>
          <w:b/>
        </w:rPr>
        <w:t xml:space="preserve"> eeuw uit Amerika over Nederlandse kolonisten.</w:t>
      </w:r>
    </w:p>
    <w:p w14:paraId="380646BC" w14:textId="4894CEEA" w:rsidR="00DE7E0B" w:rsidRPr="006677BD" w:rsidRDefault="00DE7E0B" w:rsidP="004C4F4A">
      <w:pPr>
        <w:pStyle w:val="Geenopmaak"/>
        <w:spacing w:line="276" w:lineRule="auto"/>
        <w:ind w:left="0" w:firstLine="0"/>
        <w:rPr>
          <w:b/>
          <w:i/>
          <w:iCs/>
          <w:sz w:val="20"/>
        </w:rPr>
      </w:pPr>
    </w:p>
    <w:sectPr w:rsidR="00DE7E0B" w:rsidRPr="006677BD" w:rsidSect="002F1892">
      <w:headerReference w:type="even" r:id="rId12"/>
      <w:headerReference w:type="default" r:id="rId13"/>
      <w:footerReference w:type="default" r:id="rId14"/>
      <w:headerReference w:type="first" r:id="rId15"/>
      <w:type w:val="continuous"/>
      <w:pgSz w:w="11906" w:h="16838" w:code="9"/>
      <w:pgMar w:top="1701" w:right="1418" w:bottom="1134" w:left="1418" w:header="0" w:footer="0"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756923" w14:textId="77777777" w:rsidR="00EF55BA" w:rsidRDefault="00EF55BA" w:rsidP="00120FE3">
      <w:r>
        <w:separator/>
      </w:r>
    </w:p>
  </w:endnote>
  <w:endnote w:type="continuationSeparator" w:id="0">
    <w:p w14:paraId="0EA0FFD3" w14:textId="77777777" w:rsidR="00EF55BA" w:rsidRDefault="00EF55BA" w:rsidP="00120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548F6" w14:textId="3EF71EC9" w:rsidR="002001E0" w:rsidRPr="008B250D" w:rsidRDefault="00F5117B" w:rsidP="008B250D">
    <w:pPr>
      <w:pStyle w:val="Voettekst"/>
      <w:tabs>
        <w:tab w:val="left" w:pos="7380"/>
      </w:tabs>
      <w:rPr>
        <w:b w:val="0"/>
        <w:sz w:val="17"/>
        <w:szCs w:val="17"/>
      </w:rPr>
    </w:pPr>
    <w:r>
      <w:rPr>
        <w:noProof/>
        <w:lang w:eastAsia="nl-NL"/>
      </w:rPr>
      <w:drawing>
        <wp:anchor distT="0" distB="0" distL="114300" distR="114300" simplePos="0" relativeHeight="251719680" behindDoc="0" locked="0" layoutInCell="1" allowOverlap="1" wp14:anchorId="2964DA37" wp14:editId="51B244CC">
          <wp:simplePos x="0" y="0"/>
          <wp:positionH relativeFrom="page">
            <wp:posOffset>4123911</wp:posOffset>
          </wp:positionH>
          <wp:positionV relativeFrom="paragraph">
            <wp:posOffset>-372110</wp:posOffset>
          </wp:positionV>
          <wp:extent cx="2867025" cy="703638"/>
          <wp:effectExtent l="0" t="0" r="0" b="127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geschiednisactie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67025" cy="703638"/>
                  </a:xfrm>
                  <a:prstGeom prst="rect">
                    <a:avLst/>
                  </a:prstGeom>
                </pic:spPr>
              </pic:pic>
            </a:graphicData>
          </a:graphic>
        </wp:anchor>
      </w:drawing>
    </w:r>
    <w:r w:rsidR="002001E0" w:rsidRPr="00930AE1">
      <w:rPr>
        <w:sz w:val="17"/>
        <w:szCs w:val="17"/>
      </w:rPr>
      <w:t xml:space="preserve"> </w:t>
    </w:r>
  </w:p>
  <w:p w14:paraId="37CCF9CE" w14:textId="49BEF8C3" w:rsidR="002001E0" w:rsidRPr="00930AE1" w:rsidRDefault="002001E0" w:rsidP="00120FE3">
    <w:pPr>
      <w:pStyle w:val="Voettekst"/>
      <w:rPr>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D49F9C" w14:textId="77777777" w:rsidR="00EF55BA" w:rsidRDefault="00EF55BA" w:rsidP="00120FE3">
      <w:r>
        <w:separator/>
      </w:r>
    </w:p>
  </w:footnote>
  <w:footnote w:type="continuationSeparator" w:id="0">
    <w:p w14:paraId="02ACD99F" w14:textId="77777777" w:rsidR="00EF55BA" w:rsidRDefault="00EF55BA" w:rsidP="00120F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80779" w14:textId="77777777" w:rsidR="002001E0" w:rsidRDefault="006C4827" w:rsidP="00120FE3">
    <w:pPr>
      <w:pStyle w:val="Koptekst"/>
    </w:pPr>
    <w:r>
      <w:rPr>
        <w:noProof/>
        <w:lang w:eastAsia="nl-NL"/>
      </w:rPr>
      <w:drawing>
        <wp:anchor distT="0" distB="0" distL="114300" distR="114300" simplePos="0" relativeHeight="251636736" behindDoc="1" locked="0" layoutInCell="0" allowOverlap="1" wp14:anchorId="41245FC3" wp14:editId="2B7A8E30">
          <wp:simplePos x="0" y="0"/>
          <wp:positionH relativeFrom="margin">
            <wp:align>center</wp:align>
          </wp:positionH>
          <wp:positionV relativeFrom="margin">
            <wp:align>center</wp:align>
          </wp:positionV>
          <wp:extent cx="7560310" cy="10692130"/>
          <wp:effectExtent l="0" t="0" r="0" b="0"/>
          <wp:wrapNone/>
          <wp:docPr id="8" name="Afbeelding 8" descr="/Volumes/PS1.2/Werkmap/193156 ProDemos werkvormen template/193156 Illustraties/ProDemos logo 2016-ondertitel [kleur] gecentreerd-bei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olumes/PS1.2/Werkmap/193156 ProDemos werkvormen template/193156 Illustraties/ProDemos logo 2016-ondertitel [kleur] gecentreerd-beig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3664" behindDoc="1" locked="0" layoutInCell="0" allowOverlap="1" wp14:anchorId="17AD92D1" wp14:editId="78E62B6C">
          <wp:simplePos x="0" y="0"/>
          <wp:positionH relativeFrom="margin">
            <wp:align>center</wp:align>
          </wp:positionH>
          <wp:positionV relativeFrom="margin">
            <wp:align>center</wp:align>
          </wp:positionV>
          <wp:extent cx="7560310" cy="10692130"/>
          <wp:effectExtent l="0" t="0" r="0" b="0"/>
          <wp:wrapNone/>
          <wp:docPr id="9" name="Afbeelding 9" descr="/Volumes/PS1.2/Werkmap/193156 ProDemos werkvormen template/193156 Illustraties/193561 ProDemos werkvormen template_Opmaak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lumes/PS1.2/Werkmap/193156 ProDemos werkvormen template/193156 Illustraties/193561 ProDemos werkvormen template_Opmaak 1.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2001E0">
      <w:rPr>
        <w:noProof/>
        <w:lang w:eastAsia="nl-NL"/>
      </w:rPr>
      <w:drawing>
        <wp:anchor distT="0" distB="0" distL="114300" distR="114300" simplePos="0" relativeHeight="251629568" behindDoc="1" locked="0" layoutInCell="0" allowOverlap="1" wp14:anchorId="311CC3B9" wp14:editId="378D62DB">
          <wp:simplePos x="0" y="0"/>
          <wp:positionH relativeFrom="margin">
            <wp:align>center</wp:align>
          </wp:positionH>
          <wp:positionV relativeFrom="margin">
            <wp:align>center</wp:align>
          </wp:positionV>
          <wp:extent cx="5667375" cy="8020050"/>
          <wp:effectExtent l="0" t="0" r="9525" b="0"/>
          <wp:wrapNone/>
          <wp:docPr id="10" name="Afbeelding 10" descr="Brief-ondervel-blauw-p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ef-ondervel-blauw-proe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pic:spPr>
              </pic:pic>
            </a:graphicData>
          </a:graphic>
          <wp14:sizeRelH relativeFrom="page">
            <wp14:pctWidth>0</wp14:pctWidth>
          </wp14:sizeRelH>
          <wp14:sizeRelV relativeFrom="page">
            <wp14:pctHeight>0</wp14:pctHeight>
          </wp14:sizeRelV>
        </wp:anchor>
      </w:drawing>
    </w:r>
    <w:r w:rsidR="002001E0">
      <w:rPr>
        <w:noProof/>
        <w:lang w:eastAsia="nl-NL"/>
      </w:rPr>
      <w:drawing>
        <wp:anchor distT="0" distB="0" distL="114300" distR="114300" simplePos="0" relativeHeight="251628544" behindDoc="1" locked="0" layoutInCell="0" allowOverlap="1" wp14:anchorId="46162C72" wp14:editId="5BB3F6CA">
          <wp:simplePos x="0" y="0"/>
          <wp:positionH relativeFrom="margin">
            <wp:align>center</wp:align>
          </wp:positionH>
          <wp:positionV relativeFrom="margin">
            <wp:align>center</wp:align>
          </wp:positionV>
          <wp:extent cx="5758815" cy="1069340"/>
          <wp:effectExtent l="0" t="0" r="0" b="0"/>
          <wp:wrapNone/>
          <wp:docPr id="11" name="Afbeelding 11" descr="Adres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res Amsterda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8815" cy="10693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AD7F4" w14:textId="77777777" w:rsidR="002D47DD" w:rsidRDefault="002D47DD" w:rsidP="002D47DD">
    <w:pPr>
      <w:pStyle w:val="Koptekst"/>
    </w:pPr>
  </w:p>
  <w:p w14:paraId="4ACA2C1E" w14:textId="77777777" w:rsidR="002D47DD" w:rsidRDefault="002D47DD" w:rsidP="002D47DD">
    <w:pPr>
      <w:pStyle w:val="Koptekst"/>
      <w:rPr>
        <w:b/>
        <w:sz w:val="28"/>
      </w:rPr>
    </w:pPr>
  </w:p>
  <w:p w14:paraId="3E424072" w14:textId="13B30443" w:rsidR="006521E7" w:rsidRPr="005112D2" w:rsidRDefault="008128D6" w:rsidP="008128D6">
    <w:pPr>
      <w:pStyle w:val="Geenopmaak"/>
      <w:jc w:val="center"/>
      <w:rPr>
        <w:b/>
        <w:sz w:val="36"/>
      </w:rPr>
    </w:pPr>
    <w:r w:rsidRPr="005112D2">
      <w:rPr>
        <w:b/>
        <w:sz w:val="36"/>
      </w:rPr>
      <w:t>Mysterie</w:t>
    </w:r>
  </w:p>
  <w:p w14:paraId="0B1730AD" w14:textId="56200F85" w:rsidR="008128D6" w:rsidRPr="005112D2" w:rsidRDefault="008128D6" w:rsidP="008128D6">
    <w:pPr>
      <w:pStyle w:val="Geenopmaak"/>
      <w:jc w:val="center"/>
      <w:rPr>
        <w:sz w:val="28"/>
      </w:rPr>
    </w:pPr>
    <w:r w:rsidRPr="005112D2">
      <w:rPr>
        <w:sz w:val="28"/>
      </w:rPr>
      <w:t xml:space="preserve">Dutch </w:t>
    </w:r>
    <w:proofErr w:type="spellStart"/>
    <w:r w:rsidRPr="005112D2">
      <w:rPr>
        <w:sz w:val="28"/>
      </w:rPr>
      <w:t>Founding</w:t>
    </w:r>
    <w:proofErr w:type="spellEnd"/>
    <w:r w:rsidRPr="005112D2">
      <w:rPr>
        <w:sz w:val="28"/>
      </w:rPr>
      <w:t xml:space="preserve"> </w:t>
    </w:r>
    <w:proofErr w:type="spellStart"/>
    <w:r w:rsidRPr="005112D2">
      <w:rPr>
        <w:sz w:val="28"/>
      </w:rPr>
      <w:t>Fathers</w:t>
    </w:r>
    <w:proofErr w:type="spellEnd"/>
    <w:r w:rsidRPr="005112D2">
      <w:rPr>
        <w:sz w:val="28"/>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F8569" w14:textId="77777777" w:rsidR="002001E0" w:rsidRDefault="006C4827" w:rsidP="00120FE3">
    <w:pPr>
      <w:pStyle w:val="Koptekst"/>
      <w:rPr>
        <w:noProof/>
        <w:lang w:eastAsia="nl-NL"/>
      </w:rPr>
    </w:pPr>
    <w:r>
      <w:rPr>
        <w:noProof/>
        <w:lang w:eastAsia="nl-NL"/>
      </w:rPr>
      <w:drawing>
        <wp:anchor distT="0" distB="0" distL="114300" distR="114300" simplePos="0" relativeHeight="251637760" behindDoc="1" locked="0" layoutInCell="0" allowOverlap="1" wp14:anchorId="1EF6DB19" wp14:editId="7F401496">
          <wp:simplePos x="0" y="0"/>
          <wp:positionH relativeFrom="margin">
            <wp:align>center</wp:align>
          </wp:positionH>
          <wp:positionV relativeFrom="margin">
            <wp:align>center</wp:align>
          </wp:positionV>
          <wp:extent cx="7560310" cy="10692130"/>
          <wp:effectExtent l="0" t="0" r="0" b="0"/>
          <wp:wrapNone/>
          <wp:docPr id="14" name="Afbeelding 14" descr="/Volumes/PS1.2/Werkmap/193156 ProDemos werkvormen template/193156 Illustraties/ProDemos logo 2016-ondertitel [kleur] gecentreerd-bei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olumes/PS1.2/Werkmap/193156 ProDemos werkvormen template/193156 Illustraties/ProDemos logo 2016-ondertitel [kleur] gecentreerd-beig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4688" behindDoc="1" locked="0" layoutInCell="0" allowOverlap="1" wp14:anchorId="5862BBC5" wp14:editId="5ECA6961">
          <wp:simplePos x="0" y="0"/>
          <wp:positionH relativeFrom="margin">
            <wp:align>center</wp:align>
          </wp:positionH>
          <wp:positionV relativeFrom="margin">
            <wp:align>center</wp:align>
          </wp:positionV>
          <wp:extent cx="7560310" cy="10692130"/>
          <wp:effectExtent l="0" t="0" r="0" b="0"/>
          <wp:wrapNone/>
          <wp:docPr id="15" name="Afbeelding 15" descr="/Volumes/PS1.2/Werkmap/193156 ProDemos werkvormen template/193156 Illustraties/193561 ProDemos werkvormen template_Opmaak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umes/PS1.2/Werkmap/193156 ProDemos werkvormen template/193156 Illustraties/193561 ProDemos werkvormen template_Opmaak 1.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2640" behindDoc="1" locked="0" layoutInCell="0" allowOverlap="1" wp14:anchorId="16398EE6" wp14:editId="392BCD2B">
          <wp:simplePos x="0" y="0"/>
          <wp:positionH relativeFrom="margin">
            <wp:posOffset>-1266190</wp:posOffset>
          </wp:positionH>
          <wp:positionV relativeFrom="margin">
            <wp:posOffset>-691515</wp:posOffset>
          </wp:positionV>
          <wp:extent cx="7558405" cy="10691495"/>
          <wp:effectExtent l="0" t="0" r="8890" b="1270"/>
          <wp:wrapNone/>
          <wp:docPr id="16" name="Afbeelding 16" descr="Brief-ondervel-blauw-p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ief-ondervel-blauw-proef"/>
                  <pic:cNvPicPr preferRelativeResize="0">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8405" cy="10691495"/>
                  </a:xfrm>
                  <a:prstGeom prst="rect">
                    <a:avLst/>
                  </a:prstGeom>
                  <a:noFill/>
                </pic:spPr>
              </pic:pic>
            </a:graphicData>
          </a:graphic>
          <wp14:sizeRelH relativeFrom="page">
            <wp14:pctWidth>100000</wp14:pctWidth>
          </wp14:sizeRelH>
          <wp14:sizeRelV relativeFrom="page">
            <wp14:pctHeight>100000</wp14:pctHeight>
          </wp14:sizeRelV>
        </wp:anchor>
      </w:drawing>
    </w:r>
  </w:p>
  <w:p w14:paraId="5F9E0B66" w14:textId="77777777" w:rsidR="002001E0" w:rsidRDefault="002001E0" w:rsidP="00120FE3">
    <w:pPr>
      <w:pStyle w:val="Koptekst"/>
    </w:pPr>
    <w:r>
      <w:rPr>
        <w:noProof/>
        <w:lang w:eastAsia="nl-NL"/>
      </w:rPr>
      <w:drawing>
        <wp:anchor distT="0" distB="0" distL="114300" distR="114300" simplePos="0" relativeHeight="251631616" behindDoc="1" locked="0" layoutInCell="1" allowOverlap="1" wp14:anchorId="606ACCA0" wp14:editId="7C390670">
          <wp:simplePos x="0" y="0"/>
          <wp:positionH relativeFrom="column">
            <wp:posOffset>3828415</wp:posOffset>
          </wp:positionH>
          <wp:positionV relativeFrom="paragraph">
            <wp:posOffset>1472565</wp:posOffset>
          </wp:positionV>
          <wp:extent cx="1908175" cy="338455"/>
          <wp:effectExtent l="0" t="0" r="0" b="4445"/>
          <wp:wrapNone/>
          <wp:docPr id="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8175"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0592" behindDoc="1" locked="0" layoutInCell="1" allowOverlap="1" wp14:anchorId="32B9019B" wp14:editId="7E7F6827">
          <wp:simplePos x="0" y="0"/>
          <wp:positionH relativeFrom="column">
            <wp:posOffset>596265</wp:posOffset>
          </wp:positionH>
          <wp:positionV relativeFrom="page">
            <wp:posOffset>598805</wp:posOffset>
          </wp:positionV>
          <wp:extent cx="4554855" cy="307975"/>
          <wp:effectExtent l="0" t="0" r="0" b="0"/>
          <wp:wrapNone/>
          <wp:docPr id="1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54855" cy="3079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upperLetter"/>
      <w:lvlText w:val="%1."/>
      <w:lvlJc w:val="left"/>
      <w:pPr>
        <w:tabs>
          <w:tab w:val="num" w:pos="720"/>
        </w:tabs>
        <w:ind w:left="720" w:hanging="360"/>
      </w:pPr>
      <w:rPr>
        <w:rFonts w:cs="Times New Roman"/>
      </w:rPr>
    </w:lvl>
  </w:abstractNum>
  <w:abstractNum w:abstractNumId="1" w15:restartNumberingAfterBreak="0">
    <w:nsid w:val="00000003"/>
    <w:multiLevelType w:val="singleLevel"/>
    <w:tmpl w:val="00000003"/>
    <w:name w:val="WW8Num3"/>
    <w:lvl w:ilvl="0">
      <w:start w:val="1"/>
      <w:numFmt w:val="upperLetter"/>
      <w:lvlText w:val="%1."/>
      <w:lvlJc w:val="left"/>
      <w:pPr>
        <w:tabs>
          <w:tab w:val="num" w:pos="720"/>
        </w:tabs>
        <w:ind w:left="720" w:hanging="360"/>
      </w:pPr>
      <w:rPr>
        <w:rFonts w:cs="Times New Roman"/>
      </w:rPr>
    </w:lvl>
  </w:abstractNum>
  <w:abstractNum w:abstractNumId="2" w15:restartNumberingAfterBreak="0">
    <w:nsid w:val="00000005"/>
    <w:multiLevelType w:val="singleLevel"/>
    <w:tmpl w:val="00000005"/>
    <w:name w:val="WW8Num5"/>
    <w:lvl w:ilvl="0">
      <w:start w:val="1"/>
      <w:numFmt w:val="upperLetter"/>
      <w:lvlText w:val="%1."/>
      <w:lvlJc w:val="left"/>
      <w:pPr>
        <w:tabs>
          <w:tab w:val="num" w:pos="720"/>
        </w:tabs>
        <w:ind w:left="720" w:hanging="360"/>
      </w:pPr>
      <w:rPr>
        <w:rFonts w:cs="Times New Roman"/>
      </w:rPr>
    </w:lvl>
  </w:abstractNum>
  <w:abstractNum w:abstractNumId="3" w15:restartNumberingAfterBreak="0">
    <w:nsid w:val="00000006"/>
    <w:multiLevelType w:val="singleLevel"/>
    <w:tmpl w:val="00000006"/>
    <w:name w:val="WW8Num6"/>
    <w:lvl w:ilvl="0">
      <w:start w:val="1"/>
      <w:numFmt w:val="upperLetter"/>
      <w:lvlText w:val="%1."/>
      <w:lvlJc w:val="left"/>
      <w:pPr>
        <w:tabs>
          <w:tab w:val="num" w:pos="720"/>
        </w:tabs>
        <w:ind w:left="720" w:hanging="360"/>
      </w:pPr>
      <w:rPr>
        <w:rFonts w:cs="Times New Roman"/>
      </w:rPr>
    </w:lvl>
  </w:abstractNum>
  <w:abstractNum w:abstractNumId="4" w15:restartNumberingAfterBreak="0">
    <w:nsid w:val="00000007"/>
    <w:multiLevelType w:val="singleLevel"/>
    <w:tmpl w:val="00000007"/>
    <w:name w:val="WW8Num7"/>
    <w:lvl w:ilvl="0">
      <w:start w:val="1"/>
      <w:numFmt w:val="upperLetter"/>
      <w:lvlText w:val="%1."/>
      <w:lvlJc w:val="left"/>
      <w:pPr>
        <w:tabs>
          <w:tab w:val="num" w:pos="720"/>
        </w:tabs>
        <w:ind w:left="720" w:hanging="360"/>
      </w:pPr>
      <w:rPr>
        <w:rFonts w:cs="Times New Roman"/>
      </w:rPr>
    </w:lvl>
  </w:abstractNum>
  <w:abstractNum w:abstractNumId="5" w15:restartNumberingAfterBreak="0">
    <w:nsid w:val="00000008"/>
    <w:multiLevelType w:val="singleLevel"/>
    <w:tmpl w:val="00000008"/>
    <w:name w:val="WW8Num8"/>
    <w:lvl w:ilvl="0">
      <w:start w:val="1"/>
      <w:numFmt w:val="upperLetter"/>
      <w:lvlText w:val="%1."/>
      <w:lvlJc w:val="left"/>
      <w:pPr>
        <w:tabs>
          <w:tab w:val="num" w:pos="720"/>
        </w:tabs>
        <w:ind w:left="720" w:hanging="360"/>
      </w:pPr>
      <w:rPr>
        <w:rFonts w:cs="Times New Roman"/>
      </w:rPr>
    </w:lvl>
  </w:abstractNum>
  <w:abstractNum w:abstractNumId="6" w15:restartNumberingAfterBreak="0">
    <w:nsid w:val="00000009"/>
    <w:multiLevelType w:val="singleLevel"/>
    <w:tmpl w:val="00000009"/>
    <w:name w:val="WW8Num9"/>
    <w:lvl w:ilvl="0">
      <w:start w:val="1"/>
      <w:numFmt w:val="upperLetter"/>
      <w:lvlText w:val="%1."/>
      <w:lvlJc w:val="left"/>
      <w:pPr>
        <w:tabs>
          <w:tab w:val="num" w:pos="720"/>
        </w:tabs>
        <w:ind w:left="720" w:hanging="360"/>
      </w:pPr>
      <w:rPr>
        <w:rFonts w:cs="Times New Roman"/>
      </w:rPr>
    </w:lvl>
  </w:abstractNum>
  <w:abstractNum w:abstractNumId="7" w15:restartNumberingAfterBreak="0">
    <w:nsid w:val="0000000A"/>
    <w:multiLevelType w:val="singleLevel"/>
    <w:tmpl w:val="0000000A"/>
    <w:name w:val="WW8Num10"/>
    <w:lvl w:ilvl="0">
      <w:start w:val="1"/>
      <w:numFmt w:val="upperLetter"/>
      <w:lvlText w:val="%1."/>
      <w:lvlJc w:val="left"/>
      <w:pPr>
        <w:tabs>
          <w:tab w:val="num" w:pos="720"/>
        </w:tabs>
        <w:ind w:left="720" w:hanging="360"/>
      </w:pPr>
      <w:rPr>
        <w:rFonts w:cs="Times New Roman"/>
      </w:rPr>
    </w:lvl>
  </w:abstractNum>
  <w:abstractNum w:abstractNumId="8" w15:restartNumberingAfterBreak="0">
    <w:nsid w:val="0000000B"/>
    <w:multiLevelType w:val="singleLevel"/>
    <w:tmpl w:val="F9A26E36"/>
    <w:name w:val="WW8Num11"/>
    <w:lvl w:ilvl="0">
      <w:start w:val="1"/>
      <w:numFmt w:val="upperLetter"/>
      <w:lvlText w:val="%1."/>
      <w:lvlJc w:val="left"/>
      <w:pPr>
        <w:tabs>
          <w:tab w:val="num" w:pos="340"/>
        </w:tabs>
        <w:ind w:left="340" w:hanging="340"/>
      </w:pPr>
      <w:rPr>
        <w:rFonts w:cs="Times New Roman" w:hint="default"/>
      </w:rPr>
    </w:lvl>
  </w:abstractNum>
  <w:abstractNum w:abstractNumId="9" w15:restartNumberingAfterBreak="0">
    <w:nsid w:val="0000000C"/>
    <w:multiLevelType w:val="singleLevel"/>
    <w:tmpl w:val="0FAEF012"/>
    <w:name w:val="WW8Num12"/>
    <w:lvl w:ilvl="0">
      <w:start w:val="1"/>
      <w:numFmt w:val="upperLetter"/>
      <w:lvlText w:val="%1."/>
      <w:lvlJc w:val="left"/>
      <w:pPr>
        <w:tabs>
          <w:tab w:val="num" w:pos="785"/>
        </w:tabs>
        <w:ind w:left="785" w:hanging="360"/>
      </w:pPr>
      <w:rPr>
        <w:rFonts w:cs="Times New Roman"/>
        <w:b w:val="0"/>
        <w:bCs w:val="0"/>
      </w:rPr>
    </w:lvl>
  </w:abstractNum>
  <w:abstractNum w:abstractNumId="10" w15:restartNumberingAfterBreak="0">
    <w:nsid w:val="0000000D"/>
    <w:multiLevelType w:val="singleLevel"/>
    <w:tmpl w:val="0000000D"/>
    <w:name w:val="WW8Num13"/>
    <w:lvl w:ilvl="0">
      <w:start w:val="1"/>
      <w:numFmt w:val="upperLetter"/>
      <w:lvlText w:val="%1."/>
      <w:lvlJc w:val="left"/>
      <w:pPr>
        <w:tabs>
          <w:tab w:val="num" w:pos="720"/>
        </w:tabs>
        <w:ind w:left="720" w:hanging="360"/>
      </w:pPr>
      <w:rPr>
        <w:rFonts w:cs="Times New Roman"/>
      </w:rPr>
    </w:lvl>
  </w:abstractNum>
  <w:abstractNum w:abstractNumId="11" w15:restartNumberingAfterBreak="0">
    <w:nsid w:val="0000000F"/>
    <w:multiLevelType w:val="singleLevel"/>
    <w:tmpl w:val="0000000F"/>
    <w:name w:val="WW8Num15"/>
    <w:lvl w:ilvl="0">
      <w:start w:val="1"/>
      <w:numFmt w:val="upperLetter"/>
      <w:lvlText w:val="%1."/>
      <w:lvlJc w:val="left"/>
      <w:pPr>
        <w:tabs>
          <w:tab w:val="num" w:pos="720"/>
        </w:tabs>
        <w:ind w:left="720" w:hanging="360"/>
      </w:pPr>
      <w:rPr>
        <w:rFonts w:cs="Times New Roman"/>
      </w:rPr>
    </w:lvl>
  </w:abstractNum>
  <w:abstractNum w:abstractNumId="12" w15:restartNumberingAfterBreak="0">
    <w:nsid w:val="02D135EF"/>
    <w:multiLevelType w:val="hybridMultilevel"/>
    <w:tmpl w:val="A04E63E0"/>
    <w:lvl w:ilvl="0" w:tplc="E892BE50">
      <w:start w:val="1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05BE0927"/>
    <w:multiLevelType w:val="hybridMultilevel"/>
    <w:tmpl w:val="9C5AB1D0"/>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4" w15:restartNumberingAfterBreak="0">
    <w:nsid w:val="0DDE226A"/>
    <w:multiLevelType w:val="hybridMultilevel"/>
    <w:tmpl w:val="70C6DE20"/>
    <w:lvl w:ilvl="0" w:tplc="E31AE9CA">
      <w:start w:val="15"/>
      <w:numFmt w:val="bullet"/>
      <w:lvlText w:val=""/>
      <w:lvlJc w:val="left"/>
      <w:pPr>
        <w:tabs>
          <w:tab w:val="num" w:pos="720"/>
        </w:tabs>
        <w:ind w:left="720" w:hanging="360"/>
      </w:pPr>
      <w:rPr>
        <w:rFonts w:ascii="Symbol" w:eastAsia="Times New Roman" w:hAnsi="Symbo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5440E5"/>
    <w:multiLevelType w:val="hybridMultilevel"/>
    <w:tmpl w:val="BD18FC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76E02D4"/>
    <w:multiLevelType w:val="hybridMultilevel"/>
    <w:tmpl w:val="98CAFED0"/>
    <w:lvl w:ilvl="0" w:tplc="04090001">
      <w:start w:val="1"/>
      <w:numFmt w:val="bullet"/>
      <w:lvlText w:val=""/>
      <w:lvlJc w:val="left"/>
      <w:pPr>
        <w:ind w:left="720" w:hanging="360"/>
      </w:pPr>
      <w:rPr>
        <w:rFonts w:ascii="Symbol" w:hAnsi="Symbol" w:cs="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BB445F9"/>
    <w:multiLevelType w:val="hybridMultilevel"/>
    <w:tmpl w:val="6A3ABB32"/>
    <w:name w:val="WW8Num112"/>
    <w:lvl w:ilvl="0" w:tplc="9D30A19E">
      <w:start w:val="1"/>
      <w:numFmt w:val="upperLetter"/>
      <w:lvlText w:val="%1."/>
      <w:lvlJc w:val="left"/>
      <w:pPr>
        <w:tabs>
          <w:tab w:val="num" w:pos="700"/>
        </w:tabs>
        <w:ind w:left="700" w:hanging="340"/>
      </w:pPr>
      <w:rPr>
        <w:rFonts w:cs="Times New Roman"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8" w15:restartNumberingAfterBreak="0">
    <w:nsid w:val="2CF333D4"/>
    <w:multiLevelType w:val="hybridMultilevel"/>
    <w:tmpl w:val="B85EA26C"/>
    <w:lvl w:ilvl="0" w:tplc="2CC623E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3D1F38"/>
    <w:multiLevelType w:val="hybridMultilevel"/>
    <w:tmpl w:val="6C1A8B96"/>
    <w:lvl w:ilvl="0" w:tplc="04090001">
      <w:start w:val="1"/>
      <w:numFmt w:val="bullet"/>
      <w:lvlText w:val=""/>
      <w:lvlJc w:val="left"/>
      <w:pPr>
        <w:ind w:left="720" w:hanging="360"/>
      </w:pPr>
      <w:rPr>
        <w:rFonts w:ascii="Symbol" w:hAnsi="Symbol" w:cs="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EB056A5"/>
    <w:multiLevelType w:val="hybridMultilevel"/>
    <w:tmpl w:val="7EB2F56A"/>
    <w:lvl w:ilvl="0" w:tplc="5C106C92">
      <w:start w:val="19"/>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FF33595"/>
    <w:multiLevelType w:val="hybridMultilevel"/>
    <w:tmpl w:val="6358B8F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323F6043"/>
    <w:multiLevelType w:val="hybridMultilevel"/>
    <w:tmpl w:val="C26E7E34"/>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23" w15:restartNumberingAfterBreak="0">
    <w:nsid w:val="33881710"/>
    <w:multiLevelType w:val="hybridMultilevel"/>
    <w:tmpl w:val="4554153C"/>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4" w15:restartNumberingAfterBreak="0">
    <w:nsid w:val="34461A74"/>
    <w:multiLevelType w:val="hybridMultilevel"/>
    <w:tmpl w:val="01D2320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34A13F7D"/>
    <w:multiLevelType w:val="hybridMultilevel"/>
    <w:tmpl w:val="3314F6FC"/>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6" w15:restartNumberingAfterBreak="0">
    <w:nsid w:val="383C2431"/>
    <w:multiLevelType w:val="hybridMultilevel"/>
    <w:tmpl w:val="EB0E0DEE"/>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7" w15:restartNumberingAfterBreak="0">
    <w:nsid w:val="38F83DBF"/>
    <w:multiLevelType w:val="hybridMultilevel"/>
    <w:tmpl w:val="5C1C07B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15:restartNumberingAfterBreak="0">
    <w:nsid w:val="3AEF1407"/>
    <w:multiLevelType w:val="hybridMultilevel"/>
    <w:tmpl w:val="734EE5F6"/>
    <w:lvl w:ilvl="0" w:tplc="BB6E21D6">
      <w:start w:val="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BA4351C"/>
    <w:multiLevelType w:val="hybridMultilevel"/>
    <w:tmpl w:val="F99C7D5C"/>
    <w:lvl w:ilvl="0" w:tplc="BB706D2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B1473B"/>
    <w:multiLevelType w:val="hybridMultilevel"/>
    <w:tmpl w:val="B91AA3A8"/>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1" w15:restartNumberingAfterBreak="0">
    <w:nsid w:val="4A42197B"/>
    <w:multiLevelType w:val="hybridMultilevel"/>
    <w:tmpl w:val="FA0659C0"/>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2" w15:restartNumberingAfterBreak="0">
    <w:nsid w:val="4B6E7D5E"/>
    <w:multiLevelType w:val="hybridMultilevel"/>
    <w:tmpl w:val="A23A3D04"/>
    <w:lvl w:ilvl="0" w:tplc="04130001">
      <w:start w:val="1"/>
      <w:numFmt w:val="bullet"/>
      <w:lvlText w:val=""/>
      <w:lvlJc w:val="left"/>
      <w:pPr>
        <w:ind w:left="720" w:hanging="360"/>
      </w:pPr>
      <w:rPr>
        <w:rFonts w:ascii="Symbol" w:hAnsi="Symbol" w:cs="Symbol" w:hint="default"/>
      </w:rPr>
    </w:lvl>
    <w:lvl w:ilvl="1" w:tplc="04130001">
      <w:start w:val="1"/>
      <w:numFmt w:val="bullet"/>
      <w:lvlText w:val=""/>
      <w:lvlJc w:val="left"/>
      <w:pPr>
        <w:ind w:left="1440" w:hanging="360"/>
      </w:pPr>
      <w:rPr>
        <w:rFonts w:ascii="Symbol" w:hAnsi="Symbol" w:cs="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4D4A673B"/>
    <w:multiLevelType w:val="hybridMultilevel"/>
    <w:tmpl w:val="0D54C2B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52804C1E"/>
    <w:multiLevelType w:val="hybridMultilevel"/>
    <w:tmpl w:val="B19E9C6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5EF51BAA"/>
    <w:multiLevelType w:val="hybridMultilevel"/>
    <w:tmpl w:val="EF7C27AC"/>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5F255436"/>
    <w:multiLevelType w:val="hybridMultilevel"/>
    <w:tmpl w:val="9C92303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65FE7C81"/>
    <w:multiLevelType w:val="hybridMultilevel"/>
    <w:tmpl w:val="CA165F4C"/>
    <w:lvl w:ilvl="0" w:tplc="04090001">
      <w:start w:val="1"/>
      <w:numFmt w:val="bullet"/>
      <w:lvlText w:val=""/>
      <w:lvlJc w:val="left"/>
      <w:pPr>
        <w:ind w:left="720" w:hanging="360"/>
      </w:pPr>
      <w:rPr>
        <w:rFonts w:ascii="Symbol" w:hAnsi="Symbol" w:cs="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7AC768A"/>
    <w:multiLevelType w:val="multilevel"/>
    <w:tmpl w:val="1CA65606"/>
    <w:styleLink w:val="ProDemosopsomming"/>
    <w:lvl w:ilvl="0">
      <w:start w:val="1"/>
      <w:numFmt w:val="upperLetter"/>
      <w:lvlText w:val="%1."/>
      <w:lvlJc w:val="left"/>
      <w:pPr>
        <w:ind w:left="360" w:hanging="360"/>
      </w:pPr>
      <w:rPr>
        <w:rFonts w:asciiTheme="minorHAnsi" w:hAnsiTheme="minorHAnsi" w:cs="Times New Roman"/>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69483590"/>
    <w:multiLevelType w:val="hybridMultilevel"/>
    <w:tmpl w:val="E1285D1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B16727C"/>
    <w:multiLevelType w:val="hybridMultilevel"/>
    <w:tmpl w:val="A2761DA0"/>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1" w15:restartNumberingAfterBreak="0">
    <w:nsid w:val="70320E8C"/>
    <w:multiLevelType w:val="hybridMultilevel"/>
    <w:tmpl w:val="E5CA083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2" w15:restartNumberingAfterBreak="0">
    <w:nsid w:val="7323606A"/>
    <w:multiLevelType w:val="hybridMultilevel"/>
    <w:tmpl w:val="4E267368"/>
    <w:lvl w:ilvl="0" w:tplc="A49202EA">
      <w:start w:val="1"/>
      <w:numFmt w:val="bullet"/>
      <w:lvlText w:val="-"/>
      <w:lvlJc w:val="left"/>
      <w:pPr>
        <w:ind w:left="1425" w:hanging="360"/>
      </w:pPr>
      <w:rPr>
        <w:rFonts w:ascii="Calibri" w:eastAsia="Times New Roman" w:hAnsi="Calibri" w:cs="Calibri"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43" w15:restartNumberingAfterBreak="0">
    <w:nsid w:val="7CF50745"/>
    <w:multiLevelType w:val="hybridMultilevel"/>
    <w:tmpl w:val="4CC0EF40"/>
    <w:lvl w:ilvl="0" w:tplc="DA3A9D48">
      <w:start w:val="1"/>
      <w:numFmt w:val="lowerLetter"/>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F4C6DCC"/>
    <w:multiLevelType w:val="hybridMultilevel"/>
    <w:tmpl w:val="F998CAE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38"/>
  </w:num>
  <w:num w:numId="2">
    <w:abstractNumId w:val="13"/>
  </w:num>
  <w:num w:numId="3">
    <w:abstractNumId w:val="22"/>
  </w:num>
  <w:num w:numId="4">
    <w:abstractNumId w:val="24"/>
  </w:num>
  <w:num w:numId="5">
    <w:abstractNumId w:val="27"/>
  </w:num>
  <w:num w:numId="6">
    <w:abstractNumId w:val="44"/>
  </w:num>
  <w:num w:numId="7">
    <w:abstractNumId w:val="33"/>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36"/>
  </w:num>
  <w:num w:numId="17">
    <w:abstractNumId w:val="34"/>
  </w:num>
  <w:num w:numId="18">
    <w:abstractNumId w:val="18"/>
  </w:num>
  <w:num w:numId="19">
    <w:abstractNumId w:val="29"/>
  </w:num>
  <w:num w:numId="20">
    <w:abstractNumId w:val="43"/>
  </w:num>
  <w:num w:numId="21">
    <w:abstractNumId w:val="42"/>
  </w:num>
  <w:num w:numId="22">
    <w:abstractNumId w:val="16"/>
  </w:num>
  <w:num w:numId="23">
    <w:abstractNumId w:val="23"/>
  </w:num>
  <w:num w:numId="24">
    <w:abstractNumId w:val="39"/>
  </w:num>
  <w:num w:numId="25">
    <w:abstractNumId w:val="19"/>
  </w:num>
  <w:num w:numId="26">
    <w:abstractNumId w:val="37"/>
  </w:num>
  <w:num w:numId="27">
    <w:abstractNumId w:val="20"/>
  </w:num>
  <w:num w:numId="28">
    <w:abstractNumId w:val="21"/>
  </w:num>
  <w:num w:numId="29">
    <w:abstractNumId w:val="28"/>
  </w:num>
  <w:num w:numId="30">
    <w:abstractNumId w:val="14"/>
  </w:num>
  <w:num w:numId="31">
    <w:abstractNumId w:val="12"/>
  </w:num>
  <w:num w:numId="32">
    <w:abstractNumId w:val="15"/>
  </w:num>
  <w:num w:numId="33">
    <w:abstractNumId w:val="4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isplayBackgroundShape/>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o:colormru v:ext="edit" colors="white,#fef4de,#f0f1e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5D7"/>
    <w:rsid w:val="00002BC6"/>
    <w:rsid w:val="00005461"/>
    <w:rsid w:val="00017885"/>
    <w:rsid w:val="00024628"/>
    <w:rsid w:val="00034BA7"/>
    <w:rsid w:val="00036196"/>
    <w:rsid w:val="00041DE6"/>
    <w:rsid w:val="00046BE0"/>
    <w:rsid w:val="00063D33"/>
    <w:rsid w:val="000825E9"/>
    <w:rsid w:val="0008483D"/>
    <w:rsid w:val="00084ACE"/>
    <w:rsid w:val="0008661E"/>
    <w:rsid w:val="00090182"/>
    <w:rsid w:val="000A42B0"/>
    <w:rsid w:val="000A5B17"/>
    <w:rsid w:val="000B1113"/>
    <w:rsid w:val="000B4ADB"/>
    <w:rsid w:val="000B7351"/>
    <w:rsid w:val="000C4F1B"/>
    <w:rsid w:val="000D1825"/>
    <w:rsid w:val="000E01BD"/>
    <w:rsid w:val="000E7C41"/>
    <w:rsid w:val="000F10AC"/>
    <w:rsid w:val="0010426F"/>
    <w:rsid w:val="0010443C"/>
    <w:rsid w:val="00112DB8"/>
    <w:rsid w:val="00120FE3"/>
    <w:rsid w:val="00124DCA"/>
    <w:rsid w:val="00124FF0"/>
    <w:rsid w:val="00134B7D"/>
    <w:rsid w:val="001402D3"/>
    <w:rsid w:val="00165640"/>
    <w:rsid w:val="00165B7F"/>
    <w:rsid w:val="001675C4"/>
    <w:rsid w:val="00171B3A"/>
    <w:rsid w:val="00171C0C"/>
    <w:rsid w:val="00193A21"/>
    <w:rsid w:val="00194E47"/>
    <w:rsid w:val="001979E2"/>
    <w:rsid w:val="001A4F5D"/>
    <w:rsid w:val="001B0796"/>
    <w:rsid w:val="001B4D22"/>
    <w:rsid w:val="001C1622"/>
    <w:rsid w:val="001F3036"/>
    <w:rsid w:val="001F4E39"/>
    <w:rsid w:val="002001E0"/>
    <w:rsid w:val="002017F8"/>
    <w:rsid w:val="00226202"/>
    <w:rsid w:val="0023689F"/>
    <w:rsid w:val="00245D3C"/>
    <w:rsid w:val="00254806"/>
    <w:rsid w:val="00257EB2"/>
    <w:rsid w:val="00265D8A"/>
    <w:rsid w:val="00266306"/>
    <w:rsid w:val="002674CA"/>
    <w:rsid w:val="00274648"/>
    <w:rsid w:val="00281203"/>
    <w:rsid w:val="0028443B"/>
    <w:rsid w:val="00286998"/>
    <w:rsid w:val="00287DAE"/>
    <w:rsid w:val="002B5553"/>
    <w:rsid w:val="002B6692"/>
    <w:rsid w:val="002B6E38"/>
    <w:rsid w:val="002B7132"/>
    <w:rsid w:val="002C0FB8"/>
    <w:rsid w:val="002C5DA3"/>
    <w:rsid w:val="002D182A"/>
    <w:rsid w:val="002D47DD"/>
    <w:rsid w:val="002E0362"/>
    <w:rsid w:val="002E076F"/>
    <w:rsid w:val="002E0AFD"/>
    <w:rsid w:val="002F04C6"/>
    <w:rsid w:val="002F1892"/>
    <w:rsid w:val="002F54EB"/>
    <w:rsid w:val="002F556A"/>
    <w:rsid w:val="0030153A"/>
    <w:rsid w:val="0031787F"/>
    <w:rsid w:val="003364E1"/>
    <w:rsid w:val="00343B8B"/>
    <w:rsid w:val="00344DBF"/>
    <w:rsid w:val="00344F3D"/>
    <w:rsid w:val="00360A86"/>
    <w:rsid w:val="003650EB"/>
    <w:rsid w:val="00380099"/>
    <w:rsid w:val="003A203D"/>
    <w:rsid w:val="003A3441"/>
    <w:rsid w:val="003A63CB"/>
    <w:rsid w:val="003C139D"/>
    <w:rsid w:val="003C2EA1"/>
    <w:rsid w:val="003C6B0D"/>
    <w:rsid w:val="003D2915"/>
    <w:rsid w:val="003D3B6F"/>
    <w:rsid w:val="003D6EC2"/>
    <w:rsid w:val="003E3CB3"/>
    <w:rsid w:val="003F5393"/>
    <w:rsid w:val="003F75E8"/>
    <w:rsid w:val="004116DB"/>
    <w:rsid w:val="0041706C"/>
    <w:rsid w:val="00417EFE"/>
    <w:rsid w:val="00422D7D"/>
    <w:rsid w:val="00424877"/>
    <w:rsid w:val="00425638"/>
    <w:rsid w:val="00446189"/>
    <w:rsid w:val="00451660"/>
    <w:rsid w:val="00452BA5"/>
    <w:rsid w:val="00460ACE"/>
    <w:rsid w:val="00461819"/>
    <w:rsid w:val="00470C26"/>
    <w:rsid w:val="00471C3C"/>
    <w:rsid w:val="00481FCB"/>
    <w:rsid w:val="004824DE"/>
    <w:rsid w:val="00486E66"/>
    <w:rsid w:val="004A3EB7"/>
    <w:rsid w:val="004A49B2"/>
    <w:rsid w:val="004A4EAF"/>
    <w:rsid w:val="004A6953"/>
    <w:rsid w:val="004A713E"/>
    <w:rsid w:val="004B1ACE"/>
    <w:rsid w:val="004B4054"/>
    <w:rsid w:val="004B6464"/>
    <w:rsid w:val="004C4F4A"/>
    <w:rsid w:val="004C60F0"/>
    <w:rsid w:val="004C71D0"/>
    <w:rsid w:val="004D09C2"/>
    <w:rsid w:val="004D6951"/>
    <w:rsid w:val="004E7E2B"/>
    <w:rsid w:val="00500F0B"/>
    <w:rsid w:val="00503A78"/>
    <w:rsid w:val="005112D2"/>
    <w:rsid w:val="00524E2B"/>
    <w:rsid w:val="00524FB0"/>
    <w:rsid w:val="00530A3A"/>
    <w:rsid w:val="005314AA"/>
    <w:rsid w:val="00536CB4"/>
    <w:rsid w:val="005378B6"/>
    <w:rsid w:val="00537D3F"/>
    <w:rsid w:val="005502AB"/>
    <w:rsid w:val="00551434"/>
    <w:rsid w:val="00556BDA"/>
    <w:rsid w:val="00561572"/>
    <w:rsid w:val="005617E2"/>
    <w:rsid w:val="00570BF8"/>
    <w:rsid w:val="00570CE1"/>
    <w:rsid w:val="005719C4"/>
    <w:rsid w:val="00575892"/>
    <w:rsid w:val="00577427"/>
    <w:rsid w:val="00582AA8"/>
    <w:rsid w:val="00584BD1"/>
    <w:rsid w:val="00584DC6"/>
    <w:rsid w:val="0059717B"/>
    <w:rsid w:val="005A1458"/>
    <w:rsid w:val="005C20F7"/>
    <w:rsid w:val="005C75A8"/>
    <w:rsid w:val="005C7B6E"/>
    <w:rsid w:val="005D0BF0"/>
    <w:rsid w:val="005D21B5"/>
    <w:rsid w:val="005D228B"/>
    <w:rsid w:val="005F3ACC"/>
    <w:rsid w:val="005F412A"/>
    <w:rsid w:val="00600F6D"/>
    <w:rsid w:val="006058A4"/>
    <w:rsid w:val="00606800"/>
    <w:rsid w:val="00606B7E"/>
    <w:rsid w:val="00606B86"/>
    <w:rsid w:val="00616E97"/>
    <w:rsid w:val="00621283"/>
    <w:rsid w:val="00625AA3"/>
    <w:rsid w:val="0063270C"/>
    <w:rsid w:val="00651CC7"/>
    <w:rsid w:val="006521E7"/>
    <w:rsid w:val="00657B36"/>
    <w:rsid w:val="006610EB"/>
    <w:rsid w:val="006677BD"/>
    <w:rsid w:val="0068343A"/>
    <w:rsid w:val="00692B55"/>
    <w:rsid w:val="006940A0"/>
    <w:rsid w:val="006945B7"/>
    <w:rsid w:val="00697E1C"/>
    <w:rsid w:val="006A172B"/>
    <w:rsid w:val="006B2E6A"/>
    <w:rsid w:val="006B410C"/>
    <w:rsid w:val="006B5965"/>
    <w:rsid w:val="006C33D5"/>
    <w:rsid w:val="006C4827"/>
    <w:rsid w:val="006C665E"/>
    <w:rsid w:val="006C72D7"/>
    <w:rsid w:val="006D0ECE"/>
    <w:rsid w:val="006E29C4"/>
    <w:rsid w:val="006E641D"/>
    <w:rsid w:val="006F5B22"/>
    <w:rsid w:val="007029F9"/>
    <w:rsid w:val="00703686"/>
    <w:rsid w:val="00703919"/>
    <w:rsid w:val="0070700C"/>
    <w:rsid w:val="00716225"/>
    <w:rsid w:val="0072767A"/>
    <w:rsid w:val="00727FCC"/>
    <w:rsid w:val="007336E0"/>
    <w:rsid w:val="00735E20"/>
    <w:rsid w:val="007505D7"/>
    <w:rsid w:val="007622D5"/>
    <w:rsid w:val="00763423"/>
    <w:rsid w:val="0077145A"/>
    <w:rsid w:val="007739C3"/>
    <w:rsid w:val="007767D9"/>
    <w:rsid w:val="00787DB8"/>
    <w:rsid w:val="00797710"/>
    <w:rsid w:val="007B53B9"/>
    <w:rsid w:val="007C116F"/>
    <w:rsid w:val="007C6A53"/>
    <w:rsid w:val="007E3D6B"/>
    <w:rsid w:val="007F2D5D"/>
    <w:rsid w:val="007F36F4"/>
    <w:rsid w:val="007F3B41"/>
    <w:rsid w:val="007F408D"/>
    <w:rsid w:val="008030F7"/>
    <w:rsid w:val="008128D6"/>
    <w:rsid w:val="00812F39"/>
    <w:rsid w:val="0081495A"/>
    <w:rsid w:val="00817389"/>
    <w:rsid w:val="0082713D"/>
    <w:rsid w:val="00833CA5"/>
    <w:rsid w:val="00834197"/>
    <w:rsid w:val="00851F46"/>
    <w:rsid w:val="00853C47"/>
    <w:rsid w:val="0085609C"/>
    <w:rsid w:val="00863C08"/>
    <w:rsid w:val="008673C2"/>
    <w:rsid w:val="00870895"/>
    <w:rsid w:val="0087346E"/>
    <w:rsid w:val="0087361E"/>
    <w:rsid w:val="00875EFB"/>
    <w:rsid w:val="00882BE2"/>
    <w:rsid w:val="00887661"/>
    <w:rsid w:val="00891507"/>
    <w:rsid w:val="008B250D"/>
    <w:rsid w:val="008B2A5B"/>
    <w:rsid w:val="008B4A2D"/>
    <w:rsid w:val="008C299F"/>
    <w:rsid w:val="008D1FCD"/>
    <w:rsid w:val="00902AFF"/>
    <w:rsid w:val="00914659"/>
    <w:rsid w:val="009150EA"/>
    <w:rsid w:val="009163E4"/>
    <w:rsid w:val="00930AE1"/>
    <w:rsid w:val="00933AA5"/>
    <w:rsid w:val="009362DC"/>
    <w:rsid w:val="00953FCB"/>
    <w:rsid w:val="00991DC2"/>
    <w:rsid w:val="009959F7"/>
    <w:rsid w:val="009A0315"/>
    <w:rsid w:val="009A2D35"/>
    <w:rsid w:val="009A48F9"/>
    <w:rsid w:val="009A7662"/>
    <w:rsid w:val="009C5AD2"/>
    <w:rsid w:val="009D47E8"/>
    <w:rsid w:val="009F0C9C"/>
    <w:rsid w:val="009F254B"/>
    <w:rsid w:val="009F4BAD"/>
    <w:rsid w:val="009F790B"/>
    <w:rsid w:val="00A009C3"/>
    <w:rsid w:val="00A0465F"/>
    <w:rsid w:val="00A1276D"/>
    <w:rsid w:val="00A206D6"/>
    <w:rsid w:val="00A3311B"/>
    <w:rsid w:val="00A42DF9"/>
    <w:rsid w:val="00A43458"/>
    <w:rsid w:val="00A5579A"/>
    <w:rsid w:val="00A61294"/>
    <w:rsid w:val="00A6681E"/>
    <w:rsid w:val="00A8361D"/>
    <w:rsid w:val="00A8559B"/>
    <w:rsid w:val="00A92853"/>
    <w:rsid w:val="00A9505D"/>
    <w:rsid w:val="00A95624"/>
    <w:rsid w:val="00AA2335"/>
    <w:rsid w:val="00AA4EC4"/>
    <w:rsid w:val="00AA728C"/>
    <w:rsid w:val="00AB56D2"/>
    <w:rsid w:val="00AB5C61"/>
    <w:rsid w:val="00AB6012"/>
    <w:rsid w:val="00AC6F87"/>
    <w:rsid w:val="00AD0A08"/>
    <w:rsid w:val="00AD0BE6"/>
    <w:rsid w:val="00AD758F"/>
    <w:rsid w:val="00AE1534"/>
    <w:rsid w:val="00AF1850"/>
    <w:rsid w:val="00AF4134"/>
    <w:rsid w:val="00B02031"/>
    <w:rsid w:val="00B0241B"/>
    <w:rsid w:val="00B06BBE"/>
    <w:rsid w:val="00B15AAB"/>
    <w:rsid w:val="00B2399D"/>
    <w:rsid w:val="00B31AA4"/>
    <w:rsid w:val="00B425C9"/>
    <w:rsid w:val="00B44C9F"/>
    <w:rsid w:val="00B50BDB"/>
    <w:rsid w:val="00B57B64"/>
    <w:rsid w:val="00B609F5"/>
    <w:rsid w:val="00B64F38"/>
    <w:rsid w:val="00B75215"/>
    <w:rsid w:val="00B804CD"/>
    <w:rsid w:val="00B83B0C"/>
    <w:rsid w:val="00B9468E"/>
    <w:rsid w:val="00BA16D7"/>
    <w:rsid w:val="00BA7A6D"/>
    <w:rsid w:val="00BB5699"/>
    <w:rsid w:val="00BC5F7A"/>
    <w:rsid w:val="00BD490E"/>
    <w:rsid w:val="00BD7087"/>
    <w:rsid w:val="00BD7089"/>
    <w:rsid w:val="00BD744C"/>
    <w:rsid w:val="00BE10AE"/>
    <w:rsid w:val="00BE14D4"/>
    <w:rsid w:val="00BF10C3"/>
    <w:rsid w:val="00BF6FF3"/>
    <w:rsid w:val="00C05510"/>
    <w:rsid w:val="00C22E16"/>
    <w:rsid w:val="00C3007A"/>
    <w:rsid w:val="00C322FE"/>
    <w:rsid w:val="00C330B4"/>
    <w:rsid w:val="00C37E10"/>
    <w:rsid w:val="00C54BD1"/>
    <w:rsid w:val="00C67A86"/>
    <w:rsid w:val="00C8388D"/>
    <w:rsid w:val="00C90BD3"/>
    <w:rsid w:val="00C95E65"/>
    <w:rsid w:val="00CA17A2"/>
    <w:rsid w:val="00CA224A"/>
    <w:rsid w:val="00CA68BA"/>
    <w:rsid w:val="00CA7308"/>
    <w:rsid w:val="00CB0386"/>
    <w:rsid w:val="00CB1695"/>
    <w:rsid w:val="00CB1F4F"/>
    <w:rsid w:val="00CB22CF"/>
    <w:rsid w:val="00CB289F"/>
    <w:rsid w:val="00CB430E"/>
    <w:rsid w:val="00CB431F"/>
    <w:rsid w:val="00CB6F3F"/>
    <w:rsid w:val="00CC13B8"/>
    <w:rsid w:val="00CD1F8C"/>
    <w:rsid w:val="00CD53F7"/>
    <w:rsid w:val="00CE5935"/>
    <w:rsid w:val="00CF259B"/>
    <w:rsid w:val="00D022BD"/>
    <w:rsid w:val="00D11F93"/>
    <w:rsid w:val="00D167A7"/>
    <w:rsid w:val="00D20810"/>
    <w:rsid w:val="00D27A76"/>
    <w:rsid w:val="00D311EB"/>
    <w:rsid w:val="00D33937"/>
    <w:rsid w:val="00D34BCF"/>
    <w:rsid w:val="00D415A2"/>
    <w:rsid w:val="00D431EE"/>
    <w:rsid w:val="00D5005F"/>
    <w:rsid w:val="00D545B5"/>
    <w:rsid w:val="00D571FC"/>
    <w:rsid w:val="00D63EA3"/>
    <w:rsid w:val="00D744BF"/>
    <w:rsid w:val="00D75D4C"/>
    <w:rsid w:val="00D76CE8"/>
    <w:rsid w:val="00D770A1"/>
    <w:rsid w:val="00D90585"/>
    <w:rsid w:val="00D956DC"/>
    <w:rsid w:val="00DA343A"/>
    <w:rsid w:val="00DB630C"/>
    <w:rsid w:val="00DB7D38"/>
    <w:rsid w:val="00DC0923"/>
    <w:rsid w:val="00DC1E97"/>
    <w:rsid w:val="00DD2D45"/>
    <w:rsid w:val="00DE1E16"/>
    <w:rsid w:val="00DE2299"/>
    <w:rsid w:val="00DE5769"/>
    <w:rsid w:val="00DE7E0B"/>
    <w:rsid w:val="00E06A1E"/>
    <w:rsid w:val="00E13561"/>
    <w:rsid w:val="00E14E13"/>
    <w:rsid w:val="00E2603A"/>
    <w:rsid w:val="00E31AC9"/>
    <w:rsid w:val="00E34458"/>
    <w:rsid w:val="00E42B6F"/>
    <w:rsid w:val="00E549B2"/>
    <w:rsid w:val="00E553AF"/>
    <w:rsid w:val="00E55F25"/>
    <w:rsid w:val="00E618FF"/>
    <w:rsid w:val="00E64A39"/>
    <w:rsid w:val="00E66B00"/>
    <w:rsid w:val="00E7249E"/>
    <w:rsid w:val="00E7298E"/>
    <w:rsid w:val="00E95604"/>
    <w:rsid w:val="00EA3E4D"/>
    <w:rsid w:val="00EB28CE"/>
    <w:rsid w:val="00EB4D88"/>
    <w:rsid w:val="00EC087B"/>
    <w:rsid w:val="00EC7193"/>
    <w:rsid w:val="00ED2312"/>
    <w:rsid w:val="00ED6AE8"/>
    <w:rsid w:val="00EE2E61"/>
    <w:rsid w:val="00EF4511"/>
    <w:rsid w:val="00EF55BA"/>
    <w:rsid w:val="00EF69E7"/>
    <w:rsid w:val="00EF731D"/>
    <w:rsid w:val="00F00229"/>
    <w:rsid w:val="00F0098C"/>
    <w:rsid w:val="00F03A44"/>
    <w:rsid w:val="00F052A1"/>
    <w:rsid w:val="00F052FC"/>
    <w:rsid w:val="00F07904"/>
    <w:rsid w:val="00F12B68"/>
    <w:rsid w:val="00F272C0"/>
    <w:rsid w:val="00F3177F"/>
    <w:rsid w:val="00F3300C"/>
    <w:rsid w:val="00F332BA"/>
    <w:rsid w:val="00F33B33"/>
    <w:rsid w:val="00F36680"/>
    <w:rsid w:val="00F40A2D"/>
    <w:rsid w:val="00F41264"/>
    <w:rsid w:val="00F45309"/>
    <w:rsid w:val="00F5117B"/>
    <w:rsid w:val="00F51E03"/>
    <w:rsid w:val="00F52898"/>
    <w:rsid w:val="00F55C88"/>
    <w:rsid w:val="00F674BD"/>
    <w:rsid w:val="00F737BE"/>
    <w:rsid w:val="00F87FA6"/>
    <w:rsid w:val="00F902A6"/>
    <w:rsid w:val="00F90558"/>
    <w:rsid w:val="00F92507"/>
    <w:rsid w:val="00F9284A"/>
    <w:rsid w:val="00F976A1"/>
    <w:rsid w:val="00FA0D31"/>
    <w:rsid w:val="00FA285F"/>
    <w:rsid w:val="00FA4E90"/>
    <w:rsid w:val="00FB3369"/>
    <w:rsid w:val="00FB479D"/>
    <w:rsid w:val="00FC3E31"/>
    <w:rsid w:val="00FD3AE0"/>
    <w:rsid w:val="00FD4E01"/>
    <w:rsid w:val="00FD5683"/>
    <w:rsid w:val="00FE228A"/>
    <w:rsid w:val="00FE3272"/>
    <w:rsid w:val="00FF3A86"/>
    <w:rsid w:val="00FF4F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fef4de,#f0f1eb"/>
    </o:shapedefaults>
    <o:shapelayout v:ext="edit">
      <o:idmap v:ext="edit" data="1"/>
    </o:shapelayout>
  </w:shapeDefaults>
  <w:decimalSymbol w:val=","/>
  <w:listSeparator w:val=";"/>
  <w14:docId w14:val="78CB9FFE"/>
  <w15:docId w15:val="{61740F21-7E6B-488D-B528-D89FA56EB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505D7"/>
    <w:pPr>
      <w:suppressAutoHyphens/>
      <w:spacing w:line="280" w:lineRule="exact"/>
    </w:pPr>
    <w:rPr>
      <w:rFonts w:eastAsia="Times New Roman" w:cs="Calibri"/>
      <w:sz w:val="22"/>
      <w:szCs w:val="22"/>
      <w:lang w:eastAsia="ar-SA"/>
    </w:rPr>
  </w:style>
  <w:style w:type="paragraph" w:styleId="Kop1">
    <w:name w:val="heading 1"/>
    <w:basedOn w:val="Standaard"/>
    <w:next w:val="Standaard"/>
    <w:link w:val="Kop1Char"/>
    <w:uiPriority w:val="9"/>
    <w:qFormat/>
    <w:rsid w:val="00991DC2"/>
    <w:pPr>
      <w:keepNext/>
      <w:keepLines/>
      <w:spacing w:before="260" w:after="520" w:line="520" w:lineRule="exact"/>
      <w:outlineLvl w:val="0"/>
    </w:pPr>
    <w:rPr>
      <w:rFonts w:eastAsiaTheme="majorEastAsia" w:cstheme="majorBidi"/>
      <w:b/>
      <w:bCs/>
      <w:color w:val="00B3E6" w:themeColor="accent1"/>
      <w:sz w:val="44"/>
      <w:szCs w:val="44"/>
    </w:rPr>
  </w:style>
  <w:style w:type="paragraph" w:styleId="Kop2">
    <w:name w:val="heading 2"/>
    <w:basedOn w:val="Standaard"/>
    <w:next w:val="Standaard"/>
    <w:link w:val="Kop2Char"/>
    <w:uiPriority w:val="9"/>
    <w:unhideWhenUsed/>
    <w:qFormat/>
    <w:rsid w:val="00991DC2"/>
    <w:pPr>
      <w:keepNext/>
      <w:keepLines/>
      <w:outlineLvl w:val="1"/>
    </w:pPr>
    <w:rPr>
      <w:rFonts w:asciiTheme="majorHAnsi" w:eastAsiaTheme="majorEastAsia" w:hAnsiTheme="majorHAnsi" w:cstheme="majorBidi"/>
      <w:color w:val="00B3E6" w:themeColor="accent1"/>
      <w:sz w:val="32"/>
      <w:szCs w:val="32"/>
    </w:rPr>
  </w:style>
  <w:style w:type="paragraph" w:styleId="Kop3">
    <w:name w:val="heading 3"/>
    <w:basedOn w:val="Standaard"/>
    <w:next w:val="Standaard"/>
    <w:link w:val="Kop3Char"/>
    <w:uiPriority w:val="9"/>
    <w:semiHidden/>
    <w:unhideWhenUsed/>
    <w:rsid w:val="00063D33"/>
    <w:pPr>
      <w:keepNext/>
      <w:keepLines/>
      <w:spacing w:before="40"/>
      <w:outlineLvl w:val="2"/>
    </w:pPr>
    <w:rPr>
      <w:rFonts w:asciiTheme="majorHAnsi" w:eastAsiaTheme="majorEastAsia" w:hAnsiTheme="majorHAnsi" w:cstheme="majorBidi"/>
      <w:color w:val="00B3E6" w:themeColor="accent1"/>
      <w:sz w:val="24"/>
      <w:szCs w:val="24"/>
    </w:rPr>
  </w:style>
  <w:style w:type="paragraph" w:styleId="Kop4">
    <w:name w:val="heading 4"/>
    <w:basedOn w:val="Standaard"/>
    <w:next w:val="Standaard"/>
    <w:link w:val="Kop4Char"/>
    <w:uiPriority w:val="9"/>
    <w:semiHidden/>
    <w:unhideWhenUsed/>
    <w:rsid w:val="00063D33"/>
    <w:pPr>
      <w:keepNext/>
      <w:keepLines/>
      <w:spacing w:before="40"/>
      <w:outlineLvl w:val="3"/>
    </w:pPr>
    <w:rPr>
      <w:rFonts w:asciiTheme="majorHAnsi" w:eastAsiaTheme="majorEastAsia" w:hAnsiTheme="majorHAnsi" w:cstheme="majorBidi"/>
      <w:i/>
      <w:iCs/>
      <w:color w:val="00B3E6" w:themeColor="accent1"/>
    </w:rPr>
  </w:style>
  <w:style w:type="paragraph" w:styleId="Kop5">
    <w:name w:val="heading 5"/>
    <w:basedOn w:val="Standaard"/>
    <w:next w:val="Standaard"/>
    <w:link w:val="Kop5Char"/>
    <w:uiPriority w:val="9"/>
    <w:semiHidden/>
    <w:unhideWhenUsed/>
    <w:rsid w:val="00063D33"/>
    <w:pPr>
      <w:keepNext/>
      <w:keepLines/>
      <w:spacing w:before="40"/>
      <w:outlineLvl w:val="4"/>
    </w:pPr>
    <w:rPr>
      <w:rFonts w:asciiTheme="majorHAnsi" w:eastAsiaTheme="majorEastAsia" w:hAnsiTheme="majorHAnsi" w:cstheme="majorBidi"/>
      <w:color w:val="00B3E6" w:themeColor="accent1"/>
    </w:rPr>
  </w:style>
  <w:style w:type="paragraph" w:styleId="Kop6">
    <w:name w:val="heading 6"/>
    <w:basedOn w:val="Standaard"/>
    <w:next w:val="Standaard"/>
    <w:link w:val="Kop6Char"/>
    <w:uiPriority w:val="9"/>
    <w:semiHidden/>
    <w:unhideWhenUsed/>
    <w:rsid w:val="00063D33"/>
    <w:pPr>
      <w:keepNext/>
      <w:keepLines/>
      <w:spacing w:before="40"/>
      <w:outlineLvl w:val="5"/>
    </w:pPr>
    <w:rPr>
      <w:rFonts w:asciiTheme="majorHAnsi" w:eastAsiaTheme="majorEastAsia" w:hAnsiTheme="majorHAnsi" w:cstheme="majorBidi"/>
      <w:color w:val="00B3E6" w:themeColor="accent1"/>
    </w:rPr>
  </w:style>
  <w:style w:type="paragraph" w:styleId="Kop7">
    <w:name w:val="heading 7"/>
    <w:basedOn w:val="Standaard"/>
    <w:next w:val="Standaard"/>
    <w:link w:val="Kop7Char"/>
    <w:uiPriority w:val="9"/>
    <w:semiHidden/>
    <w:unhideWhenUsed/>
    <w:rsid w:val="00063D33"/>
    <w:pPr>
      <w:keepNext/>
      <w:keepLines/>
      <w:spacing w:before="40"/>
      <w:outlineLvl w:val="6"/>
    </w:pPr>
    <w:rPr>
      <w:rFonts w:asciiTheme="majorHAnsi" w:eastAsiaTheme="majorEastAsia" w:hAnsiTheme="majorHAnsi" w:cstheme="majorBidi"/>
      <w:i/>
      <w:iCs/>
      <w:color w:val="00B3E6" w:themeColor="accent1"/>
    </w:rPr>
  </w:style>
  <w:style w:type="paragraph" w:styleId="Kop8">
    <w:name w:val="heading 8"/>
    <w:basedOn w:val="Standaard"/>
    <w:next w:val="Standaard"/>
    <w:link w:val="Kop8Char"/>
    <w:uiPriority w:val="9"/>
    <w:semiHidden/>
    <w:unhideWhenUsed/>
    <w:rsid w:val="00063D33"/>
    <w:pPr>
      <w:keepNext/>
      <w:keepLines/>
      <w:spacing w:before="40"/>
      <w:outlineLvl w:val="7"/>
    </w:pPr>
    <w:rPr>
      <w:rFonts w:asciiTheme="majorHAnsi" w:eastAsiaTheme="majorEastAsia" w:hAnsiTheme="majorHAnsi" w:cstheme="majorBidi"/>
      <w:color w:val="1A1918" w:themeColor="text2"/>
      <w:sz w:val="21"/>
      <w:szCs w:val="21"/>
    </w:rPr>
  </w:style>
  <w:style w:type="paragraph" w:styleId="Kop9">
    <w:name w:val="heading 9"/>
    <w:basedOn w:val="Standaard"/>
    <w:next w:val="Standaard"/>
    <w:link w:val="Kop9Char"/>
    <w:uiPriority w:val="9"/>
    <w:unhideWhenUsed/>
    <w:rsid w:val="00063D33"/>
    <w:pPr>
      <w:keepNext/>
      <w:keepLines/>
      <w:spacing w:before="40"/>
      <w:outlineLvl w:val="8"/>
    </w:pPr>
    <w:rPr>
      <w:rFonts w:asciiTheme="majorHAnsi" w:eastAsiaTheme="majorEastAsia" w:hAnsiTheme="majorHAnsi" w:cstheme="majorBidi"/>
      <w:i/>
      <w:iCs/>
      <w:color w:val="1A1918" w:themeColor="text2"/>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D2915"/>
    <w:pPr>
      <w:tabs>
        <w:tab w:val="center" w:pos="4536"/>
        <w:tab w:val="right" w:pos="9072"/>
      </w:tabs>
    </w:pPr>
  </w:style>
  <w:style w:type="character" w:customStyle="1" w:styleId="KoptekstChar">
    <w:name w:val="Koptekst Char"/>
    <w:basedOn w:val="Standaardalinea-lettertype"/>
    <w:link w:val="Koptekst"/>
    <w:uiPriority w:val="99"/>
    <w:rsid w:val="003D2915"/>
  </w:style>
  <w:style w:type="paragraph" w:styleId="Voettekst">
    <w:name w:val="footer"/>
    <w:basedOn w:val="Standaard"/>
    <w:link w:val="VoettekstChar"/>
    <w:uiPriority w:val="99"/>
    <w:unhideWhenUsed/>
    <w:rsid w:val="0068343A"/>
    <w:pPr>
      <w:tabs>
        <w:tab w:val="center" w:pos="4536"/>
        <w:tab w:val="right" w:pos="9072"/>
      </w:tabs>
    </w:pPr>
    <w:rPr>
      <w:b/>
    </w:rPr>
  </w:style>
  <w:style w:type="character" w:customStyle="1" w:styleId="VoettekstChar">
    <w:name w:val="Voettekst Char"/>
    <w:basedOn w:val="Standaardalinea-lettertype"/>
    <w:link w:val="Voettekst"/>
    <w:uiPriority w:val="99"/>
    <w:rsid w:val="0068343A"/>
    <w:rPr>
      <w:rFonts w:eastAsia="Times New Roman" w:cs="Calibri"/>
      <w:b/>
      <w:szCs w:val="22"/>
      <w:lang w:eastAsia="ar-SA"/>
    </w:rPr>
  </w:style>
  <w:style w:type="paragraph" w:styleId="Ballontekst">
    <w:name w:val="Balloon Text"/>
    <w:basedOn w:val="Standaard"/>
    <w:link w:val="BallontekstChar"/>
    <w:uiPriority w:val="99"/>
    <w:semiHidden/>
    <w:unhideWhenUsed/>
    <w:rsid w:val="003D2915"/>
    <w:rPr>
      <w:rFonts w:ascii="Tahoma" w:hAnsi="Tahoma" w:cs="Tahoma"/>
      <w:sz w:val="16"/>
      <w:szCs w:val="16"/>
    </w:rPr>
  </w:style>
  <w:style w:type="character" w:customStyle="1" w:styleId="BallontekstChar">
    <w:name w:val="Ballontekst Char"/>
    <w:link w:val="Ballontekst"/>
    <w:uiPriority w:val="99"/>
    <w:semiHidden/>
    <w:rsid w:val="003D2915"/>
    <w:rPr>
      <w:rFonts w:ascii="Tahoma" w:hAnsi="Tahoma" w:cs="Tahoma"/>
      <w:sz w:val="16"/>
      <w:szCs w:val="16"/>
    </w:rPr>
  </w:style>
  <w:style w:type="paragraph" w:styleId="Lijstalinea">
    <w:name w:val="List Paragraph"/>
    <w:basedOn w:val="Standaard"/>
    <w:uiPriority w:val="34"/>
    <w:qFormat/>
    <w:rsid w:val="00FD3AE0"/>
    <w:pPr>
      <w:adjustRightInd w:val="0"/>
      <w:ind w:left="340" w:hanging="340"/>
      <w:contextualSpacing/>
    </w:pPr>
  </w:style>
  <w:style w:type="character" w:styleId="Hyperlink">
    <w:name w:val="Hyperlink"/>
    <w:basedOn w:val="Standaardalinea-lettertype"/>
    <w:uiPriority w:val="99"/>
    <w:unhideWhenUsed/>
    <w:rsid w:val="0068343A"/>
    <w:rPr>
      <w:color w:val="00B3E6" w:themeColor="accent1"/>
      <w:u w:val="single"/>
    </w:rPr>
  </w:style>
  <w:style w:type="paragraph" w:styleId="Geenafstand">
    <w:name w:val="No Spacing"/>
    <w:basedOn w:val="Standaard"/>
    <w:link w:val="GeenafstandChar"/>
    <w:uiPriority w:val="99"/>
    <w:qFormat/>
    <w:rsid w:val="0068343A"/>
    <w:rPr>
      <w:rFonts w:eastAsia="MS Mincho"/>
      <w:lang w:eastAsia="en-US"/>
    </w:rPr>
  </w:style>
  <w:style w:type="character" w:styleId="Verwijzingopmerking">
    <w:name w:val="annotation reference"/>
    <w:basedOn w:val="Standaardalinea-lettertype"/>
    <w:uiPriority w:val="99"/>
    <w:semiHidden/>
    <w:unhideWhenUsed/>
    <w:rsid w:val="00933AA5"/>
    <w:rPr>
      <w:sz w:val="16"/>
      <w:szCs w:val="16"/>
    </w:rPr>
  </w:style>
  <w:style w:type="paragraph" w:styleId="Tekstopmerking">
    <w:name w:val="annotation text"/>
    <w:basedOn w:val="Standaard"/>
    <w:link w:val="TekstopmerkingChar"/>
    <w:uiPriority w:val="99"/>
    <w:unhideWhenUsed/>
    <w:rsid w:val="00933AA5"/>
    <w:pPr>
      <w:spacing w:line="240" w:lineRule="auto"/>
    </w:pPr>
    <w:rPr>
      <w:szCs w:val="20"/>
    </w:rPr>
  </w:style>
  <w:style w:type="character" w:customStyle="1" w:styleId="TekstopmerkingChar">
    <w:name w:val="Tekst opmerking Char"/>
    <w:basedOn w:val="Standaardalinea-lettertype"/>
    <w:link w:val="Tekstopmerking"/>
    <w:uiPriority w:val="99"/>
    <w:rsid w:val="00933AA5"/>
    <w:rPr>
      <w:rFonts w:eastAsia="MS Mincho"/>
      <w:lang w:eastAsia="en-US"/>
    </w:rPr>
  </w:style>
  <w:style w:type="paragraph" w:styleId="Onderwerpvanopmerking">
    <w:name w:val="annotation subject"/>
    <w:basedOn w:val="Tekstopmerking"/>
    <w:next w:val="Tekstopmerking"/>
    <w:link w:val="OnderwerpvanopmerkingChar"/>
    <w:uiPriority w:val="99"/>
    <w:semiHidden/>
    <w:unhideWhenUsed/>
    <w:rsid w:val="00933AA5"/>
    <w:rPr>
      <w:b/>
      <w:bCs/>
    </w:rPr>
  </w:style>
  <w:style w:type="character" w:customStyle="1" w:styleId="OnderwerpvanopmerkingChar">
    <w:name w:val="Onderwerp van opmerking Char"/>
    <w:basedOn w:val="TekstopmerkingChar"/>
    <w:link w:val="Onderwerpvanopmerking"/>
    <w:uiPriority w:val="99"/>
    <w:semiHidden/>
    <w:rsid w:val="00933AA5"/>
    <w:rPr>
      <w:rFonts w:eastAsia="MS Mincho"/>
      <w:b/>
      <w:bCs/>
      <w:lang w:eastAsia="en-US"/>
    </w:rPr>
  </w:style>
  <w:style w:type="character" w:styleId="GevolgdeHyperlink">
    <w:name w:val="FollowedHyperlink"/>
    <w:basedOn w:val="Standaardalinea-lettertype"/>
    <w:uiPriority w:val="99"/>
    <w:semiHidden/>
    <w:unhideWhenUsed/>
    <w:rsid w:val="00452BA5"/>
    <w:rPr>
      <w:color w:val="C7B8A3" w:themeColor="followedHyperlink"/>
      <w:u w:val="single"/>
    </w:rPr>
  </w:style>
  <w:style w:type="character" w:customStyle="1" w:styleId="Kop1Char">
    <w:name w:val="Kop 1 Char"/>
    <w:basedOn w:val="Standaardalinea-lettertype"/>
    <w:link w:val="Kop1"/>
    <w:uiPriority w:val="9"/>
    <w:rsid w:val="00BC5F7A"/>
    <w:rPr>
      <w:rFonts w:eastAsiaTheme="majorEastAsia" w:cstheme="majorBidi"/>
      <w:b/>
      <w:bCs/>
      <w:color w:val="00B3E6" w:themeColor="accent1"/>
      <w:sz w:val="44"/>
      <w:szCs w:val="44"/>
      <w:lang w:eastAsia="ar-SA"/>
    </w:rPr>
  </w:style>
  <w:style w:type="numbering" w:customStyle="1" w:styleId="ProDemosopsomming">
    <w:name w:val="ProDemos opsomming"/>
    <w:uiPriority w:val="99"/>
    <w:rsid w:val="00B9468E"/>
    <w:pPr>
      <w:numPr>
        <w:numId w:val="1"/>
      </w:numPr>
    </w:pPr>
  </w:style>
  <w:style w:type="paragraph" w:customStyle="1" w:styleId="Tussenkop1kleuronderstreept">
    <w:name w:val="Tussenkop 1 [kleur onderstreept]"/>
    <w:basedOn w:val="Standaard"/>
    <w:link w:val="Tussenkop1kleuronderstreeptChar"/>
    <w:qFormat/>
    <w:rsid w:val="00C37E10"/>
    <w:pPr>
      <w:keepNext/>
      <w:keepLines/>
      <w:pBdr>
        <w:bottom w:val="single" w:sz="24" w:space="1" w:color="00B3E6" w:themeColor="accent1"/>
      </w:pBdr>
      <w:tabs>
        <w:tab w:val="left" w:pos="340"/>
      </w:tabs>
      <w:adjustRightInd w:val="0"/>
      <w:spacing w:after="140" w:line="260" w:lineRule="atLeast"/>
      <w:contextualSpacing/>
      <w:outlineLvl w:val="2"/>
    </w:pPr>
    <w:rPr>
      <w:b/>
      <w:bCs/>
      <w:color w:val="FF9900"/>
      <w:sz w:val="26"/>
      <w:szCs w:val="26"/>
      <w:lang w:eastAsia="nl-NL"/>
    </w:rPr>
  </w:style>
  <w:style w:type="paragraph" w:customStyle="1" w:styleId="Tussenkop2kleurvet">
    <w:name w:val="Tussenkop 2 [kleur vet]"/>
    <w:basedOn w:val="Standaard"/>
    <w:qFormat/>
    <w:rsid w:val="00034BA7"/>
    <w:pPr>
      <w:keepNext/>
      <w:keepLines/>
      <w:tabs>
        <w:tab w:val="left" w:pos="340"/>
      </w:tabs>
      <w:spacing w:line="260" w:lineRule="atLeast"/>
    </w:pPr>
    <w:rPr>
      <w:b/>
      <w:bCs/>
      <w:color w:val="00B3E6" w:themeColor="accent1"/>
      <w:lang w:eastAsia="nl-NL"/>
    </w:rPr>
  </w:style>
  <w:style w:type="paragraph" w:styleId="Documentstructuur">
    <w:name w:val="Document Map"/>
    <w:basedOn w:val="Standaard"/>
    <w:link w:val="DocumentstructuurChar"/>
    <w:uiPriority w:val="99"/>
    <w:semiHidden/>
    <w:unhideWhenUsed/>
    <w:rsid w:val="003D3B6F"/>
    <w:pPr>
      <w:spacing w:line="240" w:lineRule="auto"/>
    </w:pPr>
    <w:rPr>
      <w:rFonts w:ascii="Times New Roman" w:hAnsi="Times New Roman"/>
      <w:sz w:val="24"/>
      <w:szCs w:val="24"/>
    </w:rPr>
  </w:style>
  <w:style w:type="character" w:customStyle="1" w:styleId="DocumentstructuurChar">
    <w:name w:val="Documentstructuur Char"/>
    <w:basedOn w:val="Standaardalinea-lettertype"/>
    <w:link w:val="Documentstructuur"/>
    <w:uiPriority w:val="99"/>
    <w:semiHidden/>
    <w:rsid w:val="003D3B6F"/>
    <w:rPr>
      <w:rFonts w:ascii="Times New Roman" w:eastAsia="Times New Roman" w:hAnsi="Times New Roman" w:cs="Calibri"/>
      <w:sz w:val="24"/>
      <w:szCs w:val="24"/>
      <w:lang w:eastAsia="ar-SA"/>
    </w:rPr>
  </w:style>
  <w:style w:type="character" w:customStyle="1" w:styleId="Kop2Char">
    <w:name w:val="Kop 2 Char"/>
    <w:basedOn w:val="Standaardalinea-lettertype"/>
    <w:link w:val="Kop2"/>
    <w:uiPriority w:val="9"/>
    <w:rsid w:val="005D21B5"/>
    <w:rPr>
      <w:rFonts w:asciiTheme="majorHAnsi" w:eastAsiaTheme="majorEastAsia" w:hAnsiTheme="majorHAnsi" w:cstheme="majorBidi"/>
      <w:color w:val="00B3E6" w:themeColor="accent1"/>
      <w:sz w:val="32"/>
      <w:szCs w:val="32"/>
      <w:lang w:eastAsia="ar-SA"/>
    </w:rPr>
  </w:style>
  <w:style w:type="paragraph" w:customStyle="1" w:styleId="Tussenkop3kleurvetcursief">
    <w:name w:val="Tussenkop 3 [kleur vet cursief]"/>
    <w:basedOn w:val="Tussenkop2kleurvet"/>
    <w:qFormat/>
    <w:rsid w:val="00034BA7"/>
    <w:rPr>
      <w:i/>
    </w:rPr>
  </w:style>
  <w:style w:type="paragraph" w:customStyle="1" w:styleId="Tussenkop4zwartvet">
    <w:name w:val="Tussenkop 4 [zwart vet]"/>
    <w:basedOn w:val="Tussenkop2kleurvet"/>
    <w:next w:val="Standaard"/>
    <w:qFormat/>
    <w:rsid w:val="00034BA7"/>
    <w:rPr>
      <w:color w:val="1A1918" w:themeColor="text2"/>
      <w:sz w:val="20"/>
      <w:szCs w:val="20"/>
    </w:rPr>
  </w:style>
  <w:style w:type="paragraph" w:customStyle="1" w:styleId="Tussenkop5zwartvetcursief">
    <w:name w:val="Tussenkop 5 [zwart vet cursief]"/>
    <w:basedOn w:val="Tussenkop3kleurvetcursief"/>
    <w:next w:val="Standaard"/>
    <w:qFormat/>
    <w:rsid w:val="00D5005F"/>
    <w:rPr>
      <w:color w:val="1A1918" w:themeColor="text2"/>
      <w:sz w:val="20"/>
      <w:szCs w:val="20"/>
    </w:rPr>
  </w:style>
  <w:style w:type="paragraph" w:customStyle="1" w:styleId="ProDemosopsommingbullets">
    <w:name w:val="ProDemos [opsomming bullets]"/>
    <w:basedOn w:val="Standaard"/>
    <w:next w:val="Standaard"/>
    <w:rsid w:val="0068343A"/>
    <w:pPr>
      <w:tabs>
        <w:tab w:val="left" w:pos="340"/>
      </w:tabs>
      <w:suppressAutoHyphens w:val="0"/>
      <w:spacing w:line="240" w:lineRule="auto"/>
      <w:ind w:left="340" w:hanging="340"/>
    </w:pPr>
    <w:rPr>
      <w:szCs w:val="20"/>
    </w:rPr>
  </w:style>
  <w:style w:type="paragraph" w:customStyle="1" w:styleId="Standaardinspringen">
    <w:name w:val="Standaard [inspringen]"/>
    <w:basedOn w:val="Standaard"/>
    <w:qFormat/>
    <w:rsid w:val="0068343A"/>
    <w:pPr>
      <w:ind w:left="340"/>
    </w:pPr>
  </w:style>
  <w:style w:type="paragraph" w:styleId="Bibliografie">
    <w:name w:val="Bibliography"/>
    <w:basedOn w:val="Standaard"/>
    <w:next w:val="Standaard"/>
    <w:uiPriority w:val="37"/>
    <w:semiHidden/>
    <w:unhideWhenUsed/>
    <w:rsid w:val="00B425C9"/>
  </w:style>
  <w:style w:type="character" w:customStyle="1" w:styleId="Kop3Char">
    <w:name w:val="Kop 3 Char"/>
    <w:basedOn w:val="Standaardalinea-lettertype"/>
    <w:link w:val="Kop3"/>
    <w:uiPriority w:val="9"/>
    <w:semiHidden/>
    <w:rsid w:val="00063D33"/>
    <w:rPr>
      <w:rFonts w:asciiTheme="majorHAnsi" w:eastAsiaTheme="majorEastAsia" w:hAnsiTheme="majorHAnsi" w:cstheme="majorBidi"/>
      <w:color w:val="00B3E6" w:themeColor="accent1"/>
      <w:sz w:val="24"/>
      <w:szCs w:val="24"/>
      <w:lang w:eastAsia="ar-SA"/>
    </w:rPr>
  </w:style>
  <w:style w:type="character" w:customStyle="1" w:styleId="Kop4Char">
    <w:name w:val="Kop 4 Char"/>
    <w:basedOn w:val="Standaardalinea-lettertype"/>
    <w:link w:val="Kop4"/>
    <w:uiPriority w:val="9"/>
    <w:semiHidden/>
    <w:rsid w:val="00063D33"/>
    <w:rPr>
      <w:rFonts w:asciiTheme="majorHAnsi" w:eastAsiaTheme="majorEastAsia" w:hAnsiTheme="majorHAnsi" w:cstheme="majorBidi"/>
      <w:i/>
      <w:iCs/>
      <w:color w:val="00B3E6" w:themeColor="accent1"/>
      <w:szCs w:val="22"/>
      <w:lang w:eastAsia="ar-SA"/>
    </w:rPr>
  </w:style>
  <w:style w:type="character" w:customStyle="1" w:styleId="Kop5Char">
    <w:name w:val="Kop 5 Char"/>
    <w:basedOn w:val="Standaardalinea-lettertype"/>
    <w:link w:val="Kop5"/>
    <w:uiPriority w:val="9"/>
    <w:semiHidden/>
    <w:rsid w:val="00063D33"/>
    <w:rPr>
      <w:rFonts w:asciiTheme="majorHAnsi" w:eastAsiaTheme="majorEastAsia" w:hAnsiTheme="majorHAnsi" w:cstheme="majorBidi"/>
      <w:color w:val="00B3E6" w:themeColor="accent1"/>
      <w:szCs w:val="22"/>
      <w:lang w:eastAsia="ar-SA"/>
    </w:rPr>
  </w:style>
  <w:style w:type="character" w:customStyle="1" w:styleId="Kop6Char">
    <w:name w:val="Kop 6 Char"/>
    <w:basedOn w:val="Standaardalinea-lettertype"/>
    <w:link w:val="Kop6"/>
    <w:uiPriority w:val="9"/>
    <w:semiHidden/>
    <w:rsid w:val="00063D33"/>
    <w:rPr>
      <w:rFonts w:asciiTheme="majorHAnsi" w:eastAsiaTheme="majorEastAsia" w:hAnsiTheme="majorHAnsi" w:cstheme="majorBidi"/>
      <w:color w:val="00B3E6" w:themeColor="accent1"/>
      <w:szCs w:val="22"/>
      <w:lang w:eastAsia="ar-SA"/>
    </w:rPr>
  </w:style>
  <w:style w:type="character" w:customStyle="1" w:styleId="Kop7Char">
    <w:name w:val="Kop 7 Char"/>
    <w:basedOn w:val="Standaardalinea-lettertype"/>
    <w:link w:val="Kop7"/>
    <w:uiPriority w:val="9"/>
    <w:semiHidden/>
    <w:rsid w:val="00063D33"/>
    <w:rPr>
      <w:rFonts w:asciiTheme="majorHAnsi" w:eastAsiaTheme="majorEastAsia" w:hAnsiTheme="majorHAnsi" w:cstheme="majorBidi"/>
      <w:i/>
      <w:iCs/>
      <w:color w:val="00B3E6" w:themeColor="accent1"/>
      <w:szCs w:val="22"/>
      <w:lang w:eastAsia="ar-SA"/>
    </w:rPr>
  </w:style>
  <w:style w:type="character" w:customStyle="1" w:styleId="Kop8Char">
    <w:name w:val="Kop 8 Char"/>
    <w:basedOn w:val="Standaardalinea-lettertype"/>
    <w:link w:val="Kop8"/>
    <w:uiPriority w:val="9"/>
    <w:semiHidden/>
    <w:rsid w:val="00063D33"/>
    <w:rPr>
      <w:rFonts w:asciiTheme="majorHAnsi" w:eastAsiaTheme="majorEastAsia" w:hAnsiTheme="majorHAnsi" w:cstheme="majorBidi"/>
      <w:color w:val="1A1918" w:themeColor="text2"/>
      <w:sz w:val="21"/>
      <w:szCs w:val="21"/>
      <w:lang w:eastAsia="ar-SA"/>
    </w:rPr>
  </w:style>
  <w:style w:type="character" w:customStyle="1" w:styleId="Kop9Char">
    <w:name w:val="Kop 9 Char"/>
    <w:basedOn w:val="Standaardalinea-lettertype"/>
    <w:link w:val="Kop9"/>
    <w:uiPriority w:val="9"/>
    <w:rsid w:val="00063D33"/>
    <w:rPr>
      <w:rFonts w:asciiTheme="majorHAnsi" w:eastAsiaTheme="majorEastAsia" w:hAnsiTheme="majorHAnsi" w:cstheme="majorBidi"/>
      <w:i/>
      <w:iCs/>
      <w:color w:val="1A1918" w:themeColor="text2"/>
      <w:sz w:val="21"/>
      <w:szCs w:val="21"/>
      <w:lang w:eastAsia="ar-SA"/>
    </w:rPr>
  </w:style>
  <w:style w:type="paragraph" w:styleId="Voetnoottekst">
    <w:name w:val="footnote text"/>
    <w:basedOn w:val="Standaard"/>
    <w:link w:val="VoetnoottekstChar"/>
    <w:uiPriority w:val="99"/>
    <w:semiHidden/>
    <w:unhideWhenUsed/>
    <w:rsid w:val="0068343A"/>
    <w:pPr>
      <w:spacing w:line="240" w:lineRule="exact"/>
    </w:pPr>
    <w:rPr>
      <w:sz w:val="16"/>
      <w:szCs w:val="24"/>
    </w:rPr>
  </w:style>
  <w:style w:type="character" w:customStyle="1" w:styleId="VoetnoottekstChar">
    <w:name w:val="Voetnoottekst Char"/>
    <w:basedOn w:val="Standaardalinea-lettertype"/>
    <w:link w:val="Voetnoottekst"/>
    <w:uiPriority w:val="99"/>
    <w:semiHidden/>
    <w:rsid w:val="0068343A"/>
    <w:rPr>
      <w:rFonts w:eastAsia="Times New Roman" w:cs="Calibri"/>
      <w:sz w:val="16"/>
      <w:szCs w:val="24"/>
      <w:lang w:eastAsia="ar-SA"/>
    </w:rPr>
  </w:style>
  <w:style w:type="character" w:customStyle="1" w:styleId="Vermelding1">
    <w:name w:val="Vermelding1"/>
    <w:basedOn w:val="Standaardalinea-lettertype"/>
    <w:uiPriority w:val="99"/>
    <w:semiHidden/>
    <w:unhideWhenUsed/>
    <w:rsid w:val="0068343A"/>
    <w:rPr>
      <w:color w:val="00B3E6" w:themeColor="accent1"/>
      <w:shd w:val="clear" w:color="auto" w:fill="E6E6E6"/>
    </w:rPr>
  </w:style>
  <w:style w:type="table" w:styleId="Tabelraster8">
    <w:name w:val="Table Grid 8"/>
    <w:basedOn w:val="Standaardtabel"/>
    <w:uiPriority w:val="99"/>
    <w:semiHidden/>
    <w:unhideWhenUsed/>
    <w:rsid w:val="0068343A"/>
    <w:pPr>
      <w:suppressAutoHyphens/>
      <w:spacing w:line="260" w:lineRule="exact"/>
    </w:pPr>
    <w:tblPr>
      <w:tblBorders>
        <w:top w:val="single" w:sz="6" w:space="0" w:color="00B3E6" w:themeColor="accent1"/>
        <w:left w:val="single" w:sz="6" w:space="0" w:color="00B3E6" w:themeColor="accent1"/>
        <w:bottom w:val="single" w:sz="6" w:space="0" w:color="00B3E6" w:themeColor="accent1"/>
        <w:right w:val="single" w:sz="6" w:space="0" w:color="00B3E6" w:themeColor="accent1"/>
        <w:insideH w:val="single" w:sz="6" w:space="0" w:color="00B3E6" w:themeColor="accent1"/>
        <w:insideV w:val="single" w:sz="6" w:space="0" w:color="00B3E6" w:themeColor="accent1"/>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ellijst8">
    <w:name w:val="Table List 8"/>
    <w:basedOn w:val="Standaardtabel"/>
    <w:uiPriority w:val="99"/>
    <w:semiHidden/>
    <w:unhideWhenUsed/>
    <w:rsid w:val="0068343A"/>
    <w:pPr>
      <w:suppressAutoHyphens/>
      <w:spacing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00B3E6" w:themeColor="accent1" w:fill="auto"/>
    </w:tc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character" w:styleId="Subtieleverwijzing">
    <w:name w:val="Subtle Reference"/>
    <w:basedOn w:val="Standaardalinea-lettertype"/>
    <w:uiPriority w:val="31"/>
    <w:rsid w:val="0068343A"/>
    <w:rPr>
      <w:smallCaps/>
      <w:color w:val="00B3E6" w:themeColor="accent1"/>
    </w:rPr>
  </w:style>
  <w:style w:type="character" w:styleId="Subtielebenadrukking">
    <w:name w:val="Subtle Emphasis"/>
    <w:basedOn w:val="Standaardalinea-lettertype"/>
    <w:uiPriority w:val="19"/>
    <w:rsid w:val="0068343A"/>
    <w:rPr>
      <w:i/>
      <w:iCs/>
      <w:color w:val="00B3E6" w:themeColor="accent1"/>
    </w:rPr>
  </w:style>
  <w:style w:type="paragraph" w:styleId="Standaardinspringing">
    <w:name w:val="Normal Indent"/>
    <w:basedOn w:val="Standaard"/>
    <w:uiPriority w:val="99"/>
    <w:semiHidden/>
    <w:unhideWhenUsed/>
    <w:rsid w:val="0068343A"/>
    <w:pPr>
      <w:ind w:left="340"/>
    </w:pPr>
  </w:style>
  <w:style w:type="paragraph" w:styleId="Plattetekst">
    <w:name w:val="Body Text"/>
    <w:basedOn w:val="Standaard"/>
    <w:link w:val="PlattetekstChar"/>
    <w:uiPriority w:val="99"/>
    <w:semiHidden/>
    <w:unhideWhenUsed/>
    <w:rsid w:val="0068343A"/>
    <w:pPr>
      <w:spacing w:after="260"/>
    </w:pPr>
  </w:style>
  <w:style w:type="character" w:customStyle="1" w:styleId="PlattetekstChar">
    <w:name w:val="Platte tekst Char"/>
    <w:basedOn w:val="Standaardalinea-lettertype"/>
    <w:link w:val="Plattetekst"/>
    <w:uiPriority w:val="99"/>
    <w:semiHidden/>
    <w:rsid w:val="0068343A"/>
    <w:rPr>
      <w:rFonts w:eastAsia="Times New Roman" w:cs="Calibri"/>
      <w:szCs w:val="22"/>
      <w:lang w:eastAsia="ar-SA"/>
    </w:rPr>
  </w:style>
  <w:style w:type="paragraph" w:styleId="Platteteksteersteinspringing">
    <w:name w:val="Body Text First Indent"/>
    <w:basedOn w:val="Plattetekst"/>
    <w:link w:val="PlatteteksteersteinspringingChar"/>
    <w:uiPriority w:val="99"/>
    <w:semiHidden/>
    <w:unhideWhenUsed/>
    <w:rsid w:val="0068343A"/>
    <w:pPr>
      <w:spacing w:after="0"/>
      <w:ind w:firstLine="340"/>
    </w:pPr>
  </w:style>
  <w:style w:type="character" w:customStyle="1" w:styleId="PlatteteksteersteinspringingChar">
    <w:name w:val="Platte tekst eerste inspringing Char"/>
    <w:basedOn w:val="PlattetekstChar"/>
    <w:link w:val="Platteteksteersteinspringing"/>
    <w:uiPriority w:val="99"/>
    <w:semiHidden/>
    <w:rsid w:val="0068343A"/>
    <w:rPr>
      <w:rFonts w:eastAsia="Times New Roman" w:cs="Calibri"/>
      <w:szCs w:val="22"/>
      <w:lang w:eastAsia="ar-SA"/>
    </w:rPr>
  </w:style>
  <w:style w:type="paragraph" w:styleId="Plattetekstinspringen">
    <w:name w:val="Body Text Indent"/>
    <w:basedOn w:val="Standaard"/>
    <w:link w:val="PlattetekstinspringenChar"/>
    <w:uiPriority w:val="99"/>
    <w:semiHidden/>
    <w:unhideWhenUsed/>
    <w:rsid w:val="0068343A"/>
    <w:pPr>
      <w:ind w:left="340"/>
    </w:pPr>
  </w:style>
  <w:style w:type="character" w:customStyle="1" w:styleId="PlattetekstinspringenChar">
    <w:name w:val="Platte tekst inspringen Char"/>
    <w:basedOn w:val="Standaardalinea-lettertype"/>
    <w:link w:val="Plattetekstinspringen"/>
    <w:uiPriority w:val="99"/>
    <w:semiHidden/>
    <w:rsid w:val="0068343A"/>
    <w:rPr>
      <w:rFonts w:eastAsia="Times New Roman" w:cs="Calibri"/>
      <w:szCs w:val="22"/>
      <w:lang w:eastAsia="ar-SA"/>
    </w:rPr>
  </w:style>
  <w:style w:type="paragraph" w:styleId="Platteteksteersteinspringing2">
    <w:name w:val="Body Text First Indent 2"/>
    <w:basedOn w:val="Plattetekstinspringen"/>
    <w:link w:val="Platteteksteersteinspringing2Char"/>
    <w:uiPriority w:val="99"/>
    <w:semiHidden/>
    <w:unhideWhenUsed/>
    <w:rsid w:val="0068343A"/>
    <w:pPr>
      <w:ind w:firstLine="340"/>
    </w:pPr>
  </w:style>
  <w:style w:type="character" w:customStyle="1" w:styleId="Platteteksteersteinspringing2Char">
    <w:name w:val="Platte tekst eerste inspringing 2 Char"/>
    <w:basedOn w:val="PlattetekstinspringenChar"/>
    <w:link w:val="Platteteksteersteinspringing2"/>
    <w:uiPriority w:val="99"/>
    <w:semiHidden/>
    <w:rsid w:val="0068343A"/>
    <w:rPr>
      <w:rFonts w:eastAsia="Times New Roman" w:cs="Calibri"/>
      <w:szCs w:val="22"/>
      <w:lang w:eastAsia="ar-SA"/>
    </w:rPr>
  </w:style>
  <w:style w:type="paragraph" w:styleId="Plattetekst2">
    <w:name w:val="Body Text 2"/>
    <w:basedOn w:val="Standaard"/>
    <w:link w:val="Plattetekst2Char"/>
    <w:uiPriority w:val="99"/>
    <w:unhideWhenUsed/>
    <w:rsid w:val="0068343A"/>
    <w:pPr>
      <w:spacing w:after="260" w:line="480" w:lineRule="auto"/>
    </w:pPr>
  </w:style>
  <w:style w:type="character" w:customStyle="1" w:styleId="Plattetekst2Char">
    <w:name w:val="Platte tekst 2 Char"/>
    <w:basedOn w:val="Standaardalinea-lettertype"/>
    <w:link w:val="Plattetekst2"/>
    <w:uiPriority w:val="99"/>
    <w:rsid w:val="0068343A"/>
    <w:rPr>
      <w:rFonts w:eastAsia="Times New Roman" w:cs="Calibri"/>
      <w:szCs w:val="22"/>
      <w:lang w:eastAsia="ar-SA"/>
    </w:rPr>
  </w:style>
  <w:style w:type="character" w:customStyle="1" w:styleId="GeenafstandChar">
    <w:name w:val="Geen afstand Char"/>
    <w:basedOn w:val="Standaardalinea-lettertype"/>
    <w:link w:val="Geenafstand"/>
    <w:uiPriority w:val="1"/>
    <w:rsid w:val="00A0465F"/>
    <w:rPr>
      <w:rFonts w:eastAsia="MS Mincho" w:cs="Calibri"/>
      <w:szCs w:val="22"/>
      <w:lang w:eastAsia="en-US"/>
    </w:rPr>
  </w:style>
  <w:style w:type="paragraph" w:styleId="Citaat">
    <w:name w:val="Quote"/>
    <w:basedOn w:val="Standaard"/>
    <w:next w:val="Standaard"/>
    <w:link w:val="CitaatChar"/>
    <w:uiPriority w:val="29"/>
    <w:rsid w:val="000B1113"/>
    <w:pPr>
      <w:spacing w:before="200" w:after="160"/>
      <w:ind w:left="864" w:right="864"/>
      <w:jc w:val="center"/>
    </w:pPr>
    <w:rPr>
      <w:i/>
      <w:iCs/>
      <w:color w:val="00B3E6" w:themeColor="accent1"/>
    </w:rPr>
  </w:style>
  <w:style w:type="character" w:customStyle="1" w:styleId="CitaatChar">
    <w:name w:val="Citaat Char"/>
    <w:basedOn w:val="Standaardalinea-lettertype"/>
    <w:link w:val="Citaat"/>
    <w:uiPriority w:val="29"/>
    <w:rsid w:val="000B1113"/>
    <w:rPr>
      <w:rFonts w:eastAsia="Times New Roman" w:cs="Calibri"/>
      <w:i/>
      <w:iCs/>
      <w:color w:val="00B3E6" w:themeColor="accent1"/>
      <w:szCs w:val="22"/>
      <w:lang w:eastAsia="ar-SA"/>
    </w:rPr>
  </w:style>
  <w:style w:type="paragraph" w:styleId="Ondertitel">
    <w:name w:val="Subtitle"/>
    <w:basedOn w:val="Standaard"/>
    <w:next w:val="Standaard"/>
    <w:link w:val="OndertitelChar"/>
    <w:uiPriority w:val="11"/>
    <w:rsid w:val="00FC3E31"/>
    <w:pPr>
      <w:numPr>
        <w:ilvl w:val="1"/>
      </w:numPr>
      <w:spacing w:after="160"/>
    </w:pPr>
    <w:rPr>
      <w:rFonts w:asciiTheme="minorHAnsi" w:eastAsiaTheme="minorEastAsia" w:hAnsiTheme="minorHAnsi" w:cstheme="minorBidi"/>
      <w:color w:val="00B3E6" w:themeColor="accent1"/>
      <w:spacing w:val="15"/>
    </w:rPr>
  </w:style>
  <w:style w:type="character" w:customStyle="1" w:styleId="OndertitelChar">
    <w:name w:val="Ondertitel Char"/>
    <w:basedOn w:val="Standaardalinea-lettertype"/>
    <w:link w:val="Ondertitel"/>
    <w:uiPriority w:val="11"/>
    <w:rsid w:val="00FC3E31"/>
    <w:rPr>
      <w:rFonts w:asciiTheme="minorHAnsi" w:eastAsiaTheme="minorEastAsia" w:hAnsiTheme="minorHAnsi" w:cstheme="minorBidi"/>
      <w:color w:val="00B3E6" w:themeColor="accent1"/>
      <w:spacing w:val="15"/>
      <w:sz w:val="22"/>
      <w:szCs w:val="22"/>
      <w:lang w:eastAsia="ar-SA"/>
    </w:rPr>
  </w:style>
  <w:style w:type="table" w:styleId="Tabelraster">
    <w:name w:val="Table Grid"/>
    <w:basedOn w:val="Standaardtabel"/>
    <w:uiPriority w:val="59"/>
    <w:rsid w:val="00A0465F"/>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1licht-Accent11">
    <w:name w:val="Rastertabel 1 licht - Accent 11"/>
    <w:basedOn w:val="Standaardtabel"/>
    <w:uiPriority w:val="46"/>
    <w:rsid w:val="00F55C88"/>
    <w:tblPr>
      <w:tblStyleRowBandSize w:val="1"/>
      <w:tblStyleColBandSize w:val="1"/>
      <w:tblBorders>
        <w:top w:val="single" w:sz="4" w:space="0" w:color="8FE5FF" w:themeColor="accent1" w:themeTint="66"/>
        <w:left w:val="single" w:sz="4" w:space="0" w:color="8FE5FF" w:themeColor="accent1" w:themeTint="66"/>
        <w:bottom w:val="single" w:sz="4" w:space="0" w:color="8FE5FF" w:themeColor="accent1" w:themeTint="66"/>
        <w:right w:val="single" w:sz="4" w:space="0" w:color="8FE5FF" w:themeColor="accent1" w:themeTint="66"/>
        <w:insideH w:val="single" w:sz="4" w:space="0" w:color="8FE5FF" w:themeColor="accent1" w:themeTint="66"/>
        <w:insideV w:val="single" w:sz="4" w:space="0" w:color="8FE5FF" w:themeColor="accent1" w:themeTint="66"/>
      </w:tblBorders>
    </w:tblPr>
    <w:tblStylePr w:type="firstRow">
      <w:rPr>
        <w:b/>
        <w:bCs/>
      </w:rPr>
      <w:tblPr/>
      <w:tcPr>
        <w:tcBorders>
          <w:bottom w:val="single" w:sz="12" w:space="0" w:color="57D9FF" w:themeColor="accent1" w:themeTint="99"/>
        </w:tcBorders>
      </w:tcPr>
    </w:tblStylePr>
    <w:tblStylePr w:type="lastRow">
      <w:rPr>
        <w:b/>
        <w:bCs/>
      </w:rPr>
      <w:tblPr/>
      <w:tcPr>
        <w:tcBorders>
          <w:top w:val="double" w:sz="2" w:space="0" w:color="57D9FF" w:themeColor="accent1" w:themeTint="99"/>
        </w:tcBorders>
      </w:tcPr>
    </w:tblStylePr>
    <w:tblStylePr w:type="firstCol">
      <w:rPr>
        <w:b/>
        <w:bCs/>
      </w:rPr>
    </w:tblStylePr>
    <w:tblStylePr w:type="lastCol">
      <w:rPr>
        <w:b/>
        <w:bCs/>
      </w:rPr>
    </w:tblStylePr>
  </w:style>
  <w:style w:type="paragraph" w:customStyle="1" w:styleId="Tabelkopkaartjesvet">
    <w:name w:val="Tabelkop/kaartjes [vet]"/>
    <w:basedOn w:val="Standaard"/>
    <w:qFormat/>
    <w:rsid w:val="00D20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center"/>
    </w:pPr>
    <w:rPr>
      <w:rFonts w:eastAsia="Calibri"/>
      <w:b/>
      <w:bCs/>
      <w:sz w:val="26"/>
      <w:szCs w:val="26"/>
      <w:lang w:eastAsia="nl-NL"/>
    </w:rPr>
  </w:style>
  <w:style w:type="paragraph" w:customStyle="1" w:styleId="Tussenkop1kleur">
    <w:name w:val="Tussenkop 1 [kleur]"/>
    <w:basedOn w:val="Standaard"/>
    <w:qFormat/>
    <w:rsid w:val="000E7C41"/>
    <w:pPr>
      <w:keepNext/>
      <w:keepLines/>
      <w:spacing w:line="260" w:lineRule="atLeast"/>
    </w:pPr>
    <w:rPr>
      <w:b/>
      <w:bCs/>
      <w:color w:val="FF9900"/>
      <w:lang w:eastAsia="nl-NL"/>
    </w:rPr>
  </w:style>
  <w:style w:type="paragraph" w:customStyle="1" w:styleId="Tussenkop2vet">
    <w:name w:val="Tussenkop 2 [vet]"/>
    <w:basedOn w:val="Standaard"/>
    <w:qFormat/>
    <w:rsid w:val="007505D7"/>
    <w:pPr>
      <w:keepNext/>
      <w:keepLines/>
      <w:spacing w:line="260" w:lineRule="atLeast"/>
    </w:pPr>
    <w:rPr>
      <w:b/>
      <w:bCs/>
      <w:sz w:val="20"/>
      <w:szCs w:val="20"/>
      <w:lang w:eastAsia="nl-NL"/>
    </w:rPr>
  </w:style>
  <w:style w:type="paragraph" w:customStyle="1" w:styleId="xmsonormal">
    <w:name w:val="x_msonormal"/>
    <w:basedOn w:val="Standaard"/>
    <w:rsid w:val="00041DE6"/>
    <w:pPr>
      <w:suppressAutoHyphens w:val="0"/>
      <w:spacing w:line="240" w:lineRule="auto"/>
    </w:pPr>
    <w:rPr>
      <w:lang w:eastAsia="nl-NL"/>
    </w:rPr>
  </w:style>
  <w:style w:type="character" w:customStyle="1" w:styleId="UnresolvedMention">
    <w:name w:val="Unresolved Mention"/>
    <w:basedOn w:val="Standaardalinea-lettertype"/>
    <w:uiPriority w:val="99"/>
    <w:semiHidden/>
    <w:unhideWhenUsed/>
    <w:rsid w:val="00041DE6"/>
    <w:rPr>
      <w:color w:val="605E5C"/>
      <w:shd w:val="clear" w:color="auto" w:fill="E1DFDD"/>
    </w:rPr>
  </w:style>
  <w:style w:type="paragraph" w:styleId="Normaalweb">
    <w:name w:val="Normal (Web)"/>
    <w:basedOn w:val="Standaard"/>
    <w:uiPriority w:val="99"/>
    <w:semiHidden/>
    <w:unhideWhenUsed/>
    <w:rsid w:val="00727FCC"/>
    <w:pPr>
      <w:suppressAutoHyphens w:val="0"/>
      <w:spacing w:line="240" w:lineRule="auto"/>
    </w:pPr>
    <w:rPr>
      <w:rFonts w:ascii="Times New Roman" w:hAnsi="Times New Roman" w:cs="Times New Roman"/>
      <w:sz w:val="24"/>
      <w:szCs w:val="24"/>
      <w:lang w:val="en-US" w:eastAsia="en-US"/>
    </w:rPr>
  </w:style>
  <w:style w:type="paragraph" w:customStyle="1" w:styleId="Stijl1">
    <w:name w:val="Stijl1"/>
    <w:basedOn w:val="Tussenkop1kleuronderstreept"/>
    <w:link w:val="Stijl1Char"/>
    <w:qFormat/>
    <w:rsid w:val="00C37E10"/>
    <w:pPr>
      <w:spacing w:line="240" w:lineRule="auto"/>
    </w:pPr>
  </w:style>
  <w:style w:type="character" w:customStyle="1" w:styleId="Tussenkop1kleuronderstreeptChar">
    <w:name w:val="Tussenkop 1 [kleur onderstreept] Char"/>
    <w:basedOn w:val="Standaardalinea-lettertype"/>
    <w:link w:val="Tussenkop1kleuronderstreept"/>
    <w:rsid w:val="00C37E10"/>
    <w:rPr>
      <w:rFonts w:eastAsia="Times New Roman" w:cs="Calibri"/>
      <w:b/>
      <w:bCs/>
      <w:color w:val="FF9900"/>
      <w:sz w:val="26"/>
      <w:szCs w:val="26"/>
    </w:rPr>
  </w:style>
  <w:style w:type="character" w:customStyle="1" w:styleId="Stijl1Char">
    <w:name w:val="Stijl1 Char"/>
    <w:basedOn w:val="Tussenkop1kleuronderstreeptChar"/>
    <w:link w:val="Stijl1"/>
    <w:rsid w:val="00C37E10"/>
    <w:rPr>
      <w:rFonts w:eastAsia="Times New Roman" w:cs="Calibri"/>
      <w:b/>
      <w:bCs/>
      <w:color w:val="FF9900"/>
      <w:sz w:val="26"/>
      <w:szCs w:val="26"/>
    </w:rPr>
  </w:style>
  <w:style w:type="paragraph" w:customStyle="1" w:styleId="Geenopmaak">
    <w:name w:val="Geen opmaak"/>
    <w:basedOn w:val="Standaard"/>
    <w:next w:val="Standaard"/>
    <w:qFormat/>
    <w:rsid w:val="002D47DD"/>
    <w:pPr>
      <w:tabs>
        <w:tab w:val="left" w:pos="340"/>
      </w:tabs>
      <w:suppressAutoHyphens w:val="0"/>
      <w:spacing w:line="240" w:lineRule="auto"/>
      <w:ind w:left="340" w:hanging="34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995004">
      <w:bodyDiv w:val="1"/>
      <w:marLeft w:val="0"/>
      <w:marRight w:val="0"/>
      <w:marTop w:val="0"/>
      <w:marBottom w:val="0"/>
      <w:divBdr>
        <w:top w:val="none" w:sz="0" w:space="0" w:color="auto"/>
        <w:left w:val="none" w:sz="0" w:space="0" w:color="auto"/>
        <w:bottom w:val="none" w:sz="0" w:space="0" w:color="auto"/>
        <w:right w:val="none" w:sz="0" w:space="0" w:color="auto"/>
      </w:divBdr>
    </w:div>
    <w:div w:id="357513613">
      <w:bodyDiv w:val="1"/>
      <w:marLeft w:val="0"/>
      <w:marRight w:val="0"/>
      <w:marTop w:val="0"/>
      <w:marBottom w:val="0"/>
      <w:divBdr>
        <w:top w:val="none" w:sz="0" w:space="0" w:color="auto"/>
        <w:left w:val="none" w:sz="0" w:space="0" w:color="auto"/>
        <w:bottom w:val="none" w:sz="0" w:space="0" w:color="auto"/>
        <w:right w:val="none" w:sz="0" w:space="0" w:color="auto"/>
      </w:divBdr>
    </w:div>
    <w:div w:id="1086002373">
      <w:bodyDiv w:val="1"/>
      <w:marLeft w:val="0"/>
      <w:marRight w:val="0"/>
      <w:marTop w:val="0"/>
      <w:marBottom w:val="0"/>
      <w:divBdr>
        <w:top w:val="none" w:sz="0" w:space="0" w:color="auto"/>
        <w:left w:val="none" w:sz="0" w:space="0" w:color="auto"/>
        <w:bottom w:val="none" w:sz="0" w:space="0" w:color="auto"/>
        <w:right w:val="none" w:sz="0" w:space="0" w:color="auto"/>
      </w:divBdr>
    </w:div>
    <w:div w:id="1330140606">
      <w:bodyDiv w:val="1"/>
      <w:marLeft w:val="0"/>
      <w:marRight w:val="0"/>
      <w:marTop w:val="0"/>
      <w:marBottom w:val="0"/>
      <w:divBdr>
        <w:top w:val="none" w:sz="0" w:space="0" w:color="auto"/>
        <w:left w:val="none" w:sz="0" w:space="0" w:color="auto"/>
        <w:bottom w:val="none" w:sz="0" w:space="0" w:color="auto"/>
        <w:right w:val="none" w:sz="0" w:space="0" w:color="auto"/>
      </w:divBdr>
    </w:div>
    <w:div w:id="1420056109">
      <w:bodyDiv w:val="1"/>
      <w:marLeft w:val="0"/>
      <w:marRight w:val="0"/>
      <w:marTop w:val="0"/>
      <w:marBottom w:val="0"/>
      <w:divBdr>
        <w:top w:val="none" w:sz="0" w:space="0" w:color="auto"/>
        <w:left w:val="none" w:sz="0" w:space="0" w:color="auto"/>
        <w:bottom w:val="none" w:sz="0" w:space="0" w:color="auto"/>
        <w:right w:val="none" w:sz="0" w:space="0" w:color="auto"/>
      </w:divBdr>
    </w:div>
    <w:div w:id="1550260950">
      <w:bodyDiv w:val="1"/>
      <w:marLeft w:val="0"/>
      <w:marRight w:val="0"/>
      <w:marTop w:val="0"/>
      <w:marBottom w:val="0"/>
      <w:divBdr>
        <w:top w:val="none" w:sz="0" w:space="0" w:color="auto"/>
        <w:left w:val="none" w:sz="0" w:space="0" w:color="auto"/>
        <w:bottom w:val="none" w:sz="0" w:space="0" w:color="auto"/>
        <w:right w:val="none" w:sz="0" w:space="0" w:color="auto"/>
      </w:divBdr>
    </w:div>
    <w:div w:id="174544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emf"/><Relationship Id="rId1" Type="http://schemas.openxmlformats.org/officeDocument/2006/relationships/image" Target="media/image5.emf"/><Relationship Id="rId4"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emf"/><Relationship Id="rId1" Type="http://schemas.openxmlformats.org/officeDocument/2006/relationships/image" Target="media/image5.emf"/><Relationship Id="rId5" Type="http://schemas.openxmlformats.org/officeDocument/2006/relationships/image" Target="media/image11.png"/><Relationship Id="rId4" Type="http://schemas.openxmlformats.org/officeDocument/2006/relationships/image" Target="media/image10.png"/></Relationships>
</file>

<file path=word/theme/theme1.xml><?xml version="1.0" encoding="utf-8"?>
<a:theme xmlns:a="http://schemas.openxmlformats.org/drawingml/2006/main" name="ProDemos-rood">
  <a:themeElements>
    <a:clrScheme name="ProDemos rood 1">
      <a:dk1>
        <a:srgbClr val="F10E41"/>
      </a:dk1>
      <a:lt1>
        <a:srgbClr val="FFFFFF"/>
      </a:lt1>
      <a:dk2>
        <a:srgbClr val="1A1918"/>
      </a:dk2>
      <a:lt2>
        <a:srgbClr val="E7E6E6"/>
      </a:lt2>
      <a:accent1>
        <a:srgbClr val="00B3E6"/>
      </a:accent1>
      <a:accent2>
        <a:srgbClr val="58A337"/>
      </a:accent2>
      <a:accent3>
        <a:srgbClr val="FCC241"/>
      </a:accent3>
      <a:accent4>
        <a:srgbClr val="EB5B24"/>
      </a:accent4>
      <a:accent5>
        <a:srgbClr val="D7007E"/>
      </a:accent5>
      <a:accent6>
        <a:srgbClr val="F10E41"/>
      </a:accent6>
      <a:hlink>
        <a:srgbClr val="00B3E6"/>
      </a:hlink>
      <a:folHlink>
        <a:srgbClr val="C7B8A3"/>
      </a:folHlink>
    </a:clrScheme>
    <a:fontScheme name="Office-them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them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roDemos-rood" id="{2FBAC256-F2D1-8F42-85CF-C9E85E6D1812}" vid="{9936622B-22DC-A44E-8DD4-39609B39BDC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A59B7-DD03-40E4-AAB1-5860C7177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1689</Words>
  <Characters>9290</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Geschiedenisactief.nl werkvormen</vt:lpstr>
    </vt:vector>
  </TitlesOfParts>
  <Company>ProDemos – Huis voor democratie en rechtsstaat</Company>
  <LinksUpToDate>false</LinksUpToDate>
  <CharactersWithSpaces>10958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Geschiedenisactief.nl werkvormen</dc:title>
  <dc:creator>Steven Kling</dc:creator>
  <cp:lastModifiedBy>Steven Kling</cp:lastModifiedBy>
  <cp:revision>22</cp:revision>
  <cp:lastPrinted>2020-06-24T07:28:00Z</cp:lastPrinted>
  <dcterms:created xsi:type="dcterms:W3CDTF">2020-06-17T12:37:00Z</dcterms:created>
  <dcterms:modified xsi:type="dcterms:W3CDTF">2020-06-24T07:28:00Z</dcterms:modified>
</cp:coreProperties>
</file>