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2E4602E" w14:textId="156953A1" w:rsidR="007F408D" w:rsidRDefault="005855A7" w:rsidP="00B64F38">
      <w:pPr>
        <w:pStyle w:val="Geenafstand"/>
        <w:spacing w:line="260" w:lineRule="atLeast"/>
        <w:jc w:val="center"/>
        <w:rPr>
          <w:b/>
          <w:color w:val="FF9900"/>
          <w:sz w:val="44"/>
        </w:rPr>
      </w:pPr>
      <w:r>
        <w:rPr>
          <w:b/>
          <w:color w:val="FF9900"/>
          <w:sz w:val="44"/>
        </w:rPr>
        <w:t>Werkblad 1</w:t>
      </w:r>
    </w:p>
    <w:p w14:paraId="10F6E328" w14:textId="77777777" w:rsidR="00B64F38" w:rsidRPr="00451631" w:rsidRDefault="00B64F38" w:rsidP="00451631">
      <w:pPr>
        <w:pStyle w:val="Geenopmaak"/>
        <w:rPr>
          <w:sz w:val="20"/>
        </w:rPr>
      </w:pPr>
    </w:p>
    <w:p w14:paraId="40DCCF43" w14:textId="77777777" w:rsidR="005855A7" w:rsidRPr="00451631" w:rsidRDefault="005855A7" w:rsidP="00451631">
      <w:pPr>
        <w:pStyle w:val="Geenopmaak"/>
        <w:rPr>
          <w:sz w:val="20"/>
        </w:rPr>
      </w:pPr>
    </w:p>
    <w:p w14:paraId="6A7542DB" w14:textId="77777777" w:rsidR="00B64F38" w:rsidRPr="00451631" w:rsidRDefault="00B64F38" w:rsidP="00451631">
      <w:pPr>
        <w:pStyle w:val="Geenopmaak"/>
        <w:rPr>
          <w:b/>
          <w:sz w:val="36"/>
        </w:rPr>
        <w:sectPr w:rsidR="00B64F38" w:rsidRPr="00451631" w:rsidSect="0062128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701" w:right="1418" w:bottom="1134" w:left="1418" w:header="0" w:footer="0" w:gutter="0"/>
          <w:cols w:space="567"/>
          <w:docGrid w:linePitch="360"/>
        </w:sectPr>
      </w:pPr>
    </w:p>
    <w:p w14:paraId="0AC03854" w14:textId="46AAEF15" w:rsidR="00D3268A" w:rsidRPr="00D3268A" w:rsidRDefault="00D3268A" w:rsidP="00D3268A">
      <w:pPr>
        <w:pStyle w:val="ProDemosopsommingbullets"/>
        <w:rPr>
          <w:b/>
          <w:bCs/>
          <w:sz w:val="24"/>
        </w:rPr>
      </w:pPr>
      <w:r w:rsidRPr="00D3268A">
        <w:rPr>
          <w:b/>
          <w:bCs/>
          <w:sz w:val="24"/>
        </w:rPr>
        <w:t>Opdracht 1:</w:t>
      </w:r>
    </w:p>
    <w:p w14:paraId="0B3D9CAD" w14:textId="77777777" w:rsidR="00D3268A" w:rsidRDefault="00D3268A" w:rsidP="00D3268A">
      <w:pPr>
        <w:pStyle w:val="ProDemosopsommingbullets"/>
        <w:rPr>
          <w:bCs/>
        </w:rPr>
      </w:pPr>
    </w:p>
    <w:p w14:paraId="5F657352" w14:textId="77777777" w:rsidR="00A60C67" w:rsidRDefault="00D3268A" w:rsidP="00D3268A">
      <w:pPr>
        <w:pStyle w:val="ProDemosopsommingbullets"/>
        <w:rPr>
          <w:bCs/>
        </w:rPr>
      </w:pPr>
      <w:r>
        <w:rPr>
          <w:bCs/>
        </w:rPr>
        <w:t xml:space="preserve">Bekijk de 9 </w:t>
      </w:r>
      <w:r w:rsidR="00A60C67">
        <w:rPr>
          <w:bCs/>
        </w:rPr>
        <w:t xml:space="preserve">grote </w:t>
      </w:r>
      <w:r>
        <w:rPr>
          <w:bCs/>
        </w:rPr>
        <w:t xml:space="preserve">foto’s goed. </w:t>
      </w:r>
      <w:r w:rsidRPr="00D3268A">
        <w:rPr>
          <w:bCs/>
        </w:rPr>
        <w:t xml:space="preserve">Welk gevolg van de </w:t>
      </w:r>
      <w:r>
        <w:rPr>
          <w:bCs/>
        </w:rPr>
        <w:t>bank</w:t>
      </w:r>
      <w:r w:rsidRPr="00D3268A">
        <w:rPr>
          <w:bCs/>
        </w:rPr>
        <w:t>crisis</w:t>
      </w:r>
      <w:r>
        <w:rPr>
          <w:bCs/>
        </w:rPr>
        <w:t xml:space="preserve"> in 1929</w:t>
      </w:r>
      <w:r w:rsidRPr="00D3268A">
        <w:rPr>
          <w:bCs/>
        </w:rPr>
        <w:t xml:space="preserve"> </w:t>
      </w:r>
      <w:r>
        <w:rPr>
          <w:bCs/>
        </w:rPr>
        <w:t xml:space="preserve">denken jullie te zien op elke </w:t>
      </w:r>
    </w:p>
    <w:p w14:paraId="480DC48E" w14:textId="49C59FF1" w:rsidR="00D3268A" w:rsidRDefault="00D3268A" w:rsidP="00A60C67">
      <w:pPr>
        <w:pStyle w:val="ProDemosopsommingbullets"/>
        <w:rPr>
          <w:bCs/>
        </w:rPr>
      </w:pPr>
      <w:r>
        <w:rPr>
          <w:bCs/>
        </w:rPr>
        <w:t>foto?</w:t>
      </w:r>
      <w:r w:rsidR="00A60C67">
        <w:rPr>
          <w:bCs/>
        </w:rPr>
        <w:t xml:space="preserve"> </w:t>
      </w:r>
      <w:r w:rsidRPr="00D3268A">
        <w:rPr>
          <w:bCs/>
        </w:rPr>
        <w:t>Kies bij elke foto een ander antwoord.</w:t>
      </w:r>
      <w:r>
        <w:rPr>
          <w:bCs/>
        </w:rPr>
        <w:t xml:space="preserve"> </w:t>
      </w:r>
    </w:p>
    <w:p w14:paraId="5A87A33D" w14:textId="77777777" w:rsidR="00D3268A" w:rsidRDefault="00D3268A" w:rsidP="00D3268A">
      <w:pPr>
        <w:pStyle w:val="ProDemosopsommingbullets"/>
        <w:rPr>
          <w:bCs/>
        </w:rPr>
      </w:pPr>
    </w:p>
    <w:p w14:paraId="4E296A99" w14:textId="5C33C577" w:rsidR="00D3268A" w:rsidRPr="00D3268A" w:rsidRDefault="00D3268A" w:rsidP="00D3268A">
      <w:pPr>
        <w:pStyle w:val="ProDemosopsommingbullets"/>
        <w:rPr>
          <w:bCs/>
        </w:rPr>
      </w:pPr>
      <w:r>
        <w:rPr>
          <w:bCs/>
        </w:rPr>
        <w:t>Schrijf het gevolg dat jullie bij elke foto denken te zien hieronder op:</w:t>
      </w:r>
    </w:p>
    <w:p w14:paraId="7DADEF7A" w14:textId="77777777" w:rsidR="00D3268A" w:rsidRDefault="00D3268A" w:rsidP="00D3268A">
      <w:pPr>
        <w:pStyle w:val="ProDemosopsommingbullets"/>
        <w:rPr>
          <w:bCs/>
        </w:rPr>
      </w:pPr>
    </w:p>
    <w:p w14:paraId="25EB5CFB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1:</w:t>
      </w:r>
    </w:p>
    <w:p w14:paraId="515AC427" w14:textId="77777777" w:rsidR="00D3268A" w:rsidRPr="00D3268A" w:rsidRDefault="00D3268A" w:rsidP="00D3268A">
      <w:pPr>
        <w:pStyle w:val="Geenopmaak"/>
        <w:rPr>
          <w:sz w:val="8"/>
          <w:szCs w:val="10"/>
        </w:rPr>
      </w:pPr>
    </w:p>
    <w:p w14:paraId="3334D765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2223E423" w14:textId="3E924C0D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55F3CFA1" w14:textId="77777777" w:rsidR="00D3268A" w:rsidRPr="00D3268A" w:rsidRDefault="00D3268A" w:rsidP="00D3268A">
      <w:pPr>
        <w:pStyle w:val="ProDemosopsommingbullets"/>
        <w:rPr>
          <w:bCs/>
        </w:rPr>
      </w:pPr>
    </w:p>
    <w:p w14:paraId="0571472E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2:</w:t>
      </w:r>
    </w:p>
    <w:p w14:paraId="187C5B26" w14:textId="77777777" w:rsidR="00D3268A" w:rsidRPr="00D3268A" w:rsidRDefault="00D3268A" w:rsidP="00D3268A">
      <w:pPr>
        <w:pStyle w:val="ProDemosopsommingbullets"/>
        <w:spacing w:line="276" w:lineRule="auto"/>
        <w:rPr>
          <w:bCs/>
          <w:sz w:val="8"/>
          <w:szCs w:val="10"/>
        </w:rPr>
      </w:pPr>
    </w:p>
    <w:p w14:paraId="37CF34A3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23233386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1AE0D433" w14:textId="77777777" w:rsidR="00D3268A" w:rsidRPr="00D3268A" w:rsidRDefault="00D3268A" w:rsidP="00D3268A">
      <w:pPr>
        <w:pStyle w:val="ProDemosopsommingbullets"/>
        <w:rPr>
          <w:bCs/>
        </w:rPr>
      </w:pPr>
    </w:p>
    <w:p w14:paraId="3E395A94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3:</w:t>
      </w:r>
    </w:p>
    <w:p w14:paraId="3954C67E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75C16E82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18B969CA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7F55DBC3" w14:textId="77777777" w:rsidR="00D3268A" w:rsidRPr="00D3268A" w:rsidRDefault="00D3268A" w:rsidP="00D3268A">
      <w:pPr>
        <w:pStyle w:val="ProDemosopsommingbullets"/>
        <w:rPr>
          <w:bCs/>
        </w:rPr>
      </w:pPr>
    </w:p>
    <w:p w14:paraId="1BDCD681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4:</w:t>
      </w:r>
    </w:p>
    <w:p w14:paraId="021DE6B6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1C1C27E7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7F338143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3F5F32F4" w14:textId="77777777" w:rsidR="00D3268A" w:rsidRPr="00D3268A" w:rsidRDefault="00D3268A" w:rsidP="00D3268A">
      <w:pPr>
        <w:pStyle w:val="ProDemosopsommingbullets"/>
        <w:rPr>
          <w:bCs/>
        </w:rPr>
      </w:pPr>
    </w:p>
    <w:p w14:paraId="423281E6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5:</w:t>
      </w:r>
    </w:p>
    <w:p w14:paraId="04A978E8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74900FE7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55BF16E4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189D87B8" w14:textId="77777777" w:rsidR="00D3268A" w:rsidRPr="00D3268A" w:rsidRDefault="00D3268A" w:rsidP="00D3268A">
      <w:pPr>
        <w:pStyle w:val="ProDemosopsommingbullets"/>
        <w:rPr>
          <w:bCs/>
        </w:rPr>
      </w:pPr>
    </w:p>
    <w:p w14:paraId="6E6C609B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6:</w:t>
      </w:r>
    </w:p>
    <w:p w14:paraId="1EDDF9FA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44CBBACB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56C9E8D1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5BACA7DE" w14:textId="77777777" w:rsidR="00D3268A" w:rsidRPr="00D3268A" w:rsidRDefault="00D3268A" w:rsidP="00D3268A">
      <w:pPr>
        <w:pStyle w:val="ProDemosopsommingbullets"/>
        <w:rPr>
          <w:bCs/>
        </w:rPr>
      </w:pPr>
    </w:p>
    <w:p w14:paraId="09B0E810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7:</w:t>
      </w:r>
    </w:p>
    <w:p w14:paraId="1AF5896C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58A5B280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67BDB02A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53B1A5C5" w14:textId="77777777" w:rsidR="00D3268A" w:rsidRPr="00D3268A" w:rsidRDefault="00D3268A" w:rsidP="00D3268A">
      <w:pPr>
        <w:pStyle w:val="ProDemosopsommingbullets"/>
        <w:rPr>
          <w:bCs/>
        </w:rPr>
      </w:pPr>
    </w:p>
    <w:p w14:paraId="6131574C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8:</w:t>
      </w:r>
    </w:p>
    <w:p w14:paraId="731C2906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1A5ECF5B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4245996B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1819E04A" w14:textId="77777777" w:rsidR="00D3268A" w:rsidRPr="00D3268A" w:rsidRDefault="00D3268A" w:rsidP="00D3268A">
      <w:pPr>
        <w:pStyle w:val="ProDemosopsommingbullets"/>
        <w:rPr>
          <w:bCs/>
        </w:rPr>
      </w:pPr>
    </w:p>
    <w:p w14:paraId="33BE318E" w14:textId="77777777" w:rsidR="00D3268A" w:rsidRP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Foto 9:</w:t>
      </w:r>
    </w:p>
    <w:p w14:paraId="031B8307" w14:textId="77777777" w:rsidR="00D3268A" w:rsidRPr="00D3268A" w:rsidRDefault="00D3268A" w:rsidP="00D3268A">
      <w:pPr>
        <w:pStyle w:val="ProDemosopsommingbullets"/>
        <w:rPr>
          <w:bCs/>
          <w:sz w:val="8"/>
          <w:szCs w:val="10"/>
        </w:rPr>
      </w:pPr>
    </w:p>
    <w:p w14:paraId="517E5F43" w14:textId="77777777" w:rsidR="00D3268A" w:rsidRDefault="00D3268A" w:rsidP="00D3268A">
      <w:pPr>
        <w:pStyle w:val="ProDemosopsommingbullets"/>
        <w:spacing w:line="276" w:lineRule="auto"/>
        <w:rPr>
          <w:bCs/>
        </w:rPr>
      </w:pPr>
      <w:r w:rsidRPr="00D3268A">
        <w:rPr>
          <w:bCs/>
        </w:rPr>
        <w:t>………………………………………………………………………</w:t>
      </w:r>
      <w:r>
        <w:rPr>
          <w:bCs/>
        </w:rPr>
        <w:t>……………………………………………………………………………………</w:t>
      </w:r>
    </w:p>
    <w:p w14:paraId="78195E43" w14:textId="77777777" w:rsidR="00D3268A" w:rsidRPr="00D3268A" w:rsidRDefault="00D3268A" w:rsidP="00D3268A">
      <w:pPr>
        <w:pStyle w:val="ProDemosopsommingbullets"/>
        <w:spacing w:line="276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</w:t>
      </w:r>
    </w:p>
    <w:p w14:paraId="40E259F2" w14:textId="4FF1AF2A" w:rsidR="00DE7E0B" w:rsidRPr="00DE7E0B" w:rsidRDefault="005855A7" w:rsidP="00DE7E0B">
      <w:pPr>
        <w:pStyle w:val="Tussenkop1kleur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Werkblad 2</w:t>
      </w:r>
    </w:p>
    <w:p w14:paraId="367EFDD6" w14:textId="77777777" w:rsidR="005855A7" w:rsidRPr="00451631" w:rsidRDefault="005855A7" w:rsidP="00451631">
      <w:pPr>
        <w:pStyle w:val="Geenopmaak"/>
        <w:rPr>
          <w:sz w:val="20"/>
        </w:rPr>
      </w:pPr>
    </w:p>
    <w:p w14:paraId="4C239102" w14:textId="77777777" w:rsidR="00451631" w:rsidRPr="00451631" w:rsidRDefault="00451631" w:rsidP="00451631">
      <w:pPr>
        <w:pStyle w:val="Geenopmaak"/>
        <w:rPr>
          <w:sz w:val="20"/>
        </w:rPr>
      </w:pPr>
    </w:p>
    <w:p w14:paraId="19D914F9" w14:textId="78E8D5A2" w:rsidR="00DE7E0B" w:rsidRPr="00D3268A" w:rsidRDefault="00D3268A" w:rsidP="00DE7E0B">
      <w:pPr>
        <w:rPr>
          <w:b/>
          <w:sz w:val="24"/>
        </w:rPr>
      </w:pPr>
      <w:r w:rsidRPr="00D3268A">
        <w:rPr>
          <w:b/>
          <w:sz w:val="24"/>
        </w:rPr>
        <w:t>Opdracht 2:</w:t>
      </w:r>
    </w:p>
    <w:p w14:paraId="39F38A2F" w14:textId="77777777" w:rsidR="00D3268A" w:rsidRPr="00D3268A" w:rsidRDefault="00D3268A" w:rsidP="00D3268A">
      <w:pPr>
        <w:pStyle w:val="ProDemosopsommingbullets"/>
        <w:rPr>
          <w:bCs/>
        </w:rPr>
      </w:pPr>
    </w:p>
    <w:p w14:paraId="186D9FFF" w14:textId="661DC495" w:rsidR="00D3268A" w:rsidRDefault="00D3268A" w:rsidP="00D3268A">
      <w:pPr>
        <w:pStyle w:val="ProDemosopsommingbullets"/>
        <w:rPr>
          <w:bCs/>
        </w:rPr>
      </w:pPr>
      <w:r w:rsidRPr="00D3268A">
        <w:rPr>
          <w:bCs/>
        </w:rPr>
        <w:t>Vul de diamant hier</w:t>
      </w:r>
      <w:r>
        <w:rPr>
          <w:bCs/>
        </w:rPr>
        <w:t>onder</w:t>
      </w:r>
      <w:r w:rsidRPr="00D3268A">
        <w:rPr>
          <w:bCs/>
        </w:rPr>
        <w:t xml:space="preserve"> </w:t>
      </w:r>
      <w:r>
        <w:rPr>
          <w:bCs/>
        </w:rPr>
        <w:t xml:space="preserve">in. </w:t>
      </w:r>
      <w:r w:rsidR="00982C85">
        <w:rPr>
          <w:bCs/>
        </w:rPr>
        <w:t>Doe dit</w:t>
      </w:r>
      <w:r>
        <w:rPr>
          <w:bCs/>
        </w:rPr>
        <w:t xml:space="preserve"> door de miniaturen van de foto’s op de juiste plek </w:t>
      </w:r>
      <w:r w:rsidR="00982C85">
        <w:rPr>
          <w:bCs/>
        </w:rPr>
        <w:t>in</w:t>
      </w:r>
      <w:r>
        <w:rPr>
          <w:bCs/>
        </w:rPr>
        <w:t xml:space="preserve"> de </w:t>
      </w:r>
    </w:p>
    <w:p w14:paraId="1F330002" w14:textId="77777777" w:rsidR="00982C85" w:rsidRDefault="00D3268A" w:rsidP="00D3268A">
      <w:pPr>
        <w:pStyle w:val="ProDemosopsommingbullets"/>
        <w:rPr>
          <w:bCs/>
        </w:rPr>
      </w:pPr>
      <w:r>
        <w:rPr>
          <w:bCs/>
        </w:rPr>
        <w:t>diamant te leggen.</w:t>
      </w:r>
      <w:r w:rsidR="00982C85">
        <w:rPr>
          <w:bCs/>
        </w:rPr>
        <w:t xml:space="preserve"> Leg de miniaturen op volgorde van hoe belangrijk een gevolg is geweest. Van </w:t>
      </w:r>
    </w:p>
    <w:p w14:paraId="4F090617" w14:textId="7295BCCB" w:rsidR="00D3268A" w:rsidRPr="00D3268A" w:rsidRDefault="00982C85" w:rsidP="00D3268A">
      <w:pPr>
        <w:pStyle w:val="ProDemosopsommingbullets"/>
        <w:rPr>
          <w:bCs/>
        </w:rPr>
      </w:pPr>
      <w:r>
        <w:rPr>
          <w:bCs/>
        </w:rPr>
        <w:t>boven naar onder. Dus zoals hieronder beschreven:</w:t>
      </w:r>
    </w:p>
    <w:p w14:paraId="0B952FCE" w14:textId="77777777" w:rsidR="00D3268A" w:rsidRDefault="00D3268A" w:rsidP="00D3268A">
      <w:pPr>
        <w:pStyle w:val="ProDemosopsommingbullets"/>
        <w:rPr>
          <w:bCs/>
        </w:rPr>
      </w:pPr>
    </w:p>
    <w:p w14:paraId="0A01A16C" w14:textId="77777777" w:rsidR="00982C85" w:rsidRPr="00982C85" w:rsidRDefault="00982C85" w:rsidP="00982C85">
      <w:pPr>
        <w:pStyle w:val="Geenopmaak"/>
        <w:rPr>
          <w:sz w:val="10"/>
          <w:szCs w:val="10"/>
        </w:rPr>
      </w:pPr>
    </w:p>
    <w:p w14:paraId="7557BBF0" w14:textId="75303955" w:rsidR="00D3268A" w:rsidRPr="00D3268A" w:rsidRDefault="00451631" w:rsidP="00451631">
      <w:pPr>
        <w:pStyle w:val="ProDemosopsommingbullets"/>
        <w:rPr>
          <w:bCs/>
          <w:i/>
        </w:rPr>
      </w:pPr>
      <w:r w:rsidRPr="002F1EAD">
        <w:rPr>
          <w:b/>
          <w:bCs/>
        </w:rPr>
        <w:t>Bovenaan de diamant:</w:t>
      </w:r>
      <w:r>
        <w:rPr>
          <w:bCs/>
          <w:i/>
        </w:rPr>
        <w:t xml:space="preserve"> </w:t>
      </w:r>
      <w:r w:rsidR="00982C85">
        <w:rPr>
          <w:bCs/>
          <w:i/>
        </w:rPr>
        <w:tab/>
      </w:r>
      <w:r w:rsidR="00982C85">
        <w:rPr>
          <w:bCs/>
          <w:i/>
        </w:rPr>
        <w:tab/>
      </w:r>
      <w:r>
        <w:rPr>
          <w:bCs/>
          <w:i/>
        </w:rPr>
        <w:t>Dit gevolg van de beurskrach</w:t>
      </w:r>
      <w:r w:rsidR="00982C85">
        <w:rPr>
          <w:bCs/>
          <w:i/>
        </w:rPr>
        <w:t xml:space="preserve"> in</w:t>
      </w:r>
      <w:r>
        <w:rPr>
          <w:bCs/>
          <w:i/>
        </w:rPr>
        <w:t xml:space="preserve"> 1929</w:t>
      </w:r>
      <w:r w:rsidR="00D3268A" w:rsidRPr="00D3268A">
        <w:rPr>
          <w:bCs/>
          <w:i/>
        </w:rPr>
        <w:t xml:space="preserve"> </w:t>
      </w:r>
      <w:r w:rsidR="00982C85">
        <w:rPr>
          <w:bCs/>
          <w:i/>
        </w:rPr>
        <w:t>is</w:t>
      </w:r>
      <w:r>
        <w:rPr>
          <w:bCs/>
          <w:i/>
        </w:rPr>
        <w:t xml:space="preserve"> </w:t>
      </w:r>
      <w:r w:rsidR="00D3268A" w:rsidRPr="00D3268A">
        <w:rPr>
          <w:bCs/>
          <w:i/>
        </w:rPr>
        <w:t>het belangrijkst</w:t>
      </w:r>
      <w:r w:rsidR="00982C85">
        <w:rPr>
          <w:bCs/>
          <w:i/>
        </w:rPr>
        <w:t>.</w:t>
      </w:r>
    </w:p>
    <w:p w14:paraId="54332EDD" w14:textId="652232B9" w:rsidR="00982C85" w:rsidRDefault="00451631" w:rsidP="00451631">
      <w:pPr>
        <w:pStyle w:val="ProDemosopsommingbullets"/>
        <w:rPr>
          <w:bCs/>
        </w:rPr>
      </w:pPr>
      <w:r w:rsidRPr="002F1EAD">
        <w:rPr>
          <w:b/>
          <w:bCs/>
        </w:rPr>
        <w:t>Op de eerste rij</w:t>
      </w:r>
      <w:r w:rsidR="00982C85" w:rsidRPr="002F1EAD">
        <w:rPr>
          <w:b/>
          <w:bCs/>
        </w:rPr>
        <w:t>:</w:t>
      </w:r>
      <w:r w:rsidR="00982C85">
        <w:rPr>
          <w:bCs/>
        </w:rPr>
        <w:t xml:space="preserve"> </w:t>
      </w:r>
      <w:r w:rsidR="00982C85">
        <w:rPr>
          <w:bCs/>
        </w:rPr>
        <w:tab/>
      </w:r>
      <w:r w:rsidR="00982C85">
        <w:rPr>
          <w:bCs/>
        </w:rPr>
        <w:tab/>
      </w:r>
      <w:r w:rsidR="00982C85" w:rsidRPr="00982C85">
        <w:rPr>
          <w:bCs/>
          <w:i/>
        </w:rPr>
        <w:t xml:space="preserve">Deze gevolgen </w:t>
      </w:r>
      <w:r w:rsidR="00982C85">
        <w:rPr>
          <w:bCs/>
          <w:i/>
        </w:rPr>
        <w:t>zijn</w:t>
      </w:r>
      <w:r w:rsidR="00982C85" w:rsidRPr="00982C85">
        <w:rPr>
          <w:bCs/>
          <w:i/>
        </w:rPr>
        <w:t xml:space="preserve"> ook </w:t>
      </w:r>
      <w:r w:rsidR="00982C85">
        <w:rPr>
          <w:bCs/>
          <w:i/>
        </w:rPr>
        <w:t xml:space="preserve">heel </w:t>
      </w:r>
      <w:r w:rsidR="00982C85" w:rsidRPr="00982C85">
        <w:rPr>
          <w:bCs/>
          <w:i/>
        </w:rPr>
        <w:t>belangrijk.</w:t>
      </w:r>
    </w:p>
    <w:p w14:paraId="41D1D8AE" w14:textId="74FC5489" w:rsidR="00D3268A" w:rsidRPr="00D3268A" w:rsidRDefault="00982C85" w:rsidP="00451631">
      <w:pPr>
        <w:pStyle w:val="ProDemosopsommingbullets"/>
        <w:rPr>
          <w:bCs/>
          <w:i/>
        </w:rPr>
      </w:pPr>
      <w:r w:rsidRPr="002F1EAD">
        <w:rPr>
          <w:b/>
          <w:bCs/>
        </w:rPr>
        <w:t xml:space="preserve">Op de </w:t>
      </w:r>
      <w:r w:rsidRPr="002F1EAD">
        <w:rPr>
          <w:b/>
          <w:bCs/>
        </w:rPr>
        <w:t>middelste rij</w:t>
      </w:r>
      <w:r>
        <w:rPr>
          <w:bCs/>
          <w:i/>
        </w:rPr>
        <w:tab/>
      </w:r>
      <w:r>
        <w:rPr>
          <w:bCs/>
          <w:i/>
        </w:rPr>
        <w:tab/>
        <w:t>De gevolgen zijn redelijk belangrijk.</w:t>
      </w:r>
    </w:p>
    <w:p w14:paraId="7F009365" w14:textId="7FE00BD4" w:rsidR="00D3268A" w:rsidRPr="00451631" w:rsidRDefault="00982C85" w:rsidP="00982C85">
      <w:pPr>
        <w:pStyle w:val="ProDemosopsommingbullets"/>
        <w:rPr>
          <w:bCs/>
          <w:i/>
        </w:rPr>
      </w:pPr>
      <w:r w:rsidRPr="002F1EAD">
        <w:rPr>
          <w:b/>
          <w:bCs/>
        </w:rPr>
        <w:t xml:space="preserve">Op de </w:t>
      </w:r>
      <w:r w:rsidRPr="002F1EAD">
        <w:rPr>
          <w:b/>
          <w:bCs/>
        </w:rPr>
        <w:t xml:space="preserve">derde </w:t>
      </w:r>
      <w:r w:rsidRPr="002F1EAD">
        <w:rPr>
          <w:b/>
          <w:bCs/>
        </w:rPr>
        <w:t>rij:</w:t>
      </w:r>
      <w:r w:rsidRPr="002F1EAD">
        <w:rPr>
          <w:b/>
          <w:bCs/>
          <w:i/>
        </w:rPr>
        <w:tab/>
      </w:r>
      <w:r>
        <w:rPr>
          <w:bCs/>
          <w:i/>
        </w:rPr>
        <w:tab/>
        <w:t>Deze gevolgen zijn minder belangrijk.</w:t>
      </w:r>
    </w:p>
    <w:p w14:paraId="54238672" w14:textId="0B6A6965" w:rsidR="00D3268A" w:rsidRPr="00D3268A" w:rsidRDefault="005855A7" w:rsidP="00D3268A">
      <w:pPr>
        <w:pStyle w:val="ProDemosopsommingbullets"/>
        <w:rPr>
          <w:bCs/>
        </w:rPr>
      </w:pPr>
      <w:r w:rsidRPr="002F1EAD">
        <w:rPr>
          <w:b/>
          <w:bCs/>
        </w:rPr>
        <w:drawing>
          <wp:anchor distT="0" distB="0" distL="114300" distR="114300" simplePos="0" relativeHeight="251659264" behindDoc="0" locked="0" layoutInCell="1" allowOverlap="1" wp14:anchorId="3F0FB15D" wp14:editId="1365EF45">
            <wp:simplePos x="0" y="0"/>
            <wp:positionH relativeFrom="margin">
              <wp:posOffset>-270510</wp:posOffset>
            </wp:positionH>
            <wp:positionV relativeFrom="paragraph">
              <wp:posOffset>417830</wp:posOffset>
            </wp:positionV>
            <wp:extent cx="6426835" cy="6227445"/>
            <wp:effectExtent l="0" t="0" r="0" b="1905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C85" w:rsidRPr="002F1EAD">
        <w:rPr>
          <w:b/>
          <w:bCs/>
        </w:rPr>
        <w:t>Onderaan de diamant:</w:t>
      </w:r>
      <w:r w:rsidR="00982C85" w:rsidRPr="002F1EAD">
        <w:rPr>
          <w:b/>
          <w:bCs/>
        </w:rPr>
        <w:tab/>
      </w:r>
      <w:r w:rsidR="00982C85">
        <w:rPr>
          <w:bCs/>
        </w:rPr>
        <w:tab/>
      </w:r>
      <w:r w:rsidR="00982C85" w:rsidRPr="00982C85">
        <w:rPr>
          <w:bCs/>
          <w:i/>
        </w:rPr>
        <w:t>Dit</w:t>
      </w:r>
      <w:r w:rsidR="00982C85">
        <w:rPr>
          <w:bCs/>
          <w:i/>
        </w:rPr>
        <w:t xml:space="preserve"> gevolg </w:t>
      </w:r>
      <w:r w:rsidR="00982C85">
        <w:rPr>
          <w:bCs/>
          <w:i/>
        </w:rPr>
        <w:t xml:space="preserve">van de </w:t>
      </w:r>
      <w:r w:rsidR="00982C85">
        <w:rPr>
          <w:bCs/>
          <w:i/>
        </w:rPr>
        <w:t>beurskrach in 1929</w:t>
      </w:r>
      <w:r w:rsidR="00982C85" w:rsidRPr="00D3268A">
        <w:rPr>
          <w:bCs/>
          <w:i/>
        </w:rPr>
        <w:t xml:space="preserve"> </w:t>
      </w:r>
      <w:r w:rsidR="00982C85">
        <w:rPr>
          <w:bCs/>
          <w:i/>
        </w:rPr>
        <w:t>is het minst belangrijk.</w:t>
      </w:r>
    </w:p>
    <w:p w14:paraId="477EDC57" w14:textId="4125E142" w:rsidR="005855A7" w:rsidRPr="00DE7E0B" w:rsidRDefault="005855A7" w:rsidP="005855A7">
      <w:pPr>
        <w:pStyle w:val="Tussenkop1kleur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Uitknipvel 1</w:t>
      </w:r>
    </w:p>
    <w:p w14:paraId="68D7D9C8" w14:textId="77777777" w:rsidR="005855A7" w:rsidRDefault="005855A7" w:rsidP="005855A7"/>
    <w:p w14:paraId="3993A5FC" w14:textId="6DAE7086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5E15750" w14:textId="180B0C4F" w:rsidR="009F1E98" w:rsidRPr="009F1E98" w:rsidRDefault="009F1E98" w:rsidP="00ED29A8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90439C" wp14:editId="1CD80F60">
                <wp:simplePos x="0" y="0"/>
                <wp:positionH relativeFrom="rightMargin">
                  <wp:posOffset>-405456</wp:posOffset>
                </wp:positionH>
                <wp:positionV relativeFrom="paragraph">
                  <wp:posOffset>275607</wp:posOffset>
                </wp:positionV>
                <wp:extent cx="952500" cy="438150"/>
                <wp:effectExtent l="0" t="9525" r="28575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F5E6D" w14:textId="77777777" w:rsidR="009F1E98" w:rsidRPr="00694032" w:rsidRDefault="009F1E98" w:rsidP="009F1E98">
                            <w:pPr>
                              <w:rPr>
                                <w:sz w:val="32"/>
                              </w:rPr>
                            </w:pPr>
                            <w:r w:rsidRPr="00694032">
                              <w:rPr>
                                <w:sz w:val="32"/>
                              </w:rPr>
                              <w:t>Foto 1</w:t>
                            </w:r>
                          </w:p>
                          <w:p w14:paraId="2AB62137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0439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1.95pt;margin-top:21.7pt;width:75pt;height:34.5pt;rotation: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" strokecolor="white [3212]">
                <v:textbox>
                  <w:txbxContent>
                    <w:p w14:paraId="095F5E6D" w14:textId="77777777" w:rsidR="009F1E98" w:rsidRPr="00694032" w:rsidRDefault="009F1E98" w:rsidP="009F1E98">
                      <w:pPr>
                        <w:rPr>
                          <w:sz w:val="32"/>
                        </w:rPr>
                      </w:pPr>
                      <w:r w:rsidRPr="00694032">
                        <w:rPr>
                          <w:sz w:val="32"/>
                        </w:rPr>
                        <w:t>Foto 1</w:t>
                      </w:r>
                    </w:p>
                    <w:p w14:paraId="2AB62137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50444AD9" wp14:editId="3EB18934">
            <wp:extent cx="6640818" cy="5443409"/>
            <wp:effectExtent l="7938" t="0" r="0" b="0"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3588" cy="54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5474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2B7CF6B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09CF738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C85B32A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sz w:val="44"/>
          <w:szCs w:val="44"/>
          <w:lang w:eastAsia="en-US"/>
        </w:rPr>
      </w:pPr>
    </w:p>
    <w:p w14:paraId="7C471D65" w14:textId="77777777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0C4CD6D" w14:textId="40B9A670" w:rsidR="009F1E98" w:rsidRPr="009F1E98" w:rsidRDefault="009F1E98" w:rsidP="00ED29A8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6ACEE6" wp14:editId="246A4FCC">
                <wp:simplePos x="0" y="0"/>
                <wp:positionH relativeFrom="margin">
                  <wp:posOffset>5192069</wp:posOffset>
                </wp:positionH>
                <wp:positionV relativeFrom="paragraph">
                  <wp:posOffset>276225</wp:posOffset>
                </wp:positionV>
                <wp:extent cx="952500" cy="438150"/>
                <wp:effectExtent l="0" t="9525" r="28575" b="28575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0405" w14:textId="77777777" w:rsidR="009F1E98" w:rsidRPr="00694032" w:rsidRDefault="009F1E98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2</w:t>
                            </w:r>
                          </w:p>
                          <w:p w14:paraId="4F060975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CEE6" id="_x0000_s1027" type="#_x0000_t202" style="position:absolute;left:0;text-align:left;margin-left:408.8pt;margin-top:21.75pt;width:75pt;height:34.5pt;rotation: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" strokecolor="white [3212]">
                <v:textbox>
                  <w:txbxContent>
                    <w:p w14:paraId="2CEB0405" w14:textId="77777777" w:rsidR="009F1E98" w:rsidRPr="00694032" w:rsidRDefault="009F1E98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2</w:t>
                      </w:r>
                    </w:p>
                    <w:p w14:paraId="4F060975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5B9DB010" wp14:editId="15787CAD">
            <wp:extent cx="6613353" cy="5125030"/>
            <wp:effectExtent l="1270" t="0" r="0" b="0"/>
            <wp:docPr id="29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3353" cy="51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9D46" w14:textId="6FF1DC3D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lang w:eastAsia="en-US"/>
        </w:rPr>
        <w:t xml:space="preserve">   </w:t>
      </w:r>
    </w:p>
    <w:p w14:paraId="554157B7" w14:textId="77777777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46CEF4E0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3513C754" w14:textId="0B78C6E4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10A39809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F0C5228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46B8ADE9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35F49458" w14:textId="3DA588DF" w:rsidR="009F1E98" w:rsidRPr="009F1E98" w:rsidRDefault="009F1E98" w:rsidP="00C14D14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3AF67F" wp14:editId="491A82C5">
                <wp:simplePos x="0" y="0"/>
                <wp:positionH relativeFrom="margin">
                  <wp:posOffset>4911982</wp:posOffset>
                </wp:positionH>
                <wp:positionV relativeFrom="paragraph">
                  <wp:posOffset>275590</wp:posOffset>
                </wp:positionV>
                <wp:extent cx="952500" cy="438150"/>
                <wp:effectExtent l="0" t="9525" r="28575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D666" w14:textId="010C74BF" w:rsidR="009F1E98" w:rsidRPr="00694032" w:rsidRDefault="0098234B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3</w:t>
                            </w:r>
                          </w:p>
                          <w:p w14:paraId="40520516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F67F" id="_x0000_s1028" type="#_x0000_t202" style="position:absolute;left:0;text-align:left;margin-left:386.75pt;margin-top:21.7pt;width:75pt;height:34.5pt;rotation: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" strokecolor="white [3212]">
                <v:textbox>
                  <w:txbxContent>
                    <w:p w14:paraId="7F74D666" w14:textId="010C74BF" w:rsidR="009F1E98" w:rsidRPr="00694032" w:rsidRDefault="0098234B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3</w:t>
                      </w:r>
                    </w:p>
                    <w:p w14:paraId="40520516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5BD8F97B" wp14:editId="29E65F01">
            <wp:extent cx="7152010" cy="4577459"/>
            <wp:effectExtent l="0" t="7937" r="2857" b="2858"/>
            <wp:docPr id="19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8343" cy="45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BF80" w14:textId="77777777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91E4893" w14:textId="67442DFF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9D2F64A" w14:textId="6FC59DBC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7D3F38EA" w14:textId="6A0E9462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8A49304" w14:textId="61E68FD5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CA90228" w14:textId="572797AB" w:rsidR="009F1E98" w:rsidRPr="009F1E98" w:rsidRDefault="00C14D14" w:rsidP="00C14D14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96435F" wp14:editId="15E0B1B8">
                <wp:simplePos x="0" y="0"/>
                <wp:positionH relativeFrom="margin">
                  <wp:posOffset>4145863</wp:posOffset>
                </wp:positionH>
                <wp:positionV relativeFrom="paragraph">
                  <wp:posOffset>276225</wp:posOffset>
                </wp:positionV>
                <wp:extent cx="952500" cy="438150"/>
                <wp:effectExtent l="0" t="9525" r="28575" b="28575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1BA9C" w14:textId="2D37BD68" w:rsidR="009F1E98" w:rsidRPr="00694032" w:rsidRDefault="0098234B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4</w:t>
                            </w:r>
                          </w:p>
                          <w:p w14:paraId="3DC0ADCA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435F" id="_x0000_s1029" type="#_x0000_t202" style="position:absolute;left:0;text-align:left;margin-left:326.45pt;margin-top:21.75pt;width:75pt;height:34.5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" strokecolor="white [3212]">
                <v:textbox>
                  <w:txbxContent>
                    <w:p w14:paraId="1BE1BA9C" w14:textId="2D37BD68" w:rsidR="009F1E98" w:rsidRPr="00694032" w:rsidRDefault="0098234B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4</w:t>
                      </w:r>
                    </w:p>
                    <w:p w14:paraId="3DC0ADCA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Pr="00D72801">
        <w:rPr>
          <w:noProof/>
          <w:lang w:eastAsia="nl-NL"/>
        </w:rPr>
        <w:drawing>
          <wp:inline distT="0" distB="0" distL="0" distR="0" wp14:anchorId="215A9701" wp14:editId="2490CEAA">
            <wp:extent cx="7224950" cy="3074594"/>
            <wp:effectExtent l="0" t="1270" r="0" b="0"/>
            <wp:docPr id="195" name="Tijdelijke aanduiding voor inhoud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7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4448" cy="309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7C1E" w14:textId="2AD75878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EDA5E97" w14:textId="4A7EB849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4A6BC2F0" w14:textId="77777777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F511615" w14:textId="77777777" w:rsidR="00970FB4" w:rsidRDefault="00970FB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EA38A2B" w14:textId="77777777" w:rsidR="00970FB4" w:rsidRDefault="00970FB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1D0D66B" w14:textId="1749A0A9" w:rsidR="00970FB4" w:rsidRPr="009F1E98" w:rsidRDefault="00970FB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322433C" w14:textId="7EA53C99" w:rsidR="009F1E98" w:rsidRPr="009F1E98" w:rsidRDefault="00C14D14" w:rsidP="00C14D14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7B8DFE" wp14:editId="152845A8">
                <wp:simplePos x="0" y="0"/>
                <wp:positionH relativeFrom="margin">
                  <wp:posOffset>4944934</wp:posOffset>
                </wp:positionH>
                <wp:positionV relativeFrom="paragraph">
                  <wp:posOffset>273067</wp:posOffset>
                </wp:positionV>
                <wp:extent cx="952500" cy="438150"/>
                <wp:effectExtent l="0" t="9525" r="28575" b="28575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3F8F" w14:textId="54961C15" w:rsidR="009F1E98" w:rsidRPr="00694032" w:rsidRDefault="0098234B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5</w:t>
                            </w:r>
                          </w:p>
                          <w:p w14:paraId="16781F07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8DFE" id="_x0000_s1030" type="#_x0000_t202" style="position:absolute;left:0;text-align:left;margin-left:389.35pt;margin-top:21.5pt;width:75pt;height:34.5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" strokecolor="white [3212]">
                <v:textbox>
                  <w:txbxContent>
                    <w:p w14:paraId="31293F8F" w14:textId="54961C15" w:rsidR="009F1E98" w:rsidRPr="00694032" w:rsidRDefault="0098234B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5</w:t>
                      </w:r>
                    </w:p>
                    <w:p w14:paraId="16781F07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="009F1E98"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33C637B5" wp14:editId="477F96F4">
            <wp:extent cx="6531173" cy="4647828"/>
            <wp:effectExtent l="8255" t="0" r="0" b="0"/>
            <wp:docPr id="19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4376" cy="46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2AA9" w14:textId="791184E8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DC39BBF" w14:textId="77777777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4CEDCCB" w14:textId="77777777" w:rsidR="00C14D14" w:rsidRDefault="00C14D1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72B7FE5E" w14:textId="77777777" w:rsidR="00C14D14" w:rsidRDefault="00C14D1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17A65A8E" w14:textId="77777777" w:rsidR="00C14D14" w:rsidRDefault="00C14D1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63ECBD8B" w14:textId="77777777" w:rsidR="00C14D14" w:rsidRDefault="00C14D1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C307409" w14:textId="77777777" w:rsidR="00C14D14" w:rsidRPr="009F1E98" w:rsidRDefault="00C14D14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43A95BA" w14:textId="31682327" w:rsidR="009F1E98" w:rsidRPr="009F1E98" w:rsidRDefault="00C14D14" w:rsidP="00C14D14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A44BCB" wp14:editId="7A5E4256">
                <wp:simplePos x="0" y="0"/>
                <wp:positionH relativeFrom="margin">
                  <wp:posOffset>4903745</wp:posOffset>
                </wp:positionH>
                <wp:positionV relativeFrom="paragraph">
                  <wp:posOffset>270510</wp:posOffset>
                </wp:positionV>
                <wp:extent cx="952500" cy="438150"/>
                <wp:effectExtent l="0" t="9525" r="28575" b="28575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C56A4" w14:textId="72E2AEA6" w:rsidR="009F1E98" w:rsidRPr="00694032" w:rsidRDefault="0098234B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6</w:t>
                            </w:r>
                          </w:p>
                          <w:p w14:paraId="5EA4B1B6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4BCB" id="_x0000_s1031" type="#_x0000_t202" style="position:absolute;left:0;text-align:left;margin-left:386.1pt;margin-top:21.3pt;width:75pt;height:34.5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" strokecolor="white [3212]">
                <v:textbox>
                  <w:txbxContent>
                    <w:p w14:paraId="6F4C56A4" w14:textId="72E2AEA6" w:rsidR="009F1E98" w:rsidRPr="00694032" w:rsidRDefault="0098234B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6</w:t>
                      </w:r>
                    </w:p>
                    <w:p w14:paraId="5EA4B1B6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4E73F5A3" wp14:editId="6D26F853">
            <wp:extent cx="6601244" cy="4605927"/>
            <wp:effectExtent l="6985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620" t="4275" r="3735" b="12320"/>
                    <a:stretch/>
                  </pic:blipFill>
                  <pic:spPr bwMode="auto">
                    <a:xfrm rot="5400000">
                      <a:off x="0" y="0"/>
                      <a:ext cx="6609389" cy="461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EC1E8" w14:textId="30B52C10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5DB1CA1B" w14:textId="101F6E62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8A34C26" w14:textId="15F57705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7479DF66" w14:textId="77777777" w:rsidR="0098234B" w:rsidRDefault="0098234B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027C38DB" w14:textId="02C8CC42" w:rsidR="0098234B" w:rsidRDefault="005D1990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16C231" wp14:editId="5CA795C8">
                <wp:simplePos x="0" y="0"/>
                <wp:positionH relativeFrom="margin">
                  <wp:posOffset>16476</wp:posOffset>
                </wp:positionH>
                <wp:positionV relativeFrom="paragraph">
                  <wp:posOffset>212708</wp:posOffset>
                </wp:positionV>
                <wp:extent cx="952500" cy="438150"/>
                <wp:effectExtent l="0" t="0" r="19050" b="1905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2BB9" w14:textId="740F9386" w:rsidR="0098234B" w:rsidRPr="00694032" w:rsidRDefault="0098234B" w:rsidP="0098234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7</w:t>
                            </w:r>
                          </w:p>
                          <w:p w14:paraId="46CA005E" w14:textId="77777777" w:rsidR="0098234B" w:rsidRDefault="0098234B" w:rsidP="009823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C231" id="_x0000_s1032" type="#_x0000_t202" style="position:absolute;margin-left:1.3pt;margin-top:16.75pt;width:75pt;height:3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" strokecolor="white [3212]">
                <v:textbox>
                  <w:txbxContent>
                    <w:p w14:paraId="06F02BB9" w14:textId="740F9386" w:rsidR="0098234B" w:rsidRPr="00694032" w:rsidRDefault="0098234B" w:rsidP="0098234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7</w:t>
                      </w:r>
                    </w:p>
                    <w:p w14:paraId="46CA005E" w14:textId="77777777" w:rsidR="0098234B" w:rsidRDefault="0098234B" w:rsidP="0098234B"/>
                  </w:txbxContent>
                </v:textbox>
                <w10:wrap anchorx="margin"/>
              </v:shape>
            </w:pict>
          </mc:Fallback>
        </mc:AlternateContent>
      </w:r>
    </w:p>
    <w:p w14:paraId="2BBA0504" w14:textId="773336C3" w:rsidR="0098234B" w:rsidRPr="009F1E98" w:rsidRDefault="0098234B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1A5F3B74" w14:textId="77777777" w:rsidR="0098234B" w:rsidRPr="009F1E98" w:rsidRDefault="0098234B" w:rsidP="0098234B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2992D80E" wp14:editId="01775B7F">
            <wp:extent cx="5947774" cy="6895070"/>
            <wp:effectExtent l="0" t="0" r="0" b="1270"/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54" cy="691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922D" w14:textId="77777777" w:rsidR="0098234B" w:rsidRDefault="0098234B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768CBBA9" w14:textId="77777777" w:rsidR="0098234B" w:rsidRDefault="0098234B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10083124" w14:textId="77777777" w:rsidR="0098234B" w:rsidRDefault="0098234B" w:rsidP="0098234B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2551F78A" w14:textId="7CE2BB6B" w:rsidR="0098234B" w:rsidRDefault="0098234B" w:rsidP="0098234B">
      <w:pPr>
        <w:suppressAutoHyphens w:val="0"/>
        <w:spacing w:after="200" w:line="276" w:lineRule="auto"/>
        <w:rPr>
          <w:rFonts w:eastAsia="Calibri" w:cs="Times New Roman"/>
          <w:noProof/>
          <w:lang w:eastAsia="nl-NL"/>
        </w:rPr>
      </w:pPr>
    </w:p>
    <w:p w14:paraId="0690E521" w14:textId="213CE6EB" w:rsidR="0098234B" w:rsidRDefault="005D1990" w:rsidP="0098234B">
      <w:pPr>
        <w:suppressAutoHyphens w:val="0"/>
        <w:spacing w:after="200" w:line="276" w:lineRule="auto"/>
        <w:rPr>
          <w:rFonts w:eastAsia="Calibri" w:cs="Times New Roman"/>
          <w:noProof/>
          <w:lang w:eastAsia="nl-NL"/>
        </w:rPr>
      </w:pPr>
      <w:r w:rsidRPr="009F1E98">
        <w:rPr>
          <w:rFonts w:eastAsia="Calibri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FDC96A" wp14:editId="55509676">
                <wp:simplePos x="0" y="0"/>
                <wp:positionH relativeFrom="margin">
                  <wp:posOffset>458710</wp:posOffset>
                </wp:positionH>
                <wp:positionV relativeFrom="paragraph">
                  <wp:posOffset>209447</wp:posOffset>
                </wp:positionV>
                <wp:extent cx="952500" cy="438150"/>
                <wp:effectExtent l="0" t="0" r="19050" b="1905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FDC6" w14:textId="2BC9E067" w:rsidR="0098234B" w:rsidRPr="00694032" w:rsidRDefault="0098234B" w:rsidP="0098234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8</w:t>
                            </w:r>
                          </w:p>
                          <w:p w14:paraId="2C2076CA" w14:textId="77777777" w:rsidR="0098234B" w:rsidRDefault="0098234B" w:rsidP="009823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C96A" id="_x0000_s1033" type="#_x0000_t202" style="position:absolute;margin-left:36.1pt;margin-top:16.5pt;width:75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" strokecolor="white [3212]">
                <v:textbox>
                  <w:txbxContent>
                    <w:p w14:paraId="4E7CFDC6" w14:textId="2BC9E067" w:rsidR="0098234B" w:rsidRPr="00694032" w:rsidRDefault="0098234B" w:rsidP="0098234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8</w:t>
                      </w:r>
                    </w:p>
                    <w:p w14:paraId="2C2076CA" w14:textId="77777777" w:rsidR="0098234B" w:rsidRDefault="0098234B" w:rsidP="0098234B"/>
                  </w:txbxContent>
                </v:textbox>
                <w10:wrap anchorx="margin"/>
              </v:shape>
            </w:pict>
          </mc:Fallback>
        </mc:AlternateContent>
      </w:r>
    </w:p>
    <w:p w14:paraId="2866BA9F" w14:textId="77777777" w:rsidR="005D1990" w:rsidRDefault="005D1990" w:rsidP="0098234B">
      <w:pPr>
        <w:suppressAutoHyphens w:val="0"/>
        <w:spacing w:after="200" w:line="276" w:lineRule="auto"/>
        <w:rPr>
          <w:rFonts w:eastAsia="Calibri" w:cs="Times New Roman"/>
          <w:noProof/>
          <w:lang w:eastAsia="nl-NL"/>
        </w:rPr>
      </w:pPr>
    </w:p>
    <w:p w14:paraId="7FB2D809" w14:textId="77777777" w:rsidR="0098234B" w:rsidRPr="009F1E98" w:rsidRDefault="0098234B" w:rsidP="0098234B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7D6AF85A" wp14:editId="23982B39">
            <wp:extent cx="4855834" cy="6895071"/>
            <wp:effectExtent l="0" t="0" r="2540" b="1270"/>
            <wp:docPr id="31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34" cy="6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E98">
        <w:rPr>
          <w:rFonts w:eastAsia="Calibri" w:cs="Times New Roman"/>
          <w:lang w:eastAsia="en-US"/>
        </w:rPr>
        <w:br/>
      </w:r>
    </w:p>
    <w:p w14:paraId="7BACF537" w14:textId="46C09826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35482DA7" w14:textId="77777777" w:rsid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1C39C5AD" w14:textId="4017D424" w:rsidR="00C14D14" w:rsidRPr="009F1E98" w:rsidRDefault="005D1990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FFFC97" wp14:editId="35DE56C1">
                <wp:simplePos x="0" y="0"/>
                <wp:positionH relativeFrom="margin">
                  <wp:posOffset>24713</wp:posOffset>
                </wp:positionH>
                <wp:positionV relativeFrom="paragraph">
                  <wp:posOffset>223743</wp:posOffset>
                </wp:positionV>
                <wp:extent cx="952500" cy="438150"/>
                <wp:effectExtent l="0" t="0" r="19050" b="1905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FC192" w14:textId="77777777" w:rsidR="009F1E98" w:rsidRPr="00694032" w:rsidRDefault="009F1E98" w:rsidP="009F1E9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Foto 9</w:t>
                            </w:r>
                          </w:p>
                          <w:p w14:paraId="25D1E7C4" w14:textId="77777777" w:rsidR="009F1E98" w:rsidRDefault="009F1E98" w:rsidP="009F1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FC97" id="_x0000_s1034" type="#_x0000_t202" style="position:absolute;margin-left:1.95pt;margin-top:17.6pt;width:7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" strokecolor="white [3212]">
                <v:textbox>
                  <w:txbxContent>
                    <w:p w14:paraId="629FC192" w14:textId="77777777" w:rsidR="009F1E98" w:rsidRPr="00694032" w:rsidRDefault="009F1E98" w:rsidP="009F1E9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Foto 9</w:t>
                      </w:r>
                    </w:p>
                    <w:p w14:paraId="25D1E7C4" w14:textId="77777777" w:rsidR="009F1E98" w:rsidRDefault="009F1E98" w:rsidP="009F1E98"/>
                  </w:txbxContent>
                </v:textbox>
                <w10:wrap anchorx="margin"/>
              </v:shape>
            </w:pict>
          </mc:Fallback>
        </mc:AlternateContent>
      </w:r>
    </w:p>
    <w:p w14:paraId="53288D32" w14:textId="5B64AB98" w:rsidR="009F1E98" w:rsidRPr="009F1E98" w:rsidRDefault="009F1E98" w:rsidP="009F1E98">
      <w:pPr>
        <w:suppressAutoHyphens w:val="0"/>
        <w:spacing w:after="200" w:line="276" w:lineRule="auto"/>
        <w:rPr>
          <w:rFonts w:eastAsia="Calibri" w:cs="Times New Roman"/>
          <w:lang w:eastAsia="en-US"/>
        </w:rPr>
      </w:pPr>
    </w:p>
    <w:p w14:paraId="55BD91D4" w14:textId="4C7AEF2F" w:rsidR="009F1E98" w:rsidRPr="009F1E98" w:rsidRDefault="00970FB4" w:rsidP="00ED29A8">
      <w:pPr>
        <w:suppressAutoHyphens w:val="0"/>
        <w:spacing w:after="200" w:line="276" w:lineRule="auto"/>
        <w:jc w:val="center"/>
        <w:rPr>
          <w:rFonts w:eastAsia="Calibri" w:cs="Times New Roman"/>
          <w:lang w:eastAsia="en-US"/>
        </w:rPr>
      </w:pPr>
      <w:r w:rsidRPr="009F1E98">
        <w:rPr>
          <w:rFonts w:eastAsia="Calibri" w:cs="Times New Roman"/>
          <w:noProof/>
          <w:lang w:eastAsia="nl-NL"/>
        </w:rPr>
        <w:drawing>
          <wp:inline distT="0" distB="0" distL="0" distR="0" wp14:anchorId="2336BF1C" wp14:editId="42905E29">
            <wp:extent cx="5759450" cy="4612005"/>
            <wp:effectExtent l="0" t="0" r="0" b="0"/>
            <wp:docPr id="193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46BC" w14:textId="2FAB98BD" w:rsidR="00DE7E0B" w:rsidRDefault="00DE7E0B" w:rsidP="00DE7E0B"/>
    <w:p w14:paraId="5A62AFC0" w14:textId="77777777" w:rsidR="00982C85" w:rsidRDefault="00982C85" w:rsidP="00DE7E0B"/>
    <w:p w14:paraId="16FD361D" w14:textId="77777777" w:rsidR="00982C85" w:rsidRDefault="00982C85" w:rsidP="00DE7E0B"/>
    <w:p w14:paraId="0B11B674" w14:textId="77777777" w:rsidR="00982C85" w:rsidRDefault="00982C85" w:rsidP="00DE7E0B"/>
    <w:p w14:paraId="4191314B" w14:textId="77777777" w:rsidR="00982C85" w:rsidRDefault="00982C85" w:rsidP="00DE7E0B"/>
    <w:p w14:paraId="7A1CEA13" w14:textId="77777777" w:rsidR="00982C85" w:rsidRDefault="00982C85" w:rsidP="00DE7E0B"/>
    <w:p w14:paraId="424CE751" w14:textId="77777777" w:rsidR="00982C85" w:rsidRDefault="00982C85" w:rsidP="00DE7E0B"/>
    <w:p w14:paraId="1B52F78E" w14:textId="77777777" w:rsidR="00982C85" w:rsidRDefault="00982C85" w:rsidP="00DE7E0B"/>
    <w:p w14:paraId="58EFAFFE" w14:textId="77777777" w:rsidR="00982C85" w:rsidRDefault="00982C85" w:rsidP="00DE7E0B"/>
    <w:p w14:paraId="7E3F7FF5" w14:textId="77777777" w:rsidR="00982C85" w:rsidRDefault="00982C85" w:rsidP="00DE7E0B"/>
    <w:p w14:paraId="651CCE4A" w14:textId="739A90A1" w:rsidR="000915B8" w:rsidRDefault="000915B8">
      <w:pPr>
        <w:suppressAutoHyphens w:val="0"/>
        <w:spacing w:line="240" w:lineRule="auto"/>
      </w:pPr>
      <w:r>
        <w:br w:type="page"/>
      </w:r>
    </w:p>
    <w:p w14:paraId="76D355F2" w14:textId="5B58B070" w:rsidR="00982C85" w:rsidRPr="00DE7E0B" w:rsidRDefault="004F1A5A" w:rsidP="00982C85">
      <w:pPr>
        <w:pStyle w:val="Tussenkop1kleur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Uitknipvel 2</w:t>
      </w:r>
    </w:p>
    <w:p w14:paraId="03E8034D" w14:textId="77777777" w:rsidR="00982C85" w:rsidRDefault="00982C85" w:rsidP="004F1A5A">
      <w:pPr>
        <w:pStyle w:val="Geenopmaak"/>
      </w:pPr>
    </w:p>
    <w:p w14:paraId="796957F3" w14:textId="77777777" w:rsidR="000915B8" w:rsidRDefault="000915B8" w:rsidP="000915B8"/>
    <w:p w14:paraId="595FF991" w14:textId="77777777" w:rsidR="000915B8" w:rsidRPr="000915B8" w:rsidRDefault="000915B8" w:rsidP="000915B8">
      <w:bookmarkStart w:id="0" w:name="_GoBack"/>
      <w:bookmarkEnd w:id="0"/>
    </w:p>
    <w:p w14:paraId="07EAF305" w14:textId="77777777" w:rsidR="00D76B64" w:rsidRDefault="00D76B64" w:rsidP="00D76B64">
      <w:pPr>
        <w:ind w:left="708" w:firstLine="708"/>
        <w:jc w:val="both"/>
      </w:pPr>
    </w:p>
    <w:p w14:paraId="5B79C71B" w14:textId="77777777" w:rsidR="00D76B64" w:rsidRDefault="00D76B64" w:rsidP="00D76B64">
      <w:pPr>
        <w:ind w:left="708" w:firstLine="708"/>
        <w:jc w:val="both"/>
      </w:pPr>
    </w:p>
    <w:p w14:paraId="74758CE7" w14:textId="05B5E727" w:rsidR="004F1A5A" w:rsidRPr="004F1A5A" w:rsidRDefault="004F1A5A" w:rsidP="00D76B64">
      <w:pPr>
        <w:ind w:firstLine="708"/>
      </w:pPr>
      <w:r>
        <w:t>Foto 1</w:t>
      </w:r>
      <w:r>
        <w:tab/>
      </w:r>
      <w:r>
        <w:tab/>
      </w:r>
      <w:r>
        <w:tab/>
      </w:r>
      <w:r>
        <w:tab/>
      </w:r>
      <w:r w:rsidR="00D76B64">
        <w:tab/>
      </w:r>
      <w:r>
        <w:t>Foto 2</w:t>
      </w:r>
      <w:r>
        <w:tab/>
      </w:r>
      <w:r>
        <w:tab/>
      </w:r>
      <w:r>
        <w:tab/>
      </w:r>
      <w:r>
        <w:tab/>
      </w:r>
      <w:r w:rsidR="00D76B64">
        <w:t xml:space="preserve">         </w:t>
      </w:r>
      <w:r w:rsidR="00D76B64">
        <w:tab/>
      </w:r>
      <w:r w:rsidR="0098234B">
        <w:t>Foto 3</w:t>
      </w:r>
      <w:r>
        <w:tab/>
      </w:r>
    </w:p>
    <w:p w14:paraId="377BCC0B" w14:textId="06FB7BDC" w:rsidR="004F1A5A" w:rsidRDefault="00D76B64" w:rsidP="00D76B64">
      <w:pPr>
        <w:pStyle w:val="Geenopmaak"/>
      </w:pP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3FAC47CD" wp14:editId="32AB8BCE">
            <wp:simplePos x="0" y="0"/>
            <wp:positionH relativeFrom="margin">
              <wp:posOffset>4259803</wp:posOffset>
            </wp:positionH>
            <wp:positionV relativeFrom="paragraph">
              <wp:posOffset>6350</wp:posOffset>
            </wp:positionV>
            <wp:extent cx="1697355" cy="1085850"/>
            <wp:effectExtent l="0" t="0" r="0" b="0"/>
            <wp:wrapNone/>
            <wp:docPr id="21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7B5266C6" wp14:editId="05FDCED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412892" cy="1094707"/>
            <wp:effectExtent l="0" t="0" r="0" b="0"/>
            <wp:wrapNone/>
            <wp:docPr id="20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92" cy="109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53CE4B27" wp14:editId="78CB52E7">
            <wp:simplePos x="0" y="0"/>
            <wp:positionH relativeFrom="margin">
              <wp:align>left</wp:align>
            </wp:positionH>
            <wp:positionV relativeFrom="paragraph">
              <wp:posOffset>7637</wp:posOffset>
            </wp:positionV>
            <wp:extent cx="1358900" cy="1113790"/>
            <wp:effectExtent l="0" t="0" r="0" b="0"/>
            <wp:wrapNone/>
            <wp:docPr id="20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4F1A5A">
        <w:tab/>
      </w:r>
      <w:r>
        <w:tab/>
      </w:r>
      <w:r w:rsidR="004F1A5A">
        <w:tab/>
      </w:r>
    </w:p>
    <w:p w14:paraId="5CAB806A" w14:textId="74106A62" w:rsidR="004F1A5A" w:rsidRDefault="004F1A5A" w:rsidP="00D76B64"/>
    <w:p w14:paraId="3A6A3E25" w14:textId="77777777" w:rsidR="004F1A5A" w:rsidRDefault="004F1A5A" w:rsidP="00D76B64"/>
    <w:p w14:paraId="18DEF0E7" w14:textId="77777777" w:rsidR="004F1A5A" w:rsidRDefault="004F1A5A" w:rsidP="00D76B64"/>
    <w:p w14:paraId="1FDA2178" w14:textId="77777777" w:rsidR="00D76B64" w:rsidRDefault="00D76B64" w:rsidP="00D76B64"/>
    <w:p w14:paraId="0E42BD62" w14:textId="77777777" w:rsidR="00D76B64" w:rsidRDefault="00D76B64" w:rsidP="00D76B64"/>
    <w:p w14:paraId="31680256" w14:textId="77777777" w:rsidR="00D76B64" w:rsidRDefault="00D76B64" w:rsidP="00D76B64"/>
    <w:p w14:paraId="7E2E7DBF" w14:textId="77777777" w:rsidR="00D76B64" w:rsidRDefault="00D76B64" w:rsidP="00D76B64"/>
    <w:p w14:paraId="13EEF058" w14:textId="77777777" w:rsidR="00D76B64" w:rsidRDefault="00D76B64" w:rsidP="00D76B64"/>
    <w:p w14:paraId="5087152B" w14:textId="77777777" w:rsidR="00D76B64" w:rsidRDefault="00D76B64" w:rsidP="00D76B64"/>
    <w:p w14:paraId="04DC62F5" w14:textId="6C80930A" w:rsidR="00590AF0" w:rsidRDefault="00D76B64" w:rsidP="00D76B64">
      <w:pPr>
        <w:pStyle w:val="Geenopmaak"/>
      </w:pPr>
      <w:r w:rsidRPr="00D72801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1DCC30AD" wp14:editId="18F5564D">
            <wp:simplePos x="0" y="0"/>
            <wp:positionH relativeFrom="margin">
              <wp:posOffset>-131497</wp:posOffset>
            </wp:positionH>
            <wp:positionV relativeFrom="paragraph">
              <wp:posOffset>181610</wp:posOffset>
            </wp:positionV>
            <wp:extent cx="1597660" cy="679450"/>
            <wp:effectExtent l="0" t="0" r="2540" b="6350"/>
            <wp:wrapNone/>
            <wp:docPr id="214" name="Tijdelijke aanduiding voor inhoud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7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 w:rsidR="0098234B">
        <w:t>Foto 4</w:t>
      </w:r>
      <w:r>
        <w:tab/>
      </w:r>
      <w:r>
        <w:tab/>
      </w:r>
      <w:r>
        <w:tab/>
      </w:r>
      <w:r w:rsidR="0098234B">
        <w:tab/>
      </w:r>
      <w:r>
        <w:tab/>
        <w:t>Foto 5</w:t>
      </w:r>
      <w:r>
        <w:tab/>
      </w:r>
      <w:r>
        <w:tab/>
      </w:r>
      <w:r>
        <w:tab/>
      </w:r>
      <w:r>
        <w:tab/>
      </w:r>
      <w:r>
        <w:tab/>
      </w:r>
      <w:r w:rsidR="00590AF0">
        <w:t>Fo</w:t>
      </w:r>
      <w:r>
        <w:t>to 6</w:t>
      </w:r>
    </w:p>
    <w:p w14:paraId="3BCC9121" w14:textId="3845E575" w:rsidR="004F1A5A" w:rsidRDefault="00D76B64" w:rsidP="00D76B64">
      <w:pPr>
        <w:pStyle w:val="Geenopmaak"/>
        <w:ind w:left="0" w:firstLine="0"/>
      </w:pP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584CCAF6" wp14:editId="48420CD6">
            <wp:simplePos x="0" y="0"/>
            <wp:positionH relativeFrom="margin">
              <wp:posOffset>4405356</wp:posOffset>
            </wp:positionH>
            <wp:positionV relativeFrom="paragraph">
              <wp:posOffset>11430</wp:posOffset>
            </wp:positionV>
            <wp:extent cx="1485900" cy="1036955"/>
            <wp:effectExtent l="0" t="0" r="0" b="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4275" r="3735" b="12320"/>
                    <a:stretch/>
                  </pic:blipFill>
                  <pic:spPr bwMode="auto">
                    <a:xfrm>
                      <a:off x="0" y="0"/>
                      <a:ext cx="1485900" cy="10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6D23FFAE" wp14:editId="64017A93">
            <wp:simplePos x="0" y="0"/>
            <wp:positionH relativeFrom="margin">
              <wp:align>center</wp:align>
            </wp:positionH>
            <wp:positionV relativeFrom="paragraph">
              <wp:posOffset>11139</wp:posOffset>
            </wp:positionV>
            <wp:extent cx="1457960" cy="1037590"/>
            <wp:effectExtent l="0" t="0" r="8890" b="0"/>
            <wp:wrapNone/>
            <wp:docPr id="21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 w:rsidR="00590AF0">
        <w:tab/>
      </w:r>
    </w:p>
    <w:p w14:paraId="2937FDC6" w14:textId="6D127899" w:rsidR="0098234B" w:rsidRDefault="0098234B" w:rsidP="00D76B64">
      <w:pPr>
        <w:pStyle w:val="Geenopmaak"/>
      </w:pPr>
    </w:p>
    <w:p w14:paraId="609C6189" w14:textId="37686C16" w:rsidR="0098234B" w:rsidRPr="0098234B" w:rsidRDefault="0098234B" w:rsidP="00D76B64"/>
    <w:p w14:paraId="439BDBE4" w14:textId="6E9F5F94" w:rsidR="0098234B" w:rsidRDefault="0098234B" w:rsidP="00D76B64">
      <w:pPr>
        <w:pStyle w:val="Geenopmaak"/>
        <w:ind w:left="0" w:firstLine="0"/>
      </w:pPr>
    </w:p>
    <w:p w14:paraId="7BEAC0A4" w14:textId="77777777" w:rsidR="00D76B64" w:rsidRDefault="00D76B64" w:rsidP="00D76B64"/>
    <w:p w14:paraId="77ED3CB3" w14:textId="77777777" w:rsidR="00D76B64" w:rsidRDefault="00D76B64" w:rsidP="00D76B64"/>
    <w:p w14:paraId="633E993C" w14:textId="77777777" w:rsidR="00D76B64" w:rsidRDefault="00D76B64" w:rsidP="00D76B64"/>
    <w:p w14:paraId="73897686" w14:textId="77777777" w:rsidR="00D76B64" w:rsidRPr="00D76B64" w:rsidRDefault="00D76B64" w:rsidP="00D76B64"/>
    <w:p w14:paraId="7CD84538" w14:textId="354265D4" w:rsidR="0098234B" w:rsidRDefault="0098234B" w:rsidP="00D76B64">
      <w:pPr>
        <w:pStyle w:val="Geenopmaak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E87635" w14:textId="1954838E" w:rsidR="004F1A5A" w:rsidRDefault="0098234B" w:rsidP="00D76B64">
      <w:pPr>
        <w:ind w:firstLine="708"/>
      </w:pPr>
      <w:r>
        <w:t>Foto 7</w:t>
      </w:r>
      <w:r>
        <w:tab/>
      </w:r>
      <w:r>
        <w:tab/>
      </w:r>
      <w:r>
        <w:tab/>
      </w:r>
      <w:r>
        <w:tab/>
      </w:r>
      <w:r>
        <w:tab/>
        <w:t>Foto 8</w:t>
      </w:r>
      <w:r>
        <w:tab/>
      </w:r>
      <w:r>
        <w:tab/>
      </w:r>
      <w:r>
        <w:tab/>
      </w:r>
      <w:r>
        <w:tab/>
      </w:r>
      <w:r w:rsidR="00D76B64">
        <w:tab/>
      </w:r>
      <w:r>
        <w:t>foto 9</w:t>
      </w:r>
      <w:r>
        <w:tab/>
      </w:r>
    </w:p>
    <w:p w14:paraId="3E0B9337" w14:textId="2460F885" w:rsidR="004F1A5A" w:rsidRDefault="00D76B64" w:rsidP="00D76B64">
      <w:pPr>
        <w:pStyle w:val="Geenopmaak"/>
      </w:pP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30609EDE" wp14:editId="4917DC9D">
            <wp:simplePos x="0" y="0"/>
            <wp:positionH relativeFrom="column">
              <wp:posOffset>112618</wp:posOffset>
            </wp:positionH>
            <wp:positionV relativeFrom="paragraph">
              <wp:posOffset>8272</wp:posOffset>
            </wp:positionV>
            <wp:extent cx="1009015" cy="1169670"/>
            <wp:effectExtent l="0" t="0" r="635" b="0"/>
            <wp:wrapNone/>
            <wp:docPr id="207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5018BA93" wp14:editId="58892C1A">
            <wp:simplePos x="0" y="0"/>
            <wp:positionH relativeFrom="column">
              <wp:posOffset>2451975</wp:posOffset>
            </wp:positionH>
            <wp:positionV relativeFrom="paragraph">
              <wp:posOffset>8237</wp:posOffset>
            </wp:positionV>
            <wp:extent cx="835025" cy="1186180"/>
            <wp:effectExtent l="0" t="0" r="3175" b="0"/>
            <wp:wrapNone/>
            <wp:docPr id="210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E98">
        <w:rPr>
          <w:rFonts w:eastAsia="Calibri" w:cs="Times New Roman"/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53C0F346" wp14:editId="51C386C0">
            <wp:simplePos x="0" y="0"/>
            <wp:positionH relativeFrom="margin">
              <wp:posOffset>4375596</wp:posOffset>
            </wp:positionH>
            <wp:positionV relativeFrom="paragraph">
              <wp:posOffset>5715</wp:posOffset>
            </wp:positionV>
            <wp:extent cx="1474470" cy="1180465"/>
            <wp:effectExtent l="0" t="0" r="0" b="635"/>
            <wp:wrapNone/>
            <wp:docPr id="211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="0098234B">
        <w:tab/>
      </w:r>
      <w:r>
        <w:tab/>
      </w:r>
      <w:r w:rsidR="0098234B">
        <w:tab/>
      </w:r>
      <w:r w:rsidR="0098234B">
        <w:tab/>
      </w:r>
    </w:p>
    <w:p w14:paraId="5D1B7527" w14:textId="77777777" w:rsidR="004F1A5A" w:rsidRDefault="004F1A5A" w:rsidP="004F1A5A"/>
    <w:p w14:paraId="016A40A6" w14:textId="77777777" w:rsidR="004F1A5A" w:rsidRPr="004F1A5A" w:rsidRDefault="004F1A5A" w:rsidP="004F1A5A"/>
    <w:p w14:paraId="234F86C8" w14:textId="77777777" w:rsidR="004F1A5A" w:rsidRPr="00D3268A" w:rsidRDefault="004F1A5A" w:rsidP="004F1A5A">
      <w:pPr>
        <w:pStyle w:val="Geenopmaak"/>
      </w:pPr>
    </w:p>
    <w:sectPr w:rsidR="004F1A5A" w:rsidRPr="00D3268A" w:rsidSect="002F1892">
      <w:headerReference w:type="even" r:id="rId28"/>
      <w:headerReference w:type="default" r:id="rId29"/>
      <w:footerReference w:type="default" r:id="rId30"/>
      <w:headerReference w:type="first" r:id="rId31"/>
      <w:type w:val="continuous"/>
      <w:pgSz w:w="11906" w:h="16838" w:code="9"/>
      <w:pgMar w:top="1701" w:right="1418" w:bottom="1134" w:left="1418" w:header="0" w:footer="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4CDAF" w14:textId="77777777" w:rsidR="005D55AA" w:rsidRDefault="005D55AA" w:rsidP="00120FE3">
      <w:r>
        <w:separator/>
      </w:r>
    </w:p>
  </w:endnote>
  <w:endnote w:type="continuationSeparator" w:id="0">
    <w:p w14:paraId="323CE522" w14:textId="77777777" w:rsidR="005D55AA" w:rsidRDefault="005D55AA" w:rsidP="0012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7F0FA" w14:textId="5468EB4D" w:rsidR="008B250D" w:rsidRDefault="00F5117B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717632" behindDoc="0" locked="0" layoutInCell="1" allowOverlap="1" wp14:anchorId="2294CDEC" wp14:editId="05002EB9">
          <wp:simplePos x="0" y="0"/>
          <wp:positionH relativeFrom="column">
            <wp:posOffset>3228367</wp:posOffset>
          </wp:positionH>
          <wp:positionV relativeFrom="paragraph">
            <wp:posOffset>-541655</wp:posOffset>
          </wp:positionV>
          <wp:extent cx="2867025" cy="703638"/>
          <wp:effectExtent l="0" t="0" r="0" b="1270"/>
          <wp:wrapNone/>
          <wp:docPr id="198" name="Afbeelding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548F6" w14:textId="3EF71EC9" w:rsidR="002001E0" w:rsidRPr="008B250D" w:rsidRDefault="00F5117B" w:rsidP="008B250D">
    <w:pPr>
      <w:pStyle w:val="Voettekst"/>
      <w:tabs>
        <w:tab w:val="left" w:pos="7380"/>
      </w:tabs>
      <w:rPr>
        <w:b w:val="0"/>
        <w:sz w:val="17"/>
        <w:szCs w:val="17"/>
      </w:rPr>
    </w:pPr>
    <w:r>
      <w:rPr>
        <w:noProof/>
        <w:lang w:eastAsia="nl-NL"/>
      </w:rPr>
      <w:drawing>
        <wp:anchor distT="0" distB="0" distL="114300" distR="114300" simplePos="0" relativeHeight="251719680" behindDoc="0" locked="0" layoutInCell="1" allowOverlap="1" wp14:anchorId="2964DA37" wp14:editId="51B244CC">
          <wp:simplePos x="0" y="0"/>
          <wp:positionH relativeFrom="page">
            <wp:posOffset>4123911</wp:posOffset>
          </wp:positionH>
          <wp:positionV relativeFrom="paragraph">
            <wp:posOffset>-372110</wp:posOffset>
          </wp:positionV>
          <wp:extent cx="2867025" cy="703638"/>
          <wp:effectExtent l="0" t="0" r="0" b="1270"/>
          <wp:wrapNone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geschiednisactie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703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01E0" w:rsidRPr="00930AE1">
      <w:rPr>
        <w:sz w:val="17"/>
        <w:szCs w:val="17"/>
      </w:rPr>
      <w:t xml:space="preserve"> </w:t>
    </w:r>
  </w:p>
  <w:p w14:paraId="37CCF9CE" w14:textId="49BEF8C3" w:rsidR="002001E0" w:rsidRPr="00930AE1" w:rsidRDefault="002001E0" w:rsidP="00120FE3">
    <w:pPr>
      <w:pStyle w:val="Voettekst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52EB9" w14:textId="77777777" w:rsidR="005D55AA" w:rsidRDefault="005D55AA" w:rsidP="00120FE3">
      <w:r>
        <w:separator/>
      </w:r>
    </w:p>
  </w:footnote>
  <w:footnote w:type="continuationSeparator" w:id="0">
    <w:p w14:paraId="4B470A25" w14:textId="77777777" w:rsidR="005D55AA" w:rsidRDefault="005D55AA" w:rsidP="00120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FE044" w14:textId="77777777" w:rsidR="007F408D" w:rsidRDefault="005D55AA" w:rsidP="007C6A53">
    <w:pPr>
      <w:pStyle w:val="Koptekst"/>
    </w:pPr>
    <w:r>
      <w:rPr>
        <w:noProof/>
        <w:lang w:eastAsia="nl-NL"/>
      </w:rPr>
      <w:pict w14:anchorId="098FC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595.3pt;height:841.9pt;z-index:-251619328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 w:rsidR="007F408D">
      <w:rPr>
        <w:noProof/>
        <w:lang w:eastAsia="nl-NL"/>
      </w:rPr>
      <w:drawing>
        <wp:anchor distT="0" distB="0" distL="114300" distR="114300" simplePos="0" relativeHeight="251684864" behindDoc="1" locked="0" layoutInCell="0" allowOverlap="1" wp14:anchorId="7DD1F2C7" wp14:editId="7A5BBD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196" name="Afbeelding 196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08D"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2C836413" wp14:editId="47A2FA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197" name="Afbeelding 197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034F2" w14:textId="77777777" w:rsidR="006521E7" w:rsidRDefault="006521E7">
    <w:pPr>
      <w:pStyle w:val="Koptekst"/>
    </w:pPr>
  </w:p>
  <w:p w14:paraId="417273A3" w14:textId="77777777" w:rsidR="002D47DD" w:rsidRDefault="002D47DD" w:rsidP="002D47DD">
    <w:pPr>
      <w:pStyle w:val="Koptekst"/>
      <w:rPr>
        <w:b/>
        <w:sz w:val="28"/>
      </w:rPr>
    </w:pPr>
  </w:p>
  <w:p w14:paraId="5ECB104D" w14:textId="62D4DDA7" w:rsidR="002D47DD" w:rsidRPr="00C57B9B" w:rsidRDefault="00D3268A" w:rsidP="002D47DD">
    <w:pPr>
      <w:pStyle w:val="Geenopmaak"/>
      <w:jc w:val="center"/>
      <w:rPr>
        <w:b/>
        <w:sz w:val="36"/>
      </w:rPr>
    </w:pPr>
    <w:r>
      <w:rPr>
        <w:b/>
        <w:sz w:val="36"/>
      </w:rPr>
      <w:t>Diamant</w:t>
    </w:r>
  </w:p>
  <w:p w14:paraId="2F3D3CE1" w14:textId="292A3AF3" w:rsidR="002D47DD" w:rsidRPr="00C57B9B" w:rsidRDefault="00D3268A" w:rsidP="002D47DD">
    <w:pPr>
      <w:pStyle w:val="Koptekst"/>
      <w:jc w:val="center"/>
      <w:rPr>
        <w:sz w:val="28"/>
      </w:rPr>
    </w:pPr>
    <w:r>
      <w:rPr>
        <w:sz w:val="28"/>
      </w:rPr>
      <w:t xml:space="preserve">De </w:t>
    </w:r>
    <w:r w:rsidR="00AF7884">
      <w:rPr>
        <w:sz w:val="28"/>
      </w:rPr>
      <w:t xml:space="preserve">gevolgen van de </w:t>
    </w:r>
    <w:r>
      <w:rPr>
        <w:sz w:val="28"/>
      </w:rPr>
      <w:t>beurskrach</w:t>
    </w:r>
    <w:r w:rsidR="00AF7884">
      <w:rPr>
        <w:sz w:val="28"/>
      </w:rPr>
      <w:t xml:space="preserve"> in</w:t>
    </w:r>
    <w:r>
      <w:rPr>
        <w:sz w:val="28"/>
      </w:rPr>
      <w:t xml:space="preserve"> 1929</w:t>
    </w:r>
  </w:p>
  <w:p w14:paraId="649B7789" w14:textId="1F2436FA" w:rsidR="006521E7" w:rsidRPr="006521E7" w:rsidRDefault="006521E7" w:rsidP="00B64F38">
    <w:pPr>
      <w:pStyle w:val="Koptekst"/>
      <w:rPr>
        <w:b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80AEE" w14:textId="77777777" w:rsidR="007F408D" w:rsidRDefault="005D55AA" w:rsidP="007C6A53">
    <w:pPr>
      <w:pStyle w:val="Koptekst"/>
      <w:rPr>
        <w:noProof/>
        <w:lang w:eastAsia="nl-NL"/>
      </w:rPr>
    </w:pPr>
    <w:r>
      <w:rPr>
        <w:noProof/>
        <w:lang w:eastAsia="nl-NL"/>
      </w:rPr>
      <w:pict w14:anchorId="08CFF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595.3pt;height:841.9pt;z-index:-251618304;mso-position-horizontal:center;mso-position-horizontal-relative:margin;mso-position-vertical:center;mso-position-vertical-relative:margin" o:allowincell="f">
          <v:imagedata r:id="rId1" o:title="193561 ProDemos werkvormen template_Opmaak 1"/>
          <w10:wrap anchorx="margin" anchory="margin"/>
        </v:shape>
      </w:pict>
    </w:r>
    <w:r>
      <w:rPr>
        <w:noProof/>
        <w:lang w:eastAsia="nl-NL"/>
      </w:rPr>
      <w:pict w14:anchorId="2E68FEA6">
        <v:shape id="WordPictureWatermark" o:spid="_x0000_s2066" type="#_x0000_t75" style="position:absolute;margin-left:-99.7pt;margin-top:-54.45pt;width:595.15pt;height:841.85pt;z-index:-251621376;mso-width-percent:1000;mso-height-percent:1000;mso-position-horizontal-relative:margin;mso-position-vertical-relative:margin;mso-width-percent:1000;mso-height-percent:1000" o:preferrelative="f" o:allowincell="f">
          <v:imagedata r:id="rId2" o:title="Brief-ondervel-blauw-proef"/>
          <w10:wrap anchorx="margin" anchory="margin"/>
        </v:shape>
      </w:pict>
    </w:r>
  </w:p>
  <w:p w14:paraId="118816DE" w14:textId="77777777" w:rsidR="007F408D" w:rsidRDefault="007F408D" w:rsidP="007C6A5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6912" behindDoc="1" locked="0" layoutInCell="1" allowOverlap="1" wp14:anchorId="525DCEAE" wp14:editId="73CECCA3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19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5888" behindDoc="1" locked="0" layoutInCell="1" allowOverlap="1" wp14:anchorId="5F8D8AD7" wp14:editId="54143D3C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200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80779" w14:textId="77777777" w:rsidR="002001E0" w:rsidRDefault="006C4827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36736" behindDoc="1" locked="0" layoutInCell="0" allowOverlap="1" wp14:anchorId="41245FC3" wp14:editId="2B7A8E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8" name="Afbeelding 8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3664" behindDoc="1" locked="0" layoutInCell="0" allowOverlap="1" wp14:anchorId="17AD92D1" wp14:editId="78E62B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9" name="Afbeelding 9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1E0">
      <w:rPr>
        <w:noProof/>
        <w:lang w:eastAsia="nl-NL"/>
      </w:rPr>
      <w:drawing>
        <wp:anchor distT="0" distB="0" distL="114300" distR="114300" simplePos="0" relativeHeight="251629568" behindDoc="1" locked="0" layoutInCell="0" allowOverlap="1" wp14:anchorId="311CC3B9" wp14:editId="378D62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67375" cy="8020050"/>
          <wp:effectExtent l="0" t="0" r="9525" b="0"/>
          <wp:wrapNone/>
          <wp:docPr id="10" name="Afbeelding 10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-ondervel-blauw-proe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802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01E0">
      <w:rPr>
        <w:noProof/>
        <w:lang w:eastAsia="nl-NL"/>
      </w:rPr>
      <w:drawing>
        <wp:anchor distT="0" distB="0" distL="114300" distR="114300" simplePos="0" relativeHeight="251628544" behindDoc="1" locked="0" layoutInCell="0" allowOverlap="1" wp14:anchorId="46162C72" wp14:editId="5BB3F6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1069340"/>
          <wp:effectExtent l="0" t="0" r="0" b="0"/>
          <wp:wrapNone/>
          <wp:docPr id="11" name="Afbeelding 11" descr="Adres Amsterd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res Amsterd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AD7F4" w14:textId="77777777" w:rsidR="002D47DD" w:rsidRDefault="002D47DD" w:rsidP="002D47DD">
    <w:pPr>
      <w:pStyle w:val="Koptekst"/>
    </w:pPr>
  </w:p>
  <w:p w14:paraId="4ACA2C1E" w14:textId="77777777" w:rsidR="002D47DD" w:rsidRDefault="002D47DD" w:rsidP="002D47DD">
    <w:pPr>
      <w:pStyle w:val="Koptekst"/>
      <w:rPr>
        <w:b/>
        <w:sz w:val="28"/>
      </w:rPr>
    </w:pPr>
  </w:p>
  <w:p w14:paraId="0E8849AC" w14:textId="77777777" w:rsidR="00D3268A" w:rsidRPr="00C57B9B" w:rsidRDefault="00D3268A" w:rsidP="00D3268A">
    <w:pPr>
      <w:pStyle w:val="Geenopmaak"/>
      <w:jc w:val="center"/>
      <w:rPr>
        <w:b/>
        <w:sz w:val="36"/>
      </w:rPr>
    </w:pPr>
    <w:r>
      <w:rPr>
        <w:b/>
        <w:sz w:val="36"/>
      </w:rPr>
      <w:t>Diamant</w:t>
    </w:r>
  </w:p>
  <w:p w14:paraId="566E63A8" w14:textId="51379877" w:rsidR="00D3268A" w:rsidRPr="00C57B9B" w:rsidRDefault="00D3268A" w:rsidP="00D3268A">
    <w:pPr>
      <w:pStyle w:val="Koptekst"/>
      <w:jc w:val="center"/>
      <w:rPr>
        <w:sz w:val="28"/>
      </w:rPr>
    </w:pPr>
    <w:r>
      <w:rPr>
        <w:sz w:val="28"/>
      </w:rPr>
      <w:t>De</w:t>
    </w:r>
    <w:r w:rsidR="00AF7884">
      <w:rPr>
        <w:sz w:val="28"/>
      </w:rPr>
      <w:t xml:space="preserve"> gevolgen van de</w:t>
    </w:r>
    <w:r>
      <w:rPr>
        <w:sz w:val="28"/>
      </w:rPr>
      <w:t xml:space="preserve"> beurskrach</w:t>
    </w:r>
    <w:r w:rsidR="00AF7884">
      <w:rPr>
        <w:sz w:val="28"/>
      </w:rPr>
      <w:t xml:space="preserve"> in</w:t>
    </w:r>
    <w:r>
      <w:rPr>
        <w:sz w:val="28"/>
      </w:rPr>
      <w:t xml:space="preserve"> 1929</w:t>
    </w:r>
  </w:p>
  <w:p w14:paraId="3E424072" w14:textId="77777777" w:rsidR="006521E7" w:rsidRPr="006521E7" w:rsidRDefault="006521E7" w:rsidP="006521E7">
    <w:pPr>
      <w:pStyle w:val="Kopteks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F8569" w14:textId="77777777" w:rsidR="002001E0" w:rsidRDefault="006C4827" w:rsidP="00120FE3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37760" behindDoc="1" locked="0" layoutInCell="0" allowOverlap="1" wp14:anchorId="1EF6DB19" wp14:editId="7F4014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4" name="Afbeelding 14" descr="/Volumes/PS1.2/Werkmap/193156 ProDemos werkvormen template/193156 Illustraties/ProDemos logo 2016-ondertitel [kleur] gecentreerd-bei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PS1.2/Werkmap/193156 ProDemos werkvormen template/193156 Illustraties/ProDemos logo 2016-ondertitel [kleur] gecentreerd-bei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4688" behindDoc="1" locked="0" layoutInCell="0" allowOverlap="1" wp14:anchorId="5862BBC5" wp14:editId="5ECA69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5" name="Afbeelding 15" descr="/Volumes/PS1.2/Werkmap/193156 ProDemos werkvormen template/193156 Illustraties/193561 ProDemos werkvormen template_Opmaak 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PS1.2/Werkmap/193156 ProDemos werkvormen template/193156 Illustraties/193561 ProDemos werkvormen template_Opmaak 1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2640" behindDoc="1" locked="0" layoutInCell="0" allowOverlap="1" wp14:anchorId="16398EE6" wp14:editId="392BCD2B">
          <wp:simplePos x="0" y="0"/>
          <wp:positionH relativeFrom="margin">
            <wp:posOffset>-1266190</wp:posOffset>
          </wp:positionH>
          <wp:positionV relativeFrom="margin">
            <wp:posOffset>-691515</wp:posOffset>
          </wp:positionV>
          <wp:extent cx="7558405" cy="10691495"/>
          <wp:effectExtent l="0" t="0" r="8890" b="1270"/>
          <wp:wrapNone/>
          <wp:docPr id="16" name="Afbeelding 16" descr="Brief-ondervel-blauw-pro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ondervel-blauw-proef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100000</wp14:pctHeight>
          </wp14:sizeRelV>
        </wp:anchor>
      </w:drawing>
    </w:r>
  </w:p>
  <w:p w14:paraId="5F9E0B66" w14:textId="77777777" w:rsidR="002001E0" w:rsidRDefault="002001E0" w:rsidP="00120FE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31616" behindDoc="1" locked="0" layoutInCell="1" allowOverlap="1" wp14:anchorId="606ACCA0" wp14:editId="7C390670">
          <wp:simplePos x="0" y="0"/>
          <wp:positionH relativeFrom="column">
            <wp:posOffset>3828415</wp:posOffset>
          </wp:positionH>
          <wp:positionV relativeFrom="paragraph">
            <wp:posOffset>1472565</wp:posOffset>
          </wp:positionV>
          <wp:extent cx="1908175" cy="338455"/>
          <wp:effectExtent l="0" t="0" r="0" b="4445"/>
          <wp:wrapNone/>
          <wp:docPr id="17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30592" behindDoc="1" locked="0" layoutInCell="1" allowOverlap="1" wp14:anchorId="32B9019B" wp14:editId="7E7F6827">
          <wp:simplePos x="0" y="0"/>
          <wp:positionH relativeFrom="column">
            <wp:posOffset>596265</wp:posOffset>
          </wp:positionH>
          <wp:positionV relativeFrom="page">
            <wp:posOffset>598805</wp:posOffset>
          </wp:positionV>
          <wp:extent cx="4554855" cy="307975"/>
          <wp:effectExtent l="0" t="0" r="0" b="0"/>
          <wp:wrapNone/>
          <wp:docPr id="18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4855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000000A"/>
    <w:multiLevelType w:val="singleLevel"/>
    <w:tmpl w:val="0000000A"/>
    <w:name w:val="WW8Num1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B"/>
    <w:multiLevelType w:val="singleLevel"/>
    <w:tmpl w:val="F9A26E36"/>
    <w:name w:val="WW8Num11"/>
    <w:lvl w:ilvl="0">
      <w:start w:val="1"/>
      <w:numFmt w:val="upperLetter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</w:abstractNum>
  <w:abstractNum w:abstractNumId="9" w15:restartNumberingAfterBreak="0">
    <w:nsid w:val="0000000C"/>
    <w:multiLevelType w:val="singleLevel"/>
    <w:tmpl w:val="0FAEF012"/>
    <w:name w:val="WW8Num12"/>
    <w:lvl w:ilvl="0">
      <w:start w:val="1"/>
      <w:numFmt w:val="upperLetter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b w:val="0"/>
        <w:bCs w:val="0"/>
      </w:r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2" w15:restartNumberingAfterBreak="0">
    <w:nsid w:val="02D135EF"/>
    <w:multiLevelType w:val="hybridMultilevel"/>
    <w:tmpl w:val="A04E63E0"/>
    <w:lvl w:ilvl="0" w:tplc="E892BE5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BE0927"/>
    <w:multiLevelType w:val="hybridMultilevel"/>
    <w:tmpl w:val="9C5AB1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DDE226A"/>
    <w:multiLevelType w:val="hybridMultilevel"/>
    <w:tmpl w:val="70C6DE20"/>
    <w:lvl w:ilvl="0" w:tplc="E31AE9CA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6E02D4"/>
    <w:multiLevelType w:val="hybridMultilevel"/>
    <w:tmpl w:val="98CA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60681"/>
    <w:multiLevelType w:val="hybridMultilevel"/>
    <w:tmpl w:val="14846E64"/>
    <w:lvl w:ilvl="0" w:tplc="3C32BF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445F9"/>
    <w:multiLevelType w:val="hybridMultilevel"/>
    <w:tmpl w:val="6A3ABB32"/>
    <w:name w:val="WW8Num112"/>
    <w:lvl w:ilvl="0" w:tplc="9D30A19E">
      <w:start w:val="1"/>
      <w:numFmt w:val="upperLetter"/>
      <w:lvlText w:val="%1.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F333D4"/>
    <w:multiLevelType w:val="hybridMultilevel"/>
    <w:tmpl w:val="B85EA26C"/>
    <w:lvl w:ilvl="0" w:tplc="2CC62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D1F38"/>
    <w:multiLevelType w:val="hybridMultilevel"/>
    <w:tmpl w:val="6C1A8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B056A5"/>
    <w:multiLevelType w:val="hybridMultilevel"/>
    <w:tmpl w:val="7EB2F56A"/>
    <w:lvl w:ilvl="0" w:tplc="5C106C92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33595"/>
    <w:multiLevelType w:val="hybridMultilevel"/>
    <w:tmpl w:val="6358B8F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3F6043"/>
    <w:multiLevelType w:val="hybridMultilevel"/>
    <w:tmpl w:val="C26E7E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3881710"/>
    <w:multiLevelType w:val="hybridMultilevel"/>
    <w:tmpl w:val="4554153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61A74"/>
    <w:multiLevelType w:val="hybridMultilevel"/>
    <w:tmpl w:val="01D232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4A13F7D"/>
    <w:multiLevelType w:val="hybridMultilevel"/>
    <w:tmpl w:val="3314F6FC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3C2431"/>
    <w:multiLevelType w:val="hybridMultilevel"/>
    <w:tmpl w:val="EB0E0DE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F83DBF"/>
    <w:multiLevelType w:val="hybridMultilevel"/>
    <w:tmpl w:val="5C1C07B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AEF1407"/>
    <w:multiLevelType w:val="hybridMultilevel"/>
    <w:tmpl w:val="734EE5F6"/>
    <w:lvl w:ilvl="0" w:tplc="BB6E21D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A4351C"/>
    <w:multiLevelType w:val="hybridMultilevel"/>
    <w:tmpl w:val="F99C7D5C"/>
    <w:lvl w:ilvl="0" w:tplc="BB706D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B1473B"/>
    <w:multiLevelType w:val="hybridMultilevel"/>
    <w:tmpl w:val="B91AA3A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42197B"/>
    <w:multiLevelType w:val="hybridMultilevel"/>
    <w:tmpl w:val="FA0659C0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6E7D5E"/>
    <w:multiLevelType w:val="hybridMultilevel"/>
    <w:tmpl w:val="A23A3D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E6419"/>
    <w:multiLevelType w:val="hybridMultilevel"/>
    <w:tmpl w:val="662625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4A673B"/>
    <w:multiLevelType w:val="hybridMultilevel"/>
    <w:tmpl w:val="0D54C2B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804C1E"/>
    <w:multiLevelType w:val="hybridMultilevel"/>
    <w:tmpl w:val="B19E9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EF51BAA"/>
    <w:multiLevelType w:val="hybridMultilevel"/>
    <w:tmpl w:val="EF7C27AC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F255436"/>
    <w:multiLevelType w:val="hybridMultilevel"/>
    <w:tmpl w:val="9C923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5FE7C81"/>
    <w:multiLevelType w:val="hybridMultilevel"/>
    <w:tmpl w:val="CA165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AC768A"/>
    <w:multiLevelType w:val="multilevel"/>
    <w:tmpl w:val="1CA65606"/>
    <w:styleLink w:val="ProDemosopsomming"/>
    <w:lvl w:ilvl="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="Times New Roman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483590"/>
    <w:multiLevelType w:val="hybridMultilevel"/>
    <w:tmpl w:val="E1285D1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6727C"/>
    <w:multiLevelType w:val="hybridMultilevel"/>
    <w:tmpl w:val="A2761DA0"/>
    <w:lvl w:ilvl="0" w:tplc="04130015">
      <w:start w:val="1"/>
      <w:numFmt w:val="upp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23606A"/>
    <w:multiLevelType w:val="hybridMultilevel"/>
    <w:tmpl w:val="4E267368"/>
    <w:lvl w:ilvl="0" w:tplc="A49202EA">
      <w:start w:val="1"/>
      <w:numFmt w:val="bullet"/>
      <w:lvlText w:val="-"/>
      <w:lvlJc w:val="left"/>
      <w:pPr>
        <w:ind w:left="1425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CF50745"/>
    <w:multiLevelType w:val="hybridMultilevel"/>
    <w:tmpl w:val="4CC0EF40"/>
    <w:lvl w:ilvl="0" w:tplc="DA3A9D48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4C6DCC"/>
    <w:multiLevelType w:val="hybridMultilevel"/>
    <w:tmpl w:val="F998CA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9"/>
  </w:num>
  <w:num w:numId="2">
    <w:abstractNumId w:val="13"/>
  </w:num>
  <w:num w:numId="3">
    <w:abstractNumId w:val="22"/>
  </w:num>
  <w:num w:numId="4">
    <w:abstractNumId w:val="24"/>
  </w:num>
  <w:num w:numId="5">
    <w:abstractNumId w:val="27"/>
  </w:num>
  <w:num w:numId="6">
    <w:abstractNumId w:val="44"/>
  </w:num>
  <w:num w:numId="7">
    <w:abstractNumId w:val="34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37"/>
  </w:num>
  <w:num w:numId="17">
    <w:abstractNumId w:val="35"/>
  </w:num>
  <w:num w:numId="18">
    <w:abstractNumId w:val="18"/>
  </w:num>
  <w:num w:numId="19">
    <w:abstractNumId w:val="29"/>
  </w:num>
  <w:num w:numId="20">
    <w:abstractNumId w:val="43"/>
  </w:num>
  <w:num w:numId="21">
    <w:abstractNumId w:val="42"/>
  </w:num>
  <w:num w:numId="22">
    <w:abstractNumId w:val="15"/>
  </w:num>
  <w:num w:numId="23">
    <w:abstractNumId w:val="23"/>
  </w:num>
  <w:num w:numId="24">
    <w:abstractNumId w:val="40"/>
  </w:num>
  <w:num w:numId="25">
    <w:abstractNumId w:val="19"/>
  </w:num>
  <w:num w:numId="26">
    <w:abstractNumId w:val="38"/>
  </w:num>
  <w:num w:numId="27">
    <w:abstractNumId w:val="20"/>
  </w:num>
  <w:num w:numId="28">
    <w:abstractNumId w:val="21"/>
  </w:num>
  <w:num w:numId="29">
    <w:abstractNumId w:val="28"/>
  </w:num>
  <w:num w:numId="30">
    <w:abstractNumId w:val="14"/>
  </w:num>
  <w:num w:numId="31">
    <w:abstractNumId w:val="12"/>
  </w:num>
  <w:num w:numId="32">
    <w:abstractNumId w:val="33"/>
  </w:num>
  <w:num w:numId="33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0">
      <o:colormru v:ext="edit" colors="white,#fef4de,#f0f1e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D7"/>
    <w:rsid w:val="00002BC6"/>
    <w:rsid w:val="00005461"/>
    <w:rsid w:val="00017885"/>
    <w:rsid w:val="00024628"/>
    <w:rsid w:val="00034BA7"/>
    <w:rsid w:val="00036196"/>
    <w:rsid w:val="00041DE6"/>
    <w:rsid w:val="00046BE0"/>
    <w:rsid w:val="00063D33"/>
    <w:rsid w:val="000825E9"/>
    <w:rsid w:val="0008483D"/>
    <w:rsid w:val="00084ACE"/>
    <w:rsid w:val="0008661E"/>
    <w:rsid w:val="00090182"/>
    <w:rsid w:val="000915B8"/>
    <w:rsid w:val="000A42B0"/>
    <w:rsid w:val="000A5B17"/>
    <w:rsid w:val="000B1113"/>
    <w:rsid w:val="000B4ADB"/>
    <w:rsid w:val="000B7351"/>
    <w:rsid w:val="000C4F1B"/>
    <w:rsid w:val="000D1825"/>
    <w:rsid w:val="000E01BD"/>
    <w:rsid w:val="000E7C41"/>
    <w:rsid w:val="0010426F"/>
    <w:rsid w:val="0010443C"/>
    <w:rsid w:val="00112DB8"/>
    <w:rsid w:val="00120FE3"/>
    <w:rsid w:val="00124DCA"/>
    <w:rsid w:val="00124FF0"/>
    <w:rsid w:val="00134B7D"/>
    <w:rsid w:val="001402D3"/>
    <w:rsid w:val="00165B7F"/>
    <w:rsid w:val="001675C4"/>
    <w:rsid w:val="00171B3A"/>
    <w:rsid w:val="00171C0C"/>
    <w:rsid w:val="00193A21"/>
    <w:rsid w:val="001979E2"/>
    <w:rsid w:val="001A4F5D"/>
    <w:rsid w:val="001B0796"/>
    <w:rsid w:val="001B4D22"/>
    <w:rsid w:val="001C1622"/>
    <w:rsid w:val="001F3036"/>
    <w:rsid w:val="001F4E39"/>
    <w:rsid w:val="002001E0"/>
    <w:rsid w:val="002017F8"/>
    <w:rsid w:val="00226202"/>
    <w:rsid w:val="0023689F"/>
    <w:rsid w:val="00245D3C"/>
    <w:rsid w:val="00257EB2"/>
    <w:rsid w:val="00265D8A"/>
    <w:rsid w:val="00266306"/>
    <w:rsid w:val="002674CA"/>
    <w:rsid w:val="00274648"/>
    <w:rsid w:val="00281203"/>
    <w:rsid w:val="0028443B"/>
    <w:rsid w:val="00286998"/>
    <w:rsid w:val="00287DAE"/>
    <w:rsid w:val="002B5553"/>
    <w:rsid w:val="002B6692"/>
    <w:rsid w:val="002B6E38"/>
    <w:rsid w:val="002B7132"/>
    <w:rsid w:val="002C0FB8"/>
    <w:rsid w:val="002C5DA3"/>
    <w:rsid w:val="002D182A"/>
    <w:rsid w:val="002D47DD"/>
    <w:rsid w:val="002E0362"/>
    <w:rsid w:val="002E076F"/>
    <w:rsid w:val="002F04C6"/>
    <w:rsid w:val="002F1892"/>
    <w:rsid w:val="002F1EAD"/>
    <w:rsid w:val="002F54EB"/>
    <w:rsid w:val="002F556A"/>
    <w:rsid w:val="0030153A"/>
    <w:rsid w:val="0031787F"/>
    <w:rsid w:val="003364E1"/>
    <w:rsid w:val="00344DBF"/>
    <w:rsid w:val="00344F3D"/>
    <w:rsid w:val="00360A86"/>
    <w:rsid w:val="003650EB"/>
    <w:rsid w:val="00380099"/>
    <w:rsid w:val="003A203D"/>
    <w:rsid w:val="003A3441"/>
    <w:rsid w:val="003A63CB"/>
    <w:rsid w:val="003C139D"/>
    <w:rsid w:val="003C2EA1"/>
    <w:rsid w:val="003D2915"/>
    <w:rsid w:val="003D3B6F"/>
    <w:rsid w:val="003D6EC2"/>
    <w:rsid w:val="003E3CB3"/>
    <w:rsid w:val="003F5393"/>
    <w:rsid w:val="003F75E8"/>
    <w:rsid w:val="004116DB"/>
    <w:rsid w:val="0041706C"/>
    <w:rsid w:val="00417EFE"/>
    <w:rsid w:val="00422D7D"/>
    <w:rsid w:val="00424877"/>
    <w:rsid w:val="00425638"/>
    <w:rsid w:val="00446189"/>
    <w:rsid w:val="00451631"/>
    <w:rsid w:val="00451660"/>
    <w:rsid w:val="00452BA5"/>
    <w:rsid w:val="00460ACE"/>
    <w:rsid w:val="00461819"/>
    <w:rsid w:val="00470C26"/>
    <w:rsid w:val="00471C3C"/>
    <w:rsid w:val="00481FCB"/>
    <w:rsid w:val="004824DE"/>
    <w:rsid w:val="00486E66"/>
    <w:rsid w:val="004A49B2"/>
    <w:rsid w:val="004A4EAF"/>
    <w:rsid w:val="004A6953"/>
    <w:rsid w:val="004A713E"/>
    <w:rsid w:val="004B1ACE"/>
    <w:rsid w:val="004B4054"/>
    <w:rsid w:val="004B6464"/>
    <w:rsid w:val="004C60F0"/>
    <w:rsid w:val="004C71D0"/>
    <w:rsid w:val="004D09C2"/>
    <w:rsid w:val="004D6951"/>
    <w:rsid w:val="004E7E2B"/>
    <w:rsid w:val="004F1A5A"/>
    <w:rsid w:val="00500F0B"/>
    <w:rsid w:val="00503A78"/>
    <w:rsid w:val="00524E2B"/>
    <w:rsid w:val="00524FB0"/>
    <w:rsid w:val="00530A3A"/>
    <w:rsid w:val="005314AA"/>
    <w:rsid w:val="00536CB4"/>
    <w:rsid w:val="005378B6"/>
    <w:rsid w:val="00537D3F"/>
    <w:rsid w:val="005502AB"/>
    <w:rsid w:val="00551434"/>
    <w:rsid w:val="00556BDA"/>
    <w:rsid w:val="00561572"/>
    <w:rsid w:val="005617E2"/>
    <w:rsid w:val="00570BF8"/>
    <w:rsid w:val="00570CE1"/>
    <w:rsid w:val="005719C4"/>
    <w:rsid w:val="00575892"/>
    <w:rsid w:val="00577427"/>
    <w:rsid w:val="00584BD1"/>
    <w:rsid w:val="00584DC6"/>
    <w:rsid w:val="005855A7"/>
    <w:rsid w:val="00590AF0"/>
    <w:rsid w:val="0059717B"/>
    <w:rsid w:val="005A1458"/>
    <w:rsid w:val="005C20F7"/>
    <w:rsid w:val="005C7B6E"/>
    <w:rsid w:val="005D0BF0"/>
    <w:rsid w:val="005D1990"/>
    <w:rsid w:val="005D21B5"/>
    <w:rsid w:val="005D228B"/>
    <w:rsid w:val="005D55AA"/>
    <w:rsid w:val="005F3ACC"/>
    <w:rsid w:val="005F412A"/>
    <w:rsid w:val="00600F6D"/>
    <w:rsid w:val="006058A4"/>
    <w:rsid w:val="00606800"/>
    <w:rsid w:val="00606B7E"/>
    <w:rsid w:val="00606B86"/>
    <w:rsid w:val="00621283"/>
    <w:rsid w:val="00625AA3"/>
    <w:rsid w:val="0063270C"/>
    <w:rsid w:val="00651CC7"/>
    <w:rsid w:val="006521E7"/>
    <w:rsid w:val="00657B36"/>
    <w:rsid w:val="0068343A"/>
    <w:rsid w:val="00692B55"/>
    <w:rsid w:val="006940A0"/>
    <w:rsid w:val="00697E1C"/>
    <w:rsid w:val="006A172B"/>
    <w:rsid w:val="006B410C"/>
    <w:rsid w:val="006B5965"/>
    <w:rsid w:val="006C33D5"/>
    <w:rsid w:val="006C4827"/>
    <w:rsid w:val="006C665E"/>
    <w:rsid w:val="006C72D7"/>
    <w:rsid w:val="006D0ECE"/>
    <w:rsid w:val="006E29C4"/>
    <w:rsid w:val="006F5B22"/>
    <w:rsid w:val="007029F9"/>
    <w:rsid w:val="00703686"/>
    <w:rsid w:val="00703919"/>
    <w:rsid w:val="0070700C"/>
    <w:rsid w:val="0072767A"/>
    <w:rsid w:val="00727FCC"/>
    <w:rsid w:val="007336E0"/>
    <w:rsid w:val="00735E20"/>
    <w:rsid w:val="007505D7"/>
    <w:rsid w:val="007622D5"/>
    <w:rsid w:val="00763423"/>
    <w:rsid w:val="0077145A"/>
    <w:rsid w:val="007739C3"/>
    <w:rsid w:val="007767D9"/>
    <w:rsid w:val="00787DB8"/>
    <w:rsid w:val="00797710"/>
    <w:rsid w:val="007B53B9"/>
    <w:rsid w:val="007C116F"/>
    <w:rsid w:val="007C6A53"/>
    <w:rsid w:val="007E3D6B"/>
    <w:rsid w:val="007F2D5D"/>
    <w:rsid w:val="007F36F4"/>
    <w:rsid w:val="007F3B41"/>
    <w:rsid w:val="007F408D"/>
    <w:rsid w:val="008030F7"/>
    <w:rsid w:val="00812F39"/>
    <w:rsid w:val="0082713D"/>
    <w:rsid w:val="00834197"/>
    <w:rsid w:val="00851F46"/>
    <w:rsid w:val="00853C47"/>
    <w:rsid w:val="00863C08"/>
    <w:rsid w:val="008673C2"/>
    <w:rsid w:val="00870895"/>
    <w:rsid w:val="0087361E"/>
    <w:rsid w:val="00882BE2"/>
    <w:rsid w:val="00891507"/>
    <w:rsid w:val="008B250D"/>
    <w:rsid w:val="008B2A5B"/>
    <w:rsid w:val="008B4A2D"/>
    <w:rsid w:val="008C299F"/>
    <w:rsid w:val="008D1FCD"/>
    <w:rsid w:val="00902AFF"/>
    <w:rsid w:val="00914659"/>
    <w:rsid w:val="009150EA"/>
    <w:rsid w:val="009163E4"/>
    <w:rsid w:val="00930AE1"/>
    <w:rsid w:val="00933AA5"/>
    <w:rsid w:val="009362DC"/>
    <w:rsid w:val="00953FCB"/>
    <w:rsid w:val="00970FB4"/>
    <w:rsid w:val="0098234B"/>
    <w:rsid w:val="00982C85"/>
    <w:rsid w:val="00991DC2"/>
    <w:rsid w:val="009959F7"/>
    <w:rsid w:val="009A0315"/>
    <w:rsid w:val="009A2D35"/>
    <w:rsid w:val="009A48F9"/>
    <w:rsid w:val="009C5AD2"/>
    <w:rsid w:val="009D47E8"/>
    <w:rsid w:val="009F0C9C"/>
    <w:rsid w:val="009F1E98"/>
    <w:rsid w:val="009F254B"/>
    <w:rsid w:val="009F4BAD"/>
    <w:rsid w:val="009F790B"/>
    <w:rsid w:val="00A009C3"/>
    <w:rsid w:val="00A0465F"/>
    <w:rsid w:val="00A1276D"/>
    <w:rsid w:val="00A206D6"/>
    <w:rsid w:val="00A3311B"/>
    <w:rsid w:val="00A42DF9"/>
    <w:rsid w:val="00A5579A"/>
    <w:rsid w:val="00A60C67"/>
    <w:rsid w:val="00A61294"/>
    <w:rsid w:val="00A6681E"/>
    <w:rsid w:val="00A8361D"/>
    <w:rsid w:val="00A8559B"/>
    <w:rsid w:val="00A92853"/>
    <w:rsid w:val="00A9505D"/>
    <w:rsid w:val="00A95624"/>
    <w:rsid w:val="00AA2335"/>
    <w:rsid w:val="00AA4EC4"/>
    <w:rsid w:val="00AA728C"/>
    <w:rsid w:val="00AB56D2"/>
    <w:rsid w:val="00AB5C61"/>
    <w:rsid w:val="00AB6012"/>
    <w:rsid w:val="00AC6F87"/>
    <w:rsid w:val="00AD0A08"/>
    <w:rsid w:val="00AD0BE6"/>
    <w:rsid w:val="00AE1534"/>
    <w:rsid w:val="00AF1850"/>
    <w:rsid w:val="00AF4134"/>
    <w:rsid w:val="00AF7884"/>
    <w:rsid w:val="00B02031"/>
    <w:rsid w:val="00B0241B"/>
    <w:rsid w:val="00B06BBE"/>
    <w:rsid w:val="00B15AAB"/>
    <w:rsid w:val="00B31AA4"/>
    <w:rsid w:val="00B425C9"/>
    <w:rsid w:val="00B44C9F"/>
    <w:rsid w:val="00B50BDB"/>
    <w:rsid w:val="00B57B64"/>
    <w:rsid w:val="00B609F5"/>
    <w:rsid w:val="00B64F38"/>
    <w:rsid w:val="00B83B0C"/>
    <w:rsid w:val="00B9468E"/>
    <w:rsid w:val="00BA16D7"/>
    <w:rsid w:val="00BA7A6D"/>
    <w:rsid w:val="00BB5699"/>
    <w:rsid w:val="00BC5F7A"/>
    <w:rsid w:val="00BD490E"/>
    <w:rsid w:val="00BD7087"/>
    <w:rsid w:val="00BD7089"/>
    <w:rsid w:val="00BD744C"/>
    <w:rsid w:val="00BE10AE"/>
    <w:rsid w:val="00BE14D4"/>
    <w:rsid w:val="00BF10C3"/>
    <w:rsid w:val="00BF6FF3"/>
    <w:rsid w:val="00C05510"/>
    <w:rsid w:val="00C14D14"/>
    <w:rsid w:val="00C22E16"/>
    <w:rsid w:val="00C322FE"/>
    <w:rsid w:val="00C330B4"/>
    <w:rsid w:val="00C37E10"/>
    <w:rsid w:val="00C54BD1"/>
    <w:rsid w:val="00C67A86"/>
    <w:rsid w:val="00C8388D"/>
    <w:rsid w:val="00C90BD3"/>
    <w:rsid w:val="00C95E65"/>
    <w:rsid w:val="00CA17A2"/>
    <w:rsid w:val="00CA224A"/>
    <w:rsid w:val="00CA7308"/>
    <w:rsid w:val="00CB0386"/>
    <w:rsid w:val="00CB1695"/>
    <w:rsid w:val="00CB22CF"/>
    <w:rsid w:val="00CB289F"/>
    <w:rsid w:val="00CB430E"/>
    <w:rsid w:val="00CB431F"/>
    <w:rsid w:val="00CB6F3F"/>
    <w:rsid w:val="00CC13B8"/>
    <w:rsid w:val="00CD1F8C"/>
    <w:rsid w:val="00CD53F7"/>
    <w:rsid w:val="00CF259B"/>
    <w:rsid w:val="00D022BD"/>
    <w:rsid w:val="00D167A7"/>
    <w:rsid w:val="00D20810"/>
    <w:rsid w:val="00D27A76"/>
    <w:rsid w:val="00D311EB"/>
    <w:rsid w:val="00D3268A"/>
    <w:rsid w:val="00D33937"/>
    <w:rsid w:val="00D34BCF"/>
    <w:rsid w:val="00D415A2"/>
    <w:rsid w:val="00D431EE"/>
    <w:rsid w:val="00D5005F"/>
    <w:rsid w:val="00D545B5"/>
    <w:rsid w:val="00D571FC"/>
    <w:rsid w:val="00D63EA3"/>
    <w:rsid w:val="00D744BF"/>
    <w:rsid w:val="00D75D4C"/>
    <w:rsid w:val="00D76B64"/>
    <w:rsid w:val="00D76CE8"/>
    <w:rsid w:val="00D770A1"/>
    <w:rsid w:val="00D90585"/>
    <w:rsid w:val="00D956DC"/>
    <w:rsid w:val="00DA343A"/>
    <w:rsid w:val="00DB630C"/>
    <w:rsid w:val="00DB7D38"/>
    <w:rsid w:val="00DC0923"/>
    <w:rsid w:val="00DC1E97"/>
    <w:rsid w:val="00DD2D45"/>
    <w:rsid w:val="00DE1E16"/>
    <w:rsid w:val="00DE2299"/>
    <w:rsid w:val="00DE5769"/>
    <w:rsid w:val="00DE7E0B"/>
    <w:rsid w:val="00E13561"/>
    <w:rsid w:val="00E2603A"/>
    <w:rsid w:val="00E31AC9"/>
    <w:rsid w:val="00E34458"/>
    <w:rsid w:val="00E42B6F"/>
    <w:rsid w:val="00E549B2"/>
    <w:rsid w:val="00E553AF"/>
    <w:rsid w:val="00E55F25"/>
    <w:rsid w:val="00E618FF"/>
    <w:rsid w:val="00E64A39"/>
    <w:rsid w:val="00E66B00"/>
    <w:rsid w:val="00E7249E"/>
    <w:rsid w:val="00E7298E"/>
    <w:rsid w:val="00E95604"/>
    <w:rsid w:val="00EA3E4D"/>
    <w:rsid w:val="00EB28CE"/>
    <w:rsid w:val="00EB4D88"/>
    <w:rsid w:val="00EC087B"/>
    <w:rsid w:val="00EC7193"/>
    <w:rsid w:val="00ED2312"/>
    <w:rsid w:val="00ED29A8"/>
    <w:rsid w:val="00ED6AE8"/>
    <w:rsid w:val="00EF4511"/>
    <w:rsid w:val="00EF69E7"/>
    <w:rsid w:val="00EF731D"/>
    <w:rsid w:val="00F00229"/>
    <w:rsid w:val="00F0098C"/>
    <w:rsid w:val="00F03A44"/>
    <w:rsid w:val="00F052A1"/>
    <w:rsid w:val="00F052FC"/>
    <w:rsid w:val="00F07904"/>
    <w:rsid w:val="00F12B68"/>
    <w:rsid w:val="00F272C0"/>
    <w:rsid w:val="00F3177F"/>
    <w:rsid w:val="00F332BA"/>
    <w:rsid w:val="00F33B33"/>
    <w:rsid w:val="00F36680"/>
    <w:rsid w:val="00F40A2D"/>
    <w:rsid w:val="00F45309"/>
    <w:rsid w:val="00F5117B"/>
    <w:rsid w:val="00F55C88"/>
    <w:rsid w:val="00F674BD"/>
    <w:rsid w:val="00F737BE"/>
    <w:rsid w:val="00F87FA6"/>
    <w:rsid w:val="00F902A6"/>
    <w:rsid w:val="00F90558"/>
    <w:rsid w:val="00F92507"/>
    <w:rsid w:val="00F9284A"/>
    <w:rsid w:val="00F976A1"/>
    <w:rsid w:val="00FA0D31"/>
    <w:rsid w:val="00FA285F"/>
    <w:rsid w:val="00FA4E90"/>
    <w:rsid w:val="00FB3369"/>
    <w:rsid w:val="00FB479D"/>
    <w:rsid w:val="00FC3E31"/>
    <w:rsid w:val="00FD3AE0"/>
    <w:rsid w:val="00FD4E01"/>
    <w:rsid w:val="00FE228A"/>
    <w:rsid w:val="00FE3272"/>
    <w:rsid w:val="00FF3A86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>
      <o:colormru v:ext="edit" colors="white,#fef4de,#f0f1eb"/>
    </o:shapedefaults>
    <o:shapelayout v:ext="edit">
      <o:idmap v:ext="edit" data="1"/>
    </o:shapelayout>
  </w:shapeDefaults>
  <w:decimalSymbol w:val=","/>
  <w:listSeparator w:val=";"/>
  <w14:docId w14:val="78CB9FFE"/>
  <w15:docId w15:val="{61740F21-7E6B-488D-B528-D89FA56E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505D7"/>
    <w:pPr>
      <w:suppressAutoHyphens/>
      <w:spacing w:line="280" w:lineRule="exact"/>
    </w:pPr>
    <w:rPr>
      <w:rFonts w:eastAsia="Times New Roman" w:cs="Calibri"/>
      <w:sz w:val="22"/>
      <w:szCs w:val="22"/>
      <w:lang w:eastAsia="ar-SA"/>
    </w:rPr>
  </w:style>
  <w:style w:type="paragraph" w:styleId="Kop1">
    <w:name w:val="heading 1"/>
    <w:basedOn w:val="Standaard"/>
    <w:next w:val="Standaard"/>
    <w:link w:val="Kop1Char"/>
    <w:uiPriority w:val="9"/>
    <w:qFormat/>
    <w:rsid w:val="00991DC2"/>
    <w:pPr>
      <w:keepNext/>
      <w:keepLines/>
      <w:spacing w:before="260" w:after="520" w:line="520" w:lineRule="exact"/>
      <w:outlineLvl w:val="0"/>
    </w:pPr>
    <w:rPr>
      <w:rFonts w:eastAsiaTheme="majorEastAsia" w:cstheme="majorBidi"/>
      <w:b/>
      <w:bCs/>
      <w:color w:val="00B3E6" w:themeColor="accent1"/>
      <w:sz w:val="44"/>
      <w:szCs w:val="4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1DC2"/>
    <w:pPr>
      <w:keepNext/>
      <w:keepLines/>
      <w:outlineLvl w:val="1"/>
    </w:pPr>
    <w:rPr>
      <w:rFonts w:asciiTheme="majorHAnsi" w:eastAsiaTheme="majorEastAsia" w:hAnsiTheme="majorHAnsi" w:cstheme="majorBidi"/>
      <w:color w:val="00B3E6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063D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B3E6" w:themeColor="accent1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63D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B3E6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063D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B3E6" w:themeColor="accen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063D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B3E6" w:themeColor="accen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063D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B3E6" w:themeColor="accen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063D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1A1918" w:themeColor="text2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063D3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A1918" w:themeColor="text2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291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2915"/>
  </w:style>
  <w:style w:type="paragraph" w:styleId="Voettekst">
    <w:name w:val="footer"/>
    <w:basedOn w:val="Standaard"/>
    <w:link w:val="VoettekstChar"/>
    <w:uiPriority w:val="99"/>
    <w:unhideWhenUsed/>
    <w:rsid w:val="0068343A"/>
    <w:pPr>
      <w:tabs>
        <w:tab w:val="center" w:pos="4536"/>
        <w:tab w:val="right" w:pos="9072"/>
      </w:tabs>
    </w:pPr>
    <w:rPr>
      <w:b/>
    </w:rPr>
  </w:style>
  <w:style w:type="character" w:customStyle="1" w:styleId="VoettekstChar">
    <w:name w:val="Voettekst Char"/>
    <w:basedOn w:val="Standaardalinea-lettertype"/>
    <w:link w:val="Voettekst"/>
    <w:uiPriority w:val="99"/>
    <w:rsid w:val="0068343A"/>
    <w:rPr>
      <w:rFonts w:eastAsia="Times New Roman" w:cs="Calibri"/>
      <w:b/>
      <w:szCs w:val="22"/>
      <w:lang w:eastAsia="ar-S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291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D291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D3AE0"/>
    <w:pPr>
      <w:adjustRightInd w:val="0"/>
      <w:ind w:left="340" w:hanging="340"/>
      <w:contextualSpacing/>
    </w:pPr>
  </w:style>
  <w:style w:type="character" w:styleId="Hyperlink">
    <w:name w:val="Hyperlink"/>
    <w:basedOn w:val="Standaardalinea-lettertype"/>
    <w:uiPriority w:val="99"/>
    <w:unhideWhenUsed/>
    <w:rsid w:val="0068343A"/>
    <w:rPr>
      <w:color w:val="00B3E6" w:themeColor="accent1"/>
      <w:u w:val="single"/>
    </w:rPr>
  </w:style>
  <w:style w:type="paragraph" w:styleId="Geenafstand">
    <w:name w:val="No Spacing"/>
    <w:basedOn w:val="Standaard"/>
    <w:link w:val="GeenafstandChar"/>
    <w:uiPriority w:val="99"/>
    <w:qFormat/>
    <w:rsid w:val="0068343A"/>
    <w:rPr>
      <w:rFonts w:eastAsia="MS Mincho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33AA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33AA5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33AA5"/>
    <w:rPr>
      <w:rFonts w:eastAsia="MS Mincho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33AA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33AA5"/>
    <w:rPr>
      <w:rFonts w:eastAsia="MS Mincho"/>
      <w:b/>
      <w:bCs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52BA5"/>
    <w:rPr>
      <w:color w:val="C7B8A3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C5F7A"/>
    <w:rPr>
      <w:rFonts w:eastAsiaTheme="majorEastAsia" w:cstheme="majorBidi"/>
      <w:b/>
      <w:bCs/>
      <w:color w:val="00B3E6" w:themeColor="accent1"/>
      <w:sz w:val="44"/>
      <w:szCs w:val="44"/>
      <w:lang w:eastAsia="ar-SA"/>
    </w:rPr>
  </w:style>
  <w:style w:type="numbering" w:customStyle="1" w:styleId="ProDemosopsomming">
    <w:name w:val="ProDemos opsomming"/>
    <w:uiPriority w:val="99"/>
    <w:rsid w:val="00B9468E"/>
    <w:pPr>
      <w:numPr>
        <w:numId w:val="1"/>
      </w:numPr>
    </w:pPr>
  </w:style>
  <w:style w:type="paragraph" w:customStyle="1" w:styleId="Tussenkop1kleuronderstreept">
    <w:name w:val="Tussenkop 1 [kleur onderstreept]"/>
    <w:basedOn w:val="Standaard"/>
    <w:link w:val="Tussenkop1kleuronderstreeptChar"/>
    <w:qFormat/>
    <w:rsid w:val="00C37E10"/>
    <w:pPr>
      <w:keepNext/>
      <w:keepLines/>
      <w:pBdr>
        <w:bottom w:val="single" w:sz="24" w:space="1" w:color="00B3E6" w:themeColor="accent1"/>
      </w:pBdr>
      <w:tabs>
        <w:tab w:val="left" w:pos="340"/>
      </w:tabs>
      <w:adjustRightInd w:val="0"/>
      <w:spacing w:after="140" w:line="260" w:lineRule="atLeast"/>
      <w:contextualSpacing/>
      <w:outlineLvl w:val="2"/>
    </w:pPr>
    <w:rPr>
      <w:b/>
      <w:bCs/>
      <w:color w:val="FF9900"/>
      <w:sz w:val="26"/>
      <w:szCs w:val="26"/>
      <w:lang w:eastAsia="nl-NL"/>
    </w:rPr>
  </w:style>
  <w:style w:type="paragraph" w:customStyle="1" w:styleId="Tussenkop2kleurvet">
    <w:name w:val="Tussenkop 2 [kleur vet]"/>
    <w:basedOn w:val="Standaard"/>
    <w:qFormat/>
    <w:rsid w:val="00034BA7"/>
    <w:pPr>
      <w:keepNext/>
      <w:keepLines/>
      <w:tabs>
        <w:tab w:val="left" w:pos="340"/>
      </w:tabs>
      <w:spacing w:line="260" w:lineRule="atLeast"/>
    </w:pPr>
    <w:rPr>
      <w:b/>
      <w:bCs/>
      <w:color w:val="00B3E6" w:themeColor="accent1"/>
      <w:lang w:eastAsia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D3B6F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D3B6F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Kop2Char">
    <w:name w:val="Kop 2 Char"/>
    <w:basedOn w:val="Standaardalinea-lettertype"/>
    <w:link w:val="Kop2"/>
    <w:uiPriority w:val="9"/>
    <w:rsid w:val="005D21B5"/>
    <w:rPr>
      <w:rFonts w:asciiTheme="majorHAnsi" w:eastAsiaTheme="majorEastAsia" w:hAnsiTheme="majorHAnsi" w:cstheme="majorBidi"/>
      <w:color w:val="00B3E6" w:themeColor="accent1"/>
      <w:sz w:val="32"/>
      <w:szCs w:val="32"/>
      <w:lang w:eastAsia="ar-SA"/>
    </w:rPr>
  </w:style>
  <w:style w:type="paragraph" w:customStyle="1" w:styleId="Tussenkop3kleurvetcursief">
    <w:name w:val="Tussenkop 3 [kleur vet cursief]"/>
    <w:basedOn w:val="Tussenkop2kleurvet"/>
    <w:qFormat/>
    <w:rsid w:val="00034BA7"/>
    <w:rPr>
      <w:i/>
    </w:rPr>
  </w:style>
  <w:style w:type="paragraph" w:customStyle="1" w:styleId="Tussenkop4zwartvet">
    <w:name w:val="Tussenkop 4 [zwart vet]"/>
    <w:basedOn w:val="Tussenkop2kleurvet"/>
    <w:next w:val="Standaard"/>
    <w:qFormat/>
    <w:rsid w:val="00034BA7"/>
    <w:rPr>
      <w:color w:val="1A1918" w:themeColor="text2"/>
      <w:sz w:val="20"/>
      <w:szCs w:val="20"/>
    </w:rPr>
  </w:style>
  <w:style w:type="paragraph" w:customStyle="1" w:styleId="Tussenkop5zwartvetcursief">
    <w:name w:val="Tussenkop 5 [zwart vet cursief]"/>
    <w:basedOn w:val="Tussenkop3kleurvetcursief"/>
    <w:next w:val="Standaard"/>
    <w:qFormat/>
    <w:rsid w:val="00D5005F"/>
    <w:rPr>
      <w:color w:val="1A1918" w:themeColor="text2"/>
      <w:sz w:val="20"/>
      <w:szCs w:val="20"/>
    </w:rPr>
  </w:style>
  <w:style w:type="paragraph" w:customStyle="1" w:styleId="ProDemosopsommingbullets">
    <w:name w:val="ProDemos [opsomming bullets]"/>
    <w:basedOn w:val="Standaard"/>
    <w:next w:val="Standaard"/>
    <w:rsid w:val="0068343A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  <w:style w:type="paragraph" w:customStyle="1" w:styleId="Standaardinspringen">
    <w:name w:val="Standaard [inspringen]"/>
    <w:basedOn w:val="Standaard"/>
    <w:qFormat/>
    <w:rsid w:val="0068343A"/>
    <w:pPr>
      <w:ind w:left="340"/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B425C9"/>
  </w:style>
  <w:style w:type="character" w:customStyle="1" w:styleId="Kop3Char">
    <w:name w:val="Kop 3 Char"/>
    <w:basedOn w:val="Standaardalinea-lettertype"/>
    <w:link w:val="Kop3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 w:val="24"/>
      <w:szCs w:val="24"/>
      <w:lang w:eastAsia="ar-SA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63D33"/>
    <w:rPr>
      <w:rFonts w:asciiTheme="majorHAnsi" w:eastAsiaTheme="majorEastAsia" w:hAnsiTheme="majorHAnsi" w:cstheme="majorBidi"/>
      <w:i/>
      <w:iCs/>
      <w:color w:val="00B3E6" w:themeColor="accent1"/>
      <w:szCs w:val="22"/>
      <w:lang w:eastAsia="ar-SA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Cs w:val="22"/>
      <w:lang w:eastAsia="ar-SA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63D33"/>
    <w:rPr>
      <w:rFonts w:asciiTheme="majorHAnsi" w:eastAsiaTheme="majorEastAsia" w:hAnsiTheme="majorHAnsi" w:cstheme="majorBidi"/>
      <w:color w:val="00B3E6" w:themeColor="accent1"/>
      <w:szCs w:val="22"/>
      <w:lang w:eastAsia="ar-SA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63D33"/>
    <w:rPr>
      <w:rFonts w:asciiTheme="majorHAnsi" w:eastAsiaTheme="majorEastAsia" w:hAnsiTheme="majorHAnsi" w:cstheme="majorBidi"/>
      <w:i/>
      <w:iCs/>
      <w:color w:val="00B3E6" w:themeColor="accent1"/>
      <w:szCs w:val="22"/>
      <w:lang w:eastAsia="ar-SA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63D33"/>
    <w:rPr>
      <w:rFonts w:asciiTheme="majorHAnsi" w:eastAsiaTheme="majorEastAsia" w:hAnsiTheme="majorHAnsi" w:cstheme="majorBidi"/>
      <w:color w:val="1A1918" w:themeColor="text2"/>
      <w:sz w:val="21"/>
      <w:szCs w:val="21"/>
      <w:lang w:eastAsia="ar-SA"/>
    </w:rPr>
  </w:style>
  <w:style w:type="character" w:customStyle="1" w:styleId="Kop9Char">
    <w:name w:val="Kop 9 Char"/>
    <w:basedOn w:val="Standaardalinea-lettertype"/>
    <w:link w:val="Kop9"/>
    <w:uiPriority w:val="9"/>
    <w:rsid w:val="00063D33"/>
    <w:rPr>
      <w:rFonts w:asciiTheme="majorHAnsi" w:eastAsiaTheme="majorEastAsia" w:hAnsiTheme="majorHAnsi" w:cstheme="majorBidi"/>
      <w:i/>
      <w:iCs/>
      <w:color w:val="1A1918" w:themeColor="text2"/>
      <w:sz w:val="21"/>
      <w:szCs w:val="21"/>
      <w:lang w:eastAsia="ar-S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8343A"/>
    <w:pPr>
      <w:spacing w:line="240" w:lineRule="exact"/>
    </w:pPr>
    <w:rPr>
      <w:sz w:val="16"/>
      <w:szCs w:val="24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8343A"/>
    <w:rPr>
      <w:rFonts w:eastAsia="Times New Roman" w:cs="Calibri"/>
      <w:sz w:val="16"/>
      <w:szCs w:val="24"/>
      <w:lang w:eastAsia="ar-SA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8343A"/>
    <w:rPr>
      <w:color w:val="00B3E6" w:themeColor="accent1"/>
      <w:shd w:val="clear" w:color="auto" w:fill="E6E6E6"/>
    </w:rPr>
  </w:style>
  <w:style w:type="table" w:styleId="Tabelraster8">
    <w:name w:val="Table Grid 8"/>
    <w:basedOn w:val="Standaardtabel"/>
    <w:uiPriority w:val="99"/>
    <w:semiHidden/>
    <w:unhideWhenUsed/>
    <w:rsid w:val="0068343A"/>
    <w:pPr>
      <w:suppressAutoHyphens/>
      <w:spacing w:line="260" w:lineRule="exact"/>
    </w:pPr>
    <w:tblPr>
      <w:tblBorders>
        <w:top w:val="single" w:sz="6" w:space="0" w:color="00B3E6" w:themeColor="accent1"/>
        <w:left w:val="single" w:sz="6" w:space="0" w:color="00B3E6" w:themeColor="accent1"/>
        <w:bottom w:val="single" w:sz="6" w:space="0" w:color="00B3E6" w:themeColor="accent1"/>
        <w:right w:val="single" w:sz="6" w:space="0" w:color="00B3E6" w:themeColor="accent1"/>
        <w:insideH w:val="single" w:sz="6" w:space="0" w:color="00B3E6" w:themeColor="accent1"/>
        <w:insideV w:val="single" w:sz="6" w:space="0" w:color="00B3E6" w:themeColor="accen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ellijst8">
    <w:name w:val="Table List 8"/>
    <w:basedOn w:val="Standaardtabel"/>
    <w:uiPriority w:val="99"/>
    <w:semiHidden/>
    <w:unhideWhenUsed/>
    <w:rsid w:val="0068343A"/>
    <w:pPr>
      <w:suppressAutoHyphens/>
      <w:spacing w:line="26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00B3E6" w:themeColor="accent1" w:fill="auto"/>
    </w:tc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character" w:styleId="Subtieleverwijzing">
    <w:name w:val="Subtle Reference"/>
    <w:basedOn w:val="Standaardalinea-lettertype"/>
    <w:uiPriority w:val="31"/>
    <w:rsid w:val="0068343A"/>
    <w:rPr>
      <w:smallCaps/>
      <w:color w:val="00B3E6" w:themeColor="accent1"/>
    </w:rPr>
  </w:style>
  <w:style w:type="character" w:styleId="Subtielebenadrukking">
    <w:name w:val="Subtle Emphasis"/>
    <w:basedOn w:val="Standaardalinea-lettertype"/>
    <w:uiPriority w:val="19"/>
    <w:rsid w:val="0068343A"/>
    <w:rPr>
      <w:i/>
      <w:iCs/>
      <w:color w:val="00B3E6" w:themeColor="accent1"/>
    </w:rPr>
  </w:style>
  <w:style w:type="paragraph" w:styleId="Standaardinspringing">
    <w:name w:val="Normal Indent"/>
    <w:basedOn w:val="Standaard"/>
    <w:uiPriority w:val="99"/>
    <w:semiHidden/>
    <w:unhideWhenUsed/>
    <w:rsid w:val="0068343A"/>
    <w:pPr>
      <w:ind w:left="340"/>
    </w:pPr>
  </w:style>
  <w:style w:type="paragraph" w:styleId="Plattetekst">
    <w:name w:val="Body Text"/>
    <w:basedOn w:val="Standaard"/>
    <w:link w:val="PlattetekstChar"/>
    <w:uiPriority w:val="99"/>
    <w:semiHidden/>
    <w:unhideWhenUsed/>
    <w:rsid w:val="0068343A"/>
    <w:pPr>
      <w:spacing w:after="26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8343A"/>
    <w:pPr>
      <w:spacing w:after="0"/>
      <w:ind w:firstLine="34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8343A"/>
    <w:pPr>
      <w:ind w:left="34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8343A"/>
    <w:pPr>
      <w:ind w:firstLine="34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8343A"/>
    <w:rPr>
      <w:rFonts w:eastAsia="Times New Roman" w:cs="Calibri"/>
      <w:szCs w:val="22"/>
      <w:lang w:eastAsia="ar-SA"/>
    </w:rPr>
  </w:style>
  <w:style w:type="paragraph" w:styleId="Plattetekst2">
    <w:name w:val="Body Text 2"/>
    <w:basedOn w:val="Standaard"/>
    <w:link w:val="Plattetekst2Char"/>
    <w:uiPriority w:val="99"/>
    <w:unhideWhenUsed/>
    <w:rsid w:val="0068343A"/>
    <w:pPr>
      <w:spacing w:after="26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68343A"/>
    <w:rPr>
      <w:rFonts w:eastAsia="Times New Roman" w:cs="Calibri"/>
      <w:szCs w:val="22"/>
      <w:lang w:eastAsia="ar-S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0465F"/>
    <w:rPr>
      <w:rFonts w:eastAsia="MS Mincho" w:cs="Calibri"/>
      <w:szCs w:val="22"/>
      <w:lang w:eastAsia="en-US"/>
    </w:rPr>
  </w:style>
  <w:style w:type="paragraph" w:styleId="Citaat">
    <w:name w:val="Quote"/>
    <w:basedOn w:val="Standaard"/>
    <w:next w:val="Standaard"/>
    <w:link w:val="CitaatChar"/>
    <w:uiPriority w:val="29"/>
    <w:rsid w:val="000B1113"/>
    <w:pPr>
      <w:spacing w:before="200" w:after="160"/>
      <w:ind w:left="864" w:right="864"/>
      <w:jc w:val="center"/>
    </w:pPr>
    <w:rPr>
      <w:i/>
      <w:iCs/>
      <w:color w:val="00B3E6" w:themeColor="accent1"/>
    </w:rPr>
  </w:style>
  <w:style w:type="character" w:customStyle="1" w:styleId="CitaatChar">
    <w:name w:val="Citaat Char"/>
    <w:basedOn w:val="Standaardalinea-lettertype"/>
    <w:link w:val="Citaat"/>
    <w:uiPriority w:val="29"/>
    <w:rsid w:val="000B1113"/>
    <w:rPr>
      <w:rFonts w:eastAsia="Times New Roman" w:cs="Calibri"/>
      <w:i/>
      <w:iCs/>
      <w:color w:val="00B3E6" w:themeColor="accent1"/>
      <w:szCs w:val="22"/>
      <w:lang w:eastAsia="ar-SA"/>
    </w:rPr>
  </w:style>
  <w:style w:type="paragraph" w:styleId="Ondertitel">
    <w:name w:val="Subtitle"/>
    <w:basedOn w:val="Standaard"/>
    <w:next w:val="Standaard"/>
    <w:link w:val="OndertitelChar"/>
    <w:uiPriority w:val="11"/>
    <w:rsid w:val="00FC3E3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0B3E6" w:themeColor="accent1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3E31"/>
    <w:rPr>
      <w:rFonts w:asciiTheme="minorHAnsi" w:eastAsiaTheme="minorEastAsia" w:hAnsiTheme="minorHAnsi" w:cstheme="minorBidi"/>
      <w:color w:val="00B3E6" w:themeColor="accent1"/>
      <w:spacing w:val="15"/>
      <w:sz w:val="22"/>
      <w:szCs w:val="22"/>
      <w:lang w:eastAsia="ar-SA"/>
    </w:rPr>
  </w:style>
  <w:style w:type="table" w:styleId="Tabelraster">
    <w:name w:val="Table Grid"/>
    <w:basedOn w:val="Standaardtabel"/>
    <w:uiPriority w:val="59"/>
    <w:rsid w:val="00A0465F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1licht-Accent11">
    <w:name w:val="Rastertabel 1 licht - Accent 11"/>
    <w:basedOn w:val="Standaardtabel"/>
    <w:uiPriority w:val="46"/>
    <w:rsid w:val="00F55C88"/>
    <w:tblPr>
      <w:tblStyleRowBandSize w:val="1"/>
      <w:tblStyleColBandSize w:val="1"/>
      <w:tblBorders>
        <w:top w:val="single" w:sz="4" w:space="0" w:color="8FE5FF" w:themeColor="accent1" w:themeTint="66"/>
        <w:left w:val="single" w:sz="4" w:space="0" w:color="8FE5FF" w:themeColor="accent1" w:themeTint="66"/>
        <w:bottom w:val="single" w:sz="4" w:space="0" w:color="8FE5FF" w:themeColor="accent1" w:themeTint="66"/>
        <w:right w:val="single" w:sz="4" w:space="0" w:color="8FE5FF" w:themeColor="accent1" w:themeTint="66"/>
        <w:insideH w:val="single" w:sz="4" w:space="0" w:color="8FE5FF" w:themeColor="accent1" w:themeTint="66"/>
        <w:insideV w:val="single" w:sz="4" w:space="0" w:color="8FE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D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kopkaartjesvet">
    <w:name w:val="Tabelkop/kaartjes [vet]"/>
    <w:basedOn w:val="Standaard"/>
    <w:qFormat/>
    <w:rsid w:val="00D2081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20" w:lineRule="exact"/>
      <w:jc w:val="center"/>
    </w:pPr>
    <w:rPr>
      <w:rFonts w:eastAsia="Calibri"/>
      <w:b/>
      <w:bCs/>
      <w:sz w:val="26"/>
      <w:szCs w:val="26"/>
      <w:lang w:eastAsia="nl-NL"/>
    </w:rPr>
  </w:style>
  <w:style w:type="paragraph" w:customStyle="1" w:styleId="Tussenkop1kleur">
    <w:name w:val="Tussenkop 1 [kleur]"/>
    <w:basedOn w:val="Standaard"/>
    <w:qFormat/>
    <w:rsid w:val="000E7C41"/>
    <w:pPr>
      <w:keepNext/>
      <w:keepLines/>
      <w:spacing w:line="260" w:lineRule="atLeast"/>
    </w:pPr>
    <w:rPr>
      <w:b/>
      <w:bCs/>
      <w:color w:val="FF9900"/>
      <w:lang w:eastAsia="nl-NL"/>
    </w:rPr>
  </w:style>
  <w:style w:type="paragraph" w:customStyle="1" w:styleId="Tussenkop2vet">
    <w:name w:val="Tussenkop 2 [vet]"/>
    <w:basedOn w:val="Standaard"/>
    <w:qFormat/>
    <w:rsid w:val="007505D7"/>
    <w:pPr>
      <w:keepNext/>
      <w:keepLines/>
      <w:spacing w:line="260" w:lineRule="atLeast"/>
    </w:pPr>
    <w:rPr>
      <w:b/>
      <w:bCs/>
      <w:sz w:val="20"/>
      <w:szCs w:val="20"/>
      <w:lang w:eastAsia="nl-NL"/>
    </w:rPr>
  </w:style>
  <w:style w:type="paragraph" w:customStyle="1" w:styleId="xmsonormal">
    <w:name w:val="x_msonormal"/>
    <w:basedOn w:val="Standaard"/>
    <w:rsid w:val="00041DE6"/>
    <w:pPr>
      <w:suppressAutoHyphens w:val="0"/>
      <w:spacing w:line="240" w:lineRule="auto"/>
    </w:pPr>
    <w:rPr>
      <w:lang w:eastAsia="nl-NL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041DE6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727FCC"/>
    <w:pPr>
      <w:suppressAutoHyphens w:val="0"/>
      <w:spacing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ijl1">
    <w:name w:val="Stijl1"/>
    <w:basedOn w:val="Tussenkop1kleuronderstreept"/>
    <w:link w:val="Stijl1Char"/>
    <w:qFormat/>
    <w:rsid w:val="00C37E10"/>
    <w:pPr>
      <w:spacing w:line="240" w:lineRule="auto"/>
    </w:pPr>
  </w:style>
  <w:style w:type="character" w:customStyle="1" w:styleId="Tussenkop1kleuronderstreeptChar">
    <w:name w:val="Tussenkop 1 [kleur onderstreept] Char"/>
    <w:basedOn w:val="Standaardalinea-lettertype"/>
    <w:link w:val="Tussenkop1kleuronderstreept"/>
    <w:rsid w:val="00C37E10"/>
    <w:rPr>
      <w:rFonts w:eastAsia="Times New Roman" w:cs="Calibri"/>
      <w:b/>
      <w:bCs/>
      <w:color w:val="FF9900"/>
      <w:sz w:val="26"/>
      <w:szCs w:val="26"/>
    </w:rPr>
  </w:style>
  <w:style w:type="character" w:customStyle="1" w:styleId="Stijl1Char">
    <w:name w:val="Stijl1 Char"/>
    <w:basedOn w:val="Tussenkop1kleuronderstreeptChar"/>
    <w:link w:val="Stijl1"/>
    <w:rsid w:val="00C37E10"/>
    <w:rPr>
      <w:rFonts w:eastAsia="Times New Roman" w:cs="Calibri"/>
      <w:b/>
      <w:bCs/>
      <w:color w:val="FF9900"/>
      <w:sz w:val="26"/>
      <w:szCs w:val="26"/>
    </w:rPr>
  </w:style>
  <w:style w:type="paragraph" w:customStyle="1" w:styleId="Geenopmaak">
    <w:name w:val="Geen opmaak"/>
    <w:basedOn w:val="Standaard"/>
    <w:next w:val="Standaard"/>
    <w:qFormat/>
    <w:rsid w:val="002D47DD"/>
    <w:pPr>
      <w:tabs>
        <w:tab w:val="left" w:pos="340"/>
      </w:tabs>
      <w:suppressAutoHyphens w:val="0"/>
      <w:spacing w:line="240" w:lineRule="auto"/>
      <w:ind w:left="340" w:hanging="34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15.jp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1.emf"/><Relationship Id="rId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5.emf"/><Relationship Id="rId1" Type="http://schemas.openxmlformats.org/officeDocument/2006/relationships/image" Target="media/image24.emf"/><Relationship Id="rId4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5.emf"/><Relationship Id="rId1" Type="http://schemas.openxmlformats.org/officeDocument/2006/relationships/image" Target="media/image24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ProDemos-rood">
  <a:themeElements>
    <a:clrScheme name="ProDemos rood 1">
      <a:dk1>
        <a:srgbClr val="F10E41"/>
      </a:dk1>
      <a:lt1>
        <a:srgbClr val="FFFFFF"/>
      </a:lt1>
      <a:dk2>
        <a:srgbClr val="1A1918"/>
      </a:dk2>
      <a:lt2>
        <a:srgbClr val="E7E6E6"/>
      </a:lt2>
      <a:accent1>
        <a:srgbClr val="00B3E6"/>
      </a:accent1>
      <a:accent2>
        <a:srgbClr val="58A337"/>
      </a:accent2>
      <a:accent3>
        <a:srgbClr val="FCC241"/>
      </a:accent3>
      <a:accent4>
        <a:srgbClr val="EB5B24"/>
      </a:accent4>
      <a:accent5>
        <a:srgbClr val="D7007E"/>
      </a:accent5>
      <a:accent6>
        <a:srgbClr val="F10E41"/>
      </a:accent6>
      <a:hlink>
        <a:srgbClr val="00B3E6"/>
      </a:hlink>
      <a:folHlink>
        <a:srgbClr val="C7B8A3"/>
      </a:folHlink>
    </a:clrScheme>
    <a:fontScheme name="Office-them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oDemos-rood" id="{2FBAC256-F2D1-8F42-85CF-C9E85E6D1812}" vid="{9936622B-22DC-A44E-8DD4-39609B39BD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422DB-4E34-4445-8B7F-E9FE4FE0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Geschiedenisactief.nl werkvormen</vt:lpstr>
    </vt:vector>
  </TitlesOfParts>
  <Company>ProDemos – Huis voor democratie en rechtsstaat</Company>
  <LinksUpToDate>false</LinksUpToDate>
  <CharactersWithSpaces>2301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Geschiedenisactief.nl werkvormen</dc:title>
  <dc:creator>Steven Kling</dc:creator>
  <cp:lastModifiedBy>Steven Kling</cp:lastModifiedBy>
  <cp:revision>14</cp:revision>
  <cp:lastPrinted>2020-05-26T20:32:00Z</cp:lastPrinted>
  <dcterms:created xsi:type="dcterms:W3CDTF">2020-05-26T19:37:00Z</dcterms:created>
  <dcterms:modified xsi:type="dcterms:W3CDTF">2020-05-26T20:36:00Z</dcterms:modified>
</cp:coreProperties>
</file>