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20DB6634" w14:textId="57A9843C" w:rsidR="00EB3196" w:rsidRPr="008D1928" w:rsidRDefault="00DC0E56" w:rsidP="00EB3196">
      <w:pPr>
        <w:pStyle w:val="Tussenkop1kleur"/>
        <w:jc w:val="center"/>
        <w:rPr>
          <w:color w:val="auto"/>
          <w:sz w:val="44"/>
          <w:szCs w:val="44"/>
        </w:rPr>
        <w:sectPr w:rsidR="00EB3196" w:rsidRPr="008D1928" w:rsidSect="00621283">
          <w:headerReference w:type="even" r:id="rId8"/>
          <w:headerReference w:type="default" r:id="rId9"/>
          <w:footerReference w:type="default" r:id="rId10"/>
          <w:headerReference w:type="first" r:id="rId11"/>
          <w:type w:val="continuous"/>
          <w:pgSz w:w="11906" w:h="16838" w:code="9"/>
          <w:pgMar w:top="1701" w:right="1418" w:bottom="1134" w:left="1418" w:header="0" w:footer="0" w:gutter="0"/>
          <w:cols w:space="567"/>
          <w:docGrid w:linePitch="360"/>
        </w:sectPr>
      </w:pPr>
      <w:r>
        <w:rPr>
          <w:sz w:val="44"/>
          <w:szCs w:val="44"/>
        </w:rPr>
        <w:t>Werkblad</w:t>
      </w:r>
    </w:p>
    <w:p w14:paraId="10F6E328" w14:textId="77777777" w:rsidR="00B64F38" w:rsidRDefault="00B64F38" w:rsidP="00B64F38">
      <w:pPr>
        <w:pStyle w:val="Geenafstand"/>
        <w:spacing w:line="260" w:lineRule="atLeast"/>
        <w:jc w:val="center"/>
        <w:rPr>
          <w:b/>
          <w:color w:val="FF9900"/>
          <w:sz w:val="44"/>
        </w:rPr>
      </w:pPr>
    </w:p>
    <w:p w14:paraId="6A7542DB" w14:textId="77777777" w:rsidR="00B64F38" w:rsidRPr="00B64F38" w:rsidRDefault="00B64F38" w:rsidP="00B64F38">
      <w:pPr>
        <w:pStyle w:val="Geenafstand"/>
        <w:spacing w:line="260" w:lineRule="atLeast"/>
        <w:jc w:val="center"/>
        <w:rPr>
          <w:b/>
          <w:sz w:val="40"/>
          <w:szCs w:val="20"/>
        </w:rPr>
        <w:sectPr w:rsidR="00B64F38" w:rsidRPr="00B64F38" w:rsidSect="00621283">
          <w:headerReference w:type="even" r:id="rId12"/>
          <w:headerReference w:type="default" r:id="rId13"/>
          <w:footerReference w:type="default" r:id="rId14"/>
          <w:headerReference w:type="first" r:id="rId15"/>
          <w:type w:val="continuous"/>
          <w:pgSz w:w="11906" w:h="16838" w:code="9"/>
          <w:pgMar w:top="1701" w:right="1418" w:bottom="1134" w:left="1418" w:header="0" w:footer="0" w:gutter="0"/>
          <w:cols w:space="567"/>
          <w:docGrid w:linePitch="360"/>
        </w:sectPr>
      </w:pPr>
    </w:p>
    <w:p w14:paraId="36D49439" w14:textId="77777777" w:rsidR="00184478" w:rsidRPr="00184478" w:rsidRDefault="00184478" w:rsidP="00184478">
      <w:pPr>
        <w:pStyle w:val="Geenopmaak"/>
        <w:ind w:left="0" w:firstLine="0"/>
        <w:rPr>
          <w:sz w:val="20"/>
        </w:rPr>
      </w:pPr>
    </w:p>
    <w:p w14:paraId="0DAAEA6E" w14:textId="77777777" w:rsidR="00AC6276" w:rsidRPr="00B67ACA" w:rsidRDefault="00AC6276" w:rsidP="00AC6276">
      <w:pPr>
        <w:pStyle w:val="Geenopmaak"/>
        <w:rPr>
          <w:sz w:val="24"/>
          <w:szCs w:val="24"/>
        </w:rPr>
      </w:pPr>
      <w:r w:rsidRPr="00B67ACA">
        <w:rPr>
          <w:sz w:val="24"/>
          <w:szCs w:val="24"/>
        </w:rPr>
        <w:t xml:space="preserve">Een canon is altijd een opsomming van de belangrijkste gebeurtenissen, personen en </w:t>
      </w:r>
    </w:p>
    <w:p w14:paraId="70F0388D" w14:textId="77777777" w:rsidR="00AC6276" w:rsidRPr="00B67ACA" w:rsidRDefault="00AC6276" w:rsidP="00AC6276">
      <w:pPr>
        <w:pStyle w:val="Geenopmaak"/>
        <w:rPr>
          <w:sz w:val="24"/>
          <w:szCs w:val="24"/>
        </w:rPr>
      </w:pPr>
      <w:r w:rsidRPr="00B67ACA">
        <w:rPr>
          <w:sz w:val="24"/>
          <w:szCs w:val="24"/>
        </w:rPr>
        <w:t xml:space="preserve">verschijnselen uit (een bepaald deel van) de geschiedenis. De mening over wat wel en </w:t>
      </w:r>
    </w:p>
    <w:p w14:paraId="559C5980" w14:textId="72A69714" w:rsidR="00AC6276" w:rsidRPr="00B67ACA" w:rsidRDefault="00AC6276" w:rsidP="00375B59">
      <w:pPr>
        <w:pStyle w:val="Geenopmaak"/>
        <w:rPr>
          <w:sz w:val="24"/>
          <w:szCs w:val="24"/>
        </w:rPr>
      </w:pPr>
      <w:r w:rsidRPr="00B67ACA">
        <w:rPr>
          <w:sz w:val="24"/>
          <w:szCs w:val="24"/>
        </w:rPr>
        <w:t xml:space="preserve">niet belangrijk is kan nog wel eens verschillen onder historici. </w:t>
      </w:r>
    </w:p>
    <w:p w14:paraId="7BFED080" w14:textId="77777777" w:rsidR="00375B59" w:rsidRPr="00B67ACA" w:rsidRDefault="00375B59" w:rsidP="00184478">
      <w:pPr>
        <w:pStyle w:val="Geenopmaak"/>
        <w:rPr>
          <w:sz w:val="24"/>
          <w:szCs w:val="24"/>
        </w:rPr>
      </w:pPr>
    </w:p>
    <w:p w14:paraId="480866F2" w14:textId="77777777" w:rsidR="00AE5160" w:rsidRPr="00B67ACA" w:rsidRDefault="00AE5160" w:rsidP="00184478">
      <w:pPr>
        <w:pStyle w:val="Geenopmaak"/>
        <w:rPr>
          <w:sz w:val="24"/>
          <w:szCs w:val="24"/>
        </w:rPr>
      </w:pPr>
      <w:r w:rsidRPr="00B67ACA">
        <w:rPr>
          <w:sz w:val="24"/>
          <w:szCs w:val="24"/>
        </w:rPr>
        <w:t xml:space="preserve">Nu gaan jullie zelf bepalen wat belangrijk is in de Canon van de geschiedenis van het </w:t>
      </w:r>
    </w:p>
    <w:p w14:paraId="13719A4A" w14:textId="77777777" w:rsidR="00AE5160" w:rsidRPr="00B67ACA" w:rsidRDefault="00AE5160" w:rsidP="00184478">
      <w:pPr>
        <w:pStyle w:val="Geenopmaak"/>
        <w:rPr>
          <w:sz w:val="24"/>
          <w:szCs w:val="24"/>
        </w:rPr>
      </w:pPr>
      <w:r w:rsidRPr="00B67ACA">
        <w:rPr>
          <w:sz w:val="24"/>
          <w:szCs w:val="24"/>
        </w:rPr>
        <w:t xml:space="preserve">Spaanse Wereldrijk. </w:t>
      </w:r>
      <w:r w:rsidR="00184478" w:rsidRPr="00B67ACA">
        <w:rPr>
          <w:sz w:val="24"/>
          <w:szCs w:val="24"/>
        </w:rPr>
        <w:t xml:space="preserve">De klas wordt </w:t>
      </w:r>
      <w:r w:rsidRPr="00B67ACA">
        <w:rPr>
          <w:sz w:val="24"/>
          <w:szCs w:val="24"/>
        </w:rPr>
        <w:t xml:space="preserve">voor deze opdracht </w:t>
      </w:r>
      <w:r w:rsidR="00184478" w:rsidRPr="00B67ACA">
        <w:rPr>
          <w:sz w:val="24"/>
          <w:szCs w:val="24"/>
        </w:rPr>
        <w:t xml:space="preserve">verdeeld in groepjes van drie </w:t>
      </w:r>
    </w:p>
    <w:p w14:paraId="14472C72" w14:textId="0217F8B0" w:rsidR="00184478" w:rsidRPr="00B67ACA" w:rsidRDefault="00184478" w:rsidP="00AE5160">
      <w:pPr>
        <w:pStyle w:val="Geenopmaak"/>
        <w:rPr>
          <w:sz w:val="24"/>
          <w:szCs w:val="24"/>
        </w:rPr>
      </w:pPr>
      <w:r w:rsidRPr="00B67ACA">
        <w:rPr>
          <w:sz w:val="24"/>
          <w:szCs w:val="24"/>
        </w:rPr>
        <w:t>leerlingen. Elk groepje krijgt een envelop met kaartjes en dit invulblad.</w:t>
      </w:r>
    </w:p>
    <w:p w14:paraId="0980CDCF" w14:textId="77777777" w:rsidR="00184478" w:rsidRPr="00B67ACA" w:rsidRDefault="00184478" w:rsidP="00184478">
      <w:pPr>
        <w:pStyle w:val="Geenopmaak"/>
        <w:rPr>
          <w:sz w:val="24"/>
          <w:szCs w:val="24"/>
        </w:rPr>
      </w:pPr>
    </w:p>
    <w:p w14:paraId="358B43D2" w14:textId="77777777" w:rsidR="00E305B5" w:rsidRDefault="00E305B5" w:rsidP="00E305B5">
      <w:pPr>
        <w:rPr>
          <w:sz w:val="24"/>
          <w:szCs w:val="24"/>
        </w:rPr>
      </w:pPr>
    </w:p>
    <w:p w14:paraId="6DA9EFA6" w14:textId="77777777" w:rsidR="00963A59" w:rsidRPr="00B67ACA" w:rsidRDefault="00963A59" w:rsidP="0036070A">
      <w:pPr>
        <w:rPr>
          <w:sz w:val="24"/>
          <w:szCs w:val="24"/>
        </w:rPr>
      </w:pPr>
    </w:p>
    <w:p w14:paraId="00589407" w14:textId="2A40558A" w:rsidR="0036070A" w:rsidRPr="00B67ACA" w:rsidRDefault="00184478" w:rsidP="0036070A">
      <w:pPr>
        <w:pStyle w:val="Geenopmaak"/>
        <w:rPr>
          <w:b/>
          <w:sz w:val="24"/>
          <w:szCs w:val="24"/>
        </w:rPr>
      </w:pPr>
      <w:r w:rsidRPr="00B67ACA">
        <w:rPr>
          <w:b/>
          <w:sz w:val="28"/>
          <w:szCs w:val="24"/>
        </w:rPr>
        <w:t>Opdracht 1</w:t>
      </w:r>
    </w:p>
    <w:p w14:paraId="6B550705" w14:textId="77777777" w:rsidR="0036070A" w:rsidRPr="00B67ACA" w:rsidRDefault="0036070A" w:rsidP="00184478">
      <w:pPr>
        <w:pStyle w:val="Geenopmaak"/>
        <w:rPr>
          <w:sz w:val="24"/>
          <w:szCs w:val="24"/>
        </w:rPr>
      </w:pPr>
    </w:p>
    <w:p w14:paraId="34F0E5D3" w14:textId="30600C22" w:rsidR="00184478" w:rsidRPr="00B67ACA" w:rsidRDefault="00184478" w:rsidP="00AE5160">
      <w:pPr>
        <w:rPr>
          <w:sz w:val="24"/>
          <w:szCs w:val="24"/>
        </w:rPr>
      </w:pPr>
      <w:r w:rsidRPr="00B67ACA">
        <w:rPr>
          <w:sz w:val="24"/>
          <w:szCs w:val="24"/>
        </w:rPr>
        <w:t xml:space="preserve">Open de envelop en bekijk alle kaartjes goed. Je gaat met je groepje proberen deze kaartjes in </w:t>
      </w:r>
      <w:r w:rsidRPr="00B67ACA">
        <w:rPr>
          <w:i/>
          <w:sz w:val="24"/>
          <w:szCs w:val="24"/>
        </w:rPr>
        <w:t>chronologische</w:t>
      </w:r>
      <w:r w:rsidRPr="00B67ACA">
        <w:rPr>
          <w:sz w:val="24"/>
          <w:szCs w:val="24"/>
        </w:rPr>
        <w:t xml:space="preserve"> volgorde (van vroeg naar laat) neer te leggen op tafel. Op deze manier maken jullie een </w:t>
      </w:r>
      <w:r w:rsidRPr="00B67ACA">
        <w:rPr>
          <w:i/>
          <w:sz w:val="24"/>
          <w:szCs w:val="24"/>
        </w:rPr>
        <w:t>canon</w:t>
      </w:r>
      <w:r w:rsidRPr="00B67ACA">
        <w:rPr>
          <w:sz w:val="24"/>
          <w:szCs w:val="24"/>
        </w:rPr>
        <w:t xml:space="preserve"> van gebeurtenissen en personen uit dit hoofdstuk.</w:t>
      </w:r>
    </w:p>
    <w:p w14:paraId="6133793A" w14:textId="77777777" w:rsidR="0036070A" w:rsidRPr="00B67ACA" w:rsidRDefault="0036070A" w:rsidP="0036070A">
      <w:pPr>
        <w:rPr>
          <w:sz w:val="24"/>
          <w:szCs w:val="24"/>
        </w:rPr>
      </w:pPr>
    </w:p>
    <w:p w14:paraId="3EB08DEF" w14:textId="16EFD821" w:rsidR="0036070A" w:rsidRPr="00B67ACA" w:rsidRDefault="0036070A" w:rsidP="005821BD">
      <w:pPr>
        <w:pStyle w:val="Geenopmaak"/>
        <w:numPr>
          <w:ilvl w:val="0"/>
          <w:numId w:val="38"/>
        </w:numPr>
        <w:rPr>
          <w:sz w:val="24"/>
          <w:szCs w:val="24"/>
        </w:rPr>
      </w:pPr>
      <w:r w:rsidRPr="00B67ACA">
        <w:rPr>
          <w:sz w:val="24"/>
          <w:szCs w:val="24"/>
        </w:rPr>
        <w:t>Schrijf hieronder op wat jullie denken de juiste volgorde is (zonder op te zoeken!). Gebruik de nummers van de kaartjes om de volgorde op te schrijven. Ga van vroeg (</w:t>
      </w:r>
      <w:r w:rsidR="00DE7975" w:rsidRPr="00B67ACA">
        <w:rPr>
          <w:sz w:val="24"/>
          <w:szCs w:val="24"/>
        </w:rPr>
        <w:t>linksboven</w:t>
      </w:r>
      <w:r w:rsidRPr="00B67ACA">
        <w:rPr>
          <w:sz w:val="24"/>
          <w:szCs w:val="24"/>
        </w:rPr>
        <w:t>) naar laat (</w:t>
      </w:r>
      <w:r w:rsidR="00DE7975" w:rsidRPr="00B67ACA">
        <w:rPr>
          <w:sz w:val="24"/>
          <w:szCs w:val="24"/>
        </w:rPr>
        <w:t>rechtsonder</w:t>
      </w:r>
      <w:r w:rsidRPr="00B67ACA">
        <w:rPr>
          <w:sz w:val="24"/>
          <w:szCs w:val="24"/>
        </w:rPr>
        <w:t>).</w:t>
      </w:r>
    </w:p>
    <w:p w14:paraId="2879FFBF" w14:textId="77777777" w:rsidR="0036070A" w:rsidRPr="00B67ACA" w:rsidRDefault="0036070A" w:rsidP="0036070A">
      <w:pPr>
        <w:rPr>
          <w:sz w:val="24"/>
          <w:szCs w:val="24"/>
        </w:rPr>
      </w:pPr>
    </w:p>
    <w:p w14:paraId="780EFFBD" w14:textId="77777777" w:rsidR="00375B59" w:rsidRPr="00B67ACA" w:rsidRDefault="00375B59" w:rsidP="00375B59">
      <w:pPr>
        <w:pStyle w:val="Geenopmaak"/>
        <w:rPr>
          <w:sz w:val="24"/>
          <w:szCs w:val="24"/>
        </w:rPr>
      </w:pPr>
    </w:p>
    <w:p w14:paraId="4722947B" w14:textId="77777777" w:rsidR="00DC0E56" w:rsidRPr="00B67ACA" w:rsidRDefault="00DC0E56" w:rsidP="00DC0E56">
      <w:pPr>
        <w:spacing w:line="360" w:lineRule="auto"/>
        <w:rPr>
          <w:sz w:val="24"/>
          <w:szCs w:val="24"/>
        </w:rPr>
      </w:pPr>
      <w:r w:rsidRPr="00B67ACA">
        <w:rPr>
          <w:sz w:val="24"/>
          <w:szCs w:val="24"/>
        </w:rPr>
        <w:t>Eerst …</w:t>
      </w:r>
      <w:r>
        <w:rPr>
          <w:sz w:val="24"/>
          <w:szCs w:val="24"/>
        </w:rPr>
        <w:t>..</w:t>
      </w:r>
      <w:r w:rsidRPr="00B67ACA">
        <w:rPr>
          <w:sz w:val="24"/>
          <w:szCs w:val="24"/>
        </w:rPr>
        <w:t>… , dan …</w:t>
      </w:r>
      <w:r>
        <w:rPr>
          <w:sz w:val="24"/>
          <w:szCs w:val="24"/>
        </w:rPr>
        <w:t>..</w:t>
      </w:r>
      <w:r w:rsidRPr="00B67ACA">
        <w:rPr>
          <w:sz w:val="24"/>
          <w:szCs w:val="24"/>
        </w:rPr>
        <w:t>… , dan …</w:t>
      </w:r>
      <w:r>
        <w:rPr>
          <w:sz w:val="24"/>
          <w:szCs w:val="24"/>
        </w:rPr>
        <w:t>..</w:t>
      </w:r>
      <w:r w:rsidRPr="00B67ACA">
        <w:rPr>
          <w:sz w:val="24"/>
          <w:szCs w:val="24"/>
        </w:rPr>
        <w:t>…, dan …</w:t>
      </w:r>
      <w:r>
        <w:rPr>
          <w:sz w:val="24"/>
          <w:szCs w:val="24"/>
        </w:rPr>
        <w:t>..</w:t>
      </w:r>
      <w:r w:rsidRPr="00B67ACA">
        <w:rPr>
          <w:sz w:val="24"/>
          <w:szCs w:val="24"/>
        </w:rPr>
        <w:t>…, dan …</w:t>
      </w:r>
      <w:r>
        <w:rPr>
          <w:sz w:val="24"/>
          <w:szCs w:val="24"/>
        </w:rPr>
        <w:t>..</w:t>
      </w:r>
      <w:r w:rsidRPr="00B67ACA">
        <w:rPr>
          <w:sz w:val="24"/>
          <w:szCs w:val="24"/>
        </w:rPr>
        <w:t>…, dan …</w:t>
      </w:r>
      <w:r>
        <w:rPr>
          <w:sz w:val="24"/>
          <w:szCs w:val="24"/>
        </w:rPr>
        <w:t>..</w:t>
      </w:r>
      <w:r w:rsidRPr="00B67ACA">
        <w:rPr>
          <w:sz w:val="24"/>
          <w:szCs w:val="24"/>
        </w:rPr>
        <w:t>…, dan …</w:t>
      </w:r>
      <w:r>
        <w:rPr>
          <w:sz w:val="24"/>
          <w:szCs w:val="24"/>
        </w:rPr>
        <w:t>..</w:t>
      </w:r>
      <w:r w:rsidRPr="00B67ACA">
        <w:rPr>
          <w:sz w:val="24"/>
          <w:szCs w:val="24"/>
        </w:rPr>
        <w:t>…, dan …</w:t>
      </w:r>
      <w:r>
        <w:rPr>
          <w:sz w:val="24"/>
          <w:szCs w:val="24"/>
        </w:rPr>
        <w:t>..</w:t>
      </w:r>
      <w:r w:rsidRPr="00B67ACA">
        <w:rPr>
          <w:sz w:val="24"/>
          <w:szCs w:val="24"/>
        </w:rPr>
        <w:t>…, dan …</w:t>
      </w:r>
      <w:r>
        <w:rPr>
          <w:sz w:val="24"/>
          <w:szCs w:val="24"/>
        </w:rPr>
        <w:t>..</w:t>
      </w:r>
      <w:r w:rsidRPr="00B67ACA">
        <w:rPr>
          <w:sz w:val="24"/>
          <w:szCs w:val="24"/>
        </w:rPr>
        <w:t>…, dan …</w:t>
      </w:r>
      <w:r>
        <w:rPr>
          <w:sz w:val="24"/>
          <w:szCs w:val="24"/>
        </w:rPr>
        <w:t>..</w:t>
      </w:r>
      <w:r w:rsidRPr="00B67ACA">
        <w:rPr>
          <w:sz w:val="24"/>
          <w:szCs w:val="24"/>
        </w:rPr>
        <w:t>…, dan …</w:t>
      </w:r>
      <w:r>
        <w:rPr>
          <w:sz w:val="24"/>
          <w:szCs w:val="24"/>
        </w:rPr>
        <w:t>..</w:t>
      </w:r>
      <w:r w:rsidRPr="00B67ACA">
        <w:rPr>
          <w:sz w:val="24"/>
          <w:szCs w:val="24"/>
        </w:rPr>
        <w:t>…, dan …</w:t>
      </w:r>
      <w:r>
        <w:rPr>
          <w:sz w:val="24"/>
          <w:szCs w:val="24"/>
        </w:rPr>
        <w:t>..</w:t>
      </w:r>
      <w:r w:rsidRPr="00B67ACA">
        <w:rPr>
          <w:sz w:val="24"/>
          <w:szCs w:val="24"/>
        </w:rPr>
        <w:t>…, dan …</w:t>
      </w:r>
      <w:r>
        <w:rPr>
          <w:sz w:val="24"/>
          <w:szCs w:val="24"/>
        </w:rPr>
        <w:t>..</w:t>
      </w:r>
      <w:r w:rsidRPr="00B67ACA">
        <w:rPr>
          <w:sz w:val="24"/>
          <w:szCs w:val="24"/>
        </w:rPr>
        <w:t>… en tot slot …</w:t>
      </w:r>
      <w:r>
        <w:rPr>
          <w:sz w:val="24"/>
          <w:szCs w:val="24"/>
        </w:rPr>
        <w:t>..</w:t>
      </w:r>
      <w:r w:rsidRPr="00B67ACA">
        <w:rPr>
          <w:sz w:val="24"/>
          <w:szCs w:val="24"/>
        </w:rPr>
        <w:t>… .</w:t>
      </w:r>
    </w:p>
    <w:p w14:paraId="3CAC7A5F" w14:textId="77777777" w:rsidR="0036070A" w:rsidRPr="00B67ACA" w:rsidRDefault="0036070A" w:rsidP="0036070A">
      <w:pPr>
        <w:rPr>
          <w:sz w:val="24"/>
          <w:szCs w:val="24"/>
        </w:rPr>
      </w:pPr>
    </w:p>
    <w:p w14:paraId="41543233" w14:textId="77777777" w:rsidR="00317624" w:rsidRDefault="00317624" w:rsidP="0036070A">
      <w:pPr>
        <w:rPr>
          <w:sz w:val="24"/>
          <w:szCs w:val="24"/>
        </w:rPr>
      </w:pPr>
    </w:p>
    <w:p w14:paraId="3CD811B7" w14:textId="77777777" w:rsidR="008850E7" w:rsidRPr="00B67ACA" w:rsidRDefault="008850E7" w:rsidP="0036070A">
      <w:pPr>
        <w:rPr>
          <w:sz w:val="24"/>
          <w:szCs w:val="24"/>
        </w:rPr>
      </w:pPr>
    </w:p>
    <w:p w14:paraId="044A6B55" w14:textId="3FFE2084" w:rsidR="00AE5160" w:rsidRPr="00B67ACA" w:rsidRDefault="00142248" w:rsidP="00317624">
      <w:pPr>
        <w:pStyle w:val="Geenopmaak"/>
        <w:numPr>
          <w:ilvl w:val="0"/>
          <w:numId w:val="38"/>
        </w:numPr>
        <w:rPr>
          <w:sz w:val="24"/>
          <w:szCs w:val="24"/>
        </w:rPr>
      </w:pPr>
      <w:r w:rsidRPr="00B67ACA">
        <w:rPr>
          <w:sz w:val="24"/>
          <w:szCs w:val="24"/>
        </w:rPr>
        <w:t>Jullie moeten</w:t>
      </w:r>
      <w:r w:rsidR="00963A59" w:rsidRPr="00B67ACA">
        <w:rPr>
          <w:sz w:val="24"/>
          <w:szCs w:val="24"/>
        </w:rPr>
        <w:t xml:space="preserve"> nu wel je </w:t>
      </w:r>
      <w:r w:rsidRPr="00B67ACA">
        <w:rPr>
          <w:sz w:val="24"/>
          <w:szCs w:val="24"/>
        </w:rPr>
        <w:t>tekst</w:t>
      </w:r>
      <w:r w:rsidR="00184478" w:rsidRPr="00B67ACA">
        <w:rPr>
          <w:sz w:val="24"/>
          <w:szCs w:val="24"/>
        </w:rPr>
        <w:t>boek</w:t>
      </w:r>
      <w:r w:rsidRPr="00B67ACA">
        <w:rPr>
          <w:sz w:val="24"/>
          <w:szCs w:val="24"/>
        </w:rPr>
        <w:t xml:space="preserve"> of internet</w:t>
      </w:r>
      <w:r w:rsidR="00AE5160" w:rsidRPr="00B67ACA">
        <w:rPr>
          <w:sz w:val="24"/>
          <w:szCs w:val="24"/>
        </w:rPr>
        <w:t xml:space="preserve"> gebruiken om de personen en </w:t>
      </w:r>
    </w:p>
    <w:p w14:paraId="5D2BD5D3" w14:textId="0C2C793E" w:rsidR="00AE5160" w:rsidRPr="00B67ACA" w:rsidRDefault="00317624" w:rsidP="00AE5160">
      <w:pPr>
        <w:pStyle w:val="Geenopmaak"/>
        <w:rPr>
          <w:sz w:val="24"/>
          <w:szCs w:val="24"/>
        </w:rPr>
      </w:pPr>
      <w:r w:rsidRPr="00B67ACA">
        <w:rPr>
          <w:sz w:val="24"/>
          <w:szCs w:val="24"/>
        </w:rPr>
        <w:tab/>
      </w:r>
      <w:r w:rsidRPr="00B67ACA">
        <w:rPr>
          <w:sz w:val="24"/>
          <w:szCs w:val="24"/>
        </w:rPr>
        <w:tab/>
      </w:r>
      <w:r w:rsidR="00184478" w:rsidRPr="00B67ACA">
        <w:rPr>
          <w:sz w:val="24"/>
          <w:szCs w:val="24"/>
        </w:rPr>
        <w:t xml:space="preserve">gebeurtenissen van de kaartjes op te zoeken. Bij elk kaartje hoort namelijk een </w:t>
      </w:r>
    </w:p>
    <w:p w14:paraId="7672C5DF" w14:textId="5F0FAEEA" w:rsidR="00963A59" w:rsidRPr="00B67ACA" w:rsidRDefault="00317624" w:rsidP="00AE5160">
      <w:pPr>
        <w:pStyle w:val="Geenopmaak"/>
        <w:rPr>
          <w:sz w:val="24"/>
          <w:szCs w:val="24"/>
        </w:rPr>
      </w:pPr>
      <w:r w:rsidRPr="00B67ACA">
        <w:rPr>
          <w:i/>
          <w:sz w:val="24"/>
          <w:szCs w:val="24"/>
        </w:rPr>
        <w:tab/>
      </w:r>
      <w:r w:rsidRPr="00B67ACA">
        <w:rPr>
          <w:i/>
          <w:sz w:val="24"/>
          <w:szCs w:val="24"/>
        </w:rPr>
        <w:tab/>
      </w:r>
      <w:r w:rsidR="00184478" w:rsidRPr="00B67ACA">
        <w:rPr>
          <w:i/>
          <w:sz w:val="24"/>
          <w:szCs w:val="24"/>
        </w:rPr>
        <w:t>jaartal</w:t>
      </w:r>
      <w:r w:rsidR="00184478" w:rsidRPr="00B67ACA">
        <w:rPr>
          <w:sz w:val="24"/>
          <w:szCs w:val="24"/>
        </w:rPr>
        <w:t xml:space="preserve"> dat in het tekstboek wordt genoemd. </w:t>
      </w:r>
    </w:p>
    <w:p w14:paraId="58BF3EC8" w14:textId="2C64A8AE" w:rsidR="00184478" w:rsidRPr="00B67ACA" w:rsidRDefault="00184478" w:rsidP="00317624">
      <w:pPr>
        <w:pStyle w:val="Geenopmaak"/>
        <w:ind w:left="708" w:firstLine="0"/>
        <w:rPr>
          <w:sz w:val="24"/>
          <w:szCs w:val="24"/>
        </w:rPr>
      </w:pPr>
      <w:r w:rsidRPr="00B67ACA">
        <w:rPr>
          <w:sz w:val="24"/>
          <w:szCs w:val="24"/>
        </w:rPr>
        <w:t>Als je een jaartal vindt</w:t>
      </w:r>
      <w:r w:rsidR="0036070A" w:rsidRPr="00B67ACA">
        <w:rPr>
          <w:sz w:val="24"/>
          <w:szCs w:val="24"/>
        </w:rPr>
        <w:t xml:space="preserve"> </w:t>
      </w:r>
      <w:r w:rsidRPr="00B67ACA">
        <w:rPr>
          <w:sz w:val="24"/>
          <w:szCs w:val="24"/>
        </w:rPr>
        <w:t xml:space="preserve">dan schrijf je </w:t>
      </w:r>
      <w:r w:rsidR="005821BD" w:rsidRPr="00B67ACA">
        <w:rPr>
          <w:sz w:val="24"/>
          <w:szCs w:val="24"/>
        </w:rPr>
        <w:t>dit</w:t>
      </w:r>
      <w:r w:rsidRPr="00B67ACA">
        <w:rPr>
          <w:sz w:val="24"/>
          <w:szCs w:val="24"/>
        </w:rPr>
        <w:t xml:space="preserve"> </w:t>
      </w:r>
      <w:r w:rsidR="005821BD" w:rsidRPr="00B67ACA">
        <w:rPr>
          <w:sz w:val="24"/>
          <w:szCs w:val="24"/>
        </w:rPr>
        <w:t>achter</w:t>
      </w:r>
      <w:r w:rsidRPr="00B67ACA">
        <w:rPr>
          <w:sz w:val="24"/>
          <w:szCs w:val="24"/>
        </w:rPr>
        <w:t xml:space="preserve">op </w:t>
      </w:r>
      <w:r w:rsidR="0036070A" w:rsidRPr="00B67ACA">
        <w:rPr>
          <w:sz w:val="24"/>
          <w:szCs w:val="24"/>
        </w:rPr>
        <w:t xml:space="preserve">het juiste kaartje. Als je alle </w:t>
      </w:r>
      <w:r w:rsidRPr="00B67ACA">
        <w:rPr>
          <w:sz w:val="24"/>
          <w:szCs w:val="24"/>
        </w:rPr>
        <w:t xml:space="preserve">jaartallen hebt gevonden dan leg je de kaartjes in de goede volgorde neer. </w:t>
      </w:r>
    </w:p>
    <w:p w14:paraId="2CA7EDA2" w14:textId="77777777" w:rsidR="00317624" w:rsidRPr="00B67ACA" w:rsidRDefault="00317624" w:rsidP="00317624">
      <w:pPr>
        <w:pStyle w:val="Geenopmaak"/>
        <w:ind w:left="708" w:firstLine="0"/>
        <w:rPr>
          <w:sz w:val="24"/>
          <w:szCs w:val="24"/>
        </w:rPr>
      </w:pPr>
    </w:p>
    <w:p w14:paraId="773AA11F" w14:textId="1D42C4F9" w:rsidR="00184478" w:rsidRPr="00B67ACA" w:rsidRDefault="00184478" w:rsidP="00317624">
      <w:pPr>
        <w:pStyle w:val="Geenopmaak"/>
        <w:ind w:left="708" w:firstLine="0"/>
        <w:rPr>
          <w:sz w:val="24"/>
          <w:szCs w:val="24"/>
        </w:rPr>
      </w:pPr>
      <w:r w:rsidRPr="00B67ACA">
        <w:rPr>
          <w:sz w:val="24"/>
          <w:szCs w:val="24"/>
        </w:rPr>
        <w:t xml:space="preserve">Schrijf </w:t>
      </w:r>
      <w:r w:rsidR="00963A59" w:rsidRPr="00B67ACA">
        <w:rPr>
          <w:sz w:val="24"/>
          <w:szCs w:val="24"/>
        </w:rPr>
        <w:t xml:space="preserve">ook </w:t>
      </w:r>
      <w:r w:rsidRPr="00B67ACA">
        <w:rPr>
          <w:sz w:val="24"/>
          <w:szCs w:val="24"/>
        </w:rPr>
        <w:t>hieronder op wat de juiste volgorde is</w:t>
      </w:r>
      <w:r w:rsidR="00963A59" w:rsidRPr="00B67ACA">
        <w:rPr>
          <w:sz w:val="24"/>
          <w:szCs w:val="24"/>
        </w:rPr>
        <w:t xml:space="preserve"> nadat jullie de jaartallen hebben opgezocht. Weer</w:t>
      </w:r>
      <w:r w:rsidRPr="00B67ACA">
        <w:rPr>
          <w:sz w:val="24"/>
          <w:szCs w:val="24"/>
        </w:rPr>
        <w:t xml:space="preserve"> van vroeg (</w:t>
      </w:r>
      <w:r w:rsidR="00DE7975" w:rsidRPr="00B67ACA">
        <w:rPr>
          <w:sz w:val="24"/>
          <w:szCs w:val="24"/>
        </w:rPr>
        <w:t>links</w:t>
      </w:r>
      <w:r w:rsidR="00142248" w:rsidRPr="00B67ACA">
        <w:rPr>
          <w:sz w:val="24"/>
          <w:szCs w:val="24"/>
        </w:rPr>
        <w:t>boven</w:t>
      </w:r>
      <w:r w:rsidRPr="00B67ACA">
        <w:rPr>
          <w:sz w:val="24"/>
          <w:szCs w:val="24"/>
        </w:rPr>
        <w:t xml:space="preserve">) naar laat </w:t>
      </w:r>
      <w:r w:rsidR="00142248" w:rsidRPr="00B67ACA">
        <w:rPr>
          <w:sz w:val="24"/>
          <w:szCs w:val="24"/>
        </w:rPr>
        <w:t>(</w:t>
      </w:r>
      <w:r w:rsidR="00DE7975" w:rsidRPr="00B67ACA">
        <w:rPr>
          <w:sz w:val="24"/>
          <w:szCs w:val="24"/>
        </w:rPr>
        <w:t>rechts</w:t>
      </w:r>
      <w:r w:rsidRPr="00B67ACA">
        <w:rPr>
          <w:sz w:val="24"/>
          <w:szCs w:val="24"/>
        </w:rPr>
        <w:t>onder).</w:t>
      </w:r>
    </w:p>
    <w:p w14:paraId="7275E646" w14:textId="77777777" w:rsidR="00375B59" w:rsidRPr="00B67ACA" w:rsidRDefault="00375B59" w:rsidP="00317624">
      <w:pPr>
        <w:pStyle w:val="Geenopmaak"/>
        <w:ind w:left="0" w:firstLine="0"/>
        <w:rPr>
          <w:sz w:val="24"/>
          <w:szCs w:val="24"/>
        </w:rPr>
      </w:pPr>
    </w:p>
    <w:p w14:paraId="3C13B2FF" w14:textId="77777777" w:rsidR="00317624" w:rsidRPr="00B67ACA" w:rsidRDefault="00317624" w:rsidP="00317624">
      <w:pPr>
        <w:rPr>
          <w:sz w:val="24"/>
          <w:szCs w:val="24"/>
        </w:rPr>
      </w:pPr>
    </w:p>
    <w:p w14:paraId="37C6BFB0" w14:textId="3850D8A5" w:rsidR="00DE7975" w:rsidRPr="00B67ACA" w:rsidRDefault="00DE7975" w:rsidP="00DE7975">
      <w:pPr>
        <w:spacing w:line="360" w:lineRule="auto"/>
        <w:rPr>
          <w:sz w:val="24"/>
          <w:szCs w:val="24"/>
        </w:rPr>
      </w:pPr>
      <w:r w:rsidRPr="00B67ACA">
        <w:rPr>
          <w:sz w:val="24"/>
          <w:szCs w:val="24"/>
        </w:rPr>
        <w:t>Eerst …</w:t>
      </w:r>
      <w:r w:rsidR="00DC0E56">
        <w:rPr>
          <w:sz w:val="24"/>
          <w:szCs w:val="24"/>
        </w:rPr>
        <w:t>..</w:t>
      </w:r>
      <w:r w:rsidRPr="00B67ACA">
        <w:rPr>
          <w:sz w:val="24"/>
          <w:szCs w:val="24"/>
        </w:rPr>
        <w:t>… , dan …</w:t>
      </w:r>
      <w:r w:rsidR="00DC0E56">
        <w:rPr>
          <w:sz w:val="24"/>
          <w:szCs w:val="24"/>
        </w:rPr>
        <w:t>..</w:t>
      </w:r>
      <w:r w:rsidRPr="00B67ACA">
        <w:rPr>
          <w:sz w:val="24"/>
          <w:szCs w:val="24"/>
        </w:rPr>
        <w:t>… , dan …</w:t>
      </w:r>
      <w:r w:rsidR="00DC0E56">
        <w:rPr>
          <w:sz w:val="24"/>
          <w:szCs w:val="24"/>
        </w:rPr>
        <w:t>..</w:t>
      </w:r>
      <w:r w:rsidRPr="00B67ACA">
        <w:rPr>
          <w:sz w:val="24"/>
          <w:szCs w:val="24"/>
        </w:rPr>
        <w:t>…, dan …</w:t>
      </w:r>
      <w:r w:rsidR="00DC0E56">
        <w:rPr>
          <w:sz w:val="24"/>
          <w:szCs w:val="24"/>
        </w:rPr>
        <w:t>..</w:t>
      </w:r>
      <w:r w:rsidRPr="00B67ACA">
        <w:rPr>
          <w:sz w:val="24"/>
          <w:szCs w:val="24"/>
        </w:rPr>
        <w:t>…, dan …</w:t>
      </w:r>
      <w:r w:rsidR="00DC0E56">
        <w:rPr>
          <w:sz w:val="24"/>
          <w:szCs w:val="24"/>
        </w:rPr>
        <w:t>..</w:t>
      </w:r>
      <w:r w:rsidRPr="00B67ACA">
        <w:rPr>
          <w:sz w:val="24"/>
          <w:szCs w:val="24"/>
        </w:rPr>
        <w:t>…, dan …</w:t>
      </w:r>
      <w:r w:rsidR="00DC0E56">
        <w:rPr>
          <w:sz w:val="24"/>
          <w:szCs w:val="24"/>
        </w:rPr>
        <w:t>..</w:t>
      </w:r>
      <w:r w:rsidRPr="00B67ACA">
        <w:rPr>
          <w:sz w:val="24"/>
          <w:szCs w:val="24"/>
        </w:rPr>
        <w:t>…, dan …</w:t>
      </w:r>
      <w:r w:rsidR="00DC0E56">
        <w:rPr>
          <w:sz w:val="24"/>
          <w:szCs w:val="24"/>
        </w:rPr>
        <w:t>..</w:t>
      </w:r>
      <w:r w:rsidRPr="00B67ACA">
        <w:rPr>
          <w:sz w:val="24"/>
          <w:szCs w:val="24"/>
        </w:rPr>
        <w:t>…, dan …</w:t>
      </w:r>
      <w:r w:rsidR="00DC0E56">
        <w:rPr>
          <w:sz w:val="24"/>
          <w:szCs w:val="24"/>
        </w:rPr>
        <w:t>..</w:t>
      </w:r>
      <w:r w:rsidRPr="00B67ACA">
        <w:rPr>
          <w:sz w:val="24"/>
          <w:szCs w:val="24"/>
        </w:rPr>
        <w:t>…, dan …</w:t>
      </w:r>
      <w:r w:rsidR="00DC0E56">
        <w:rPr>
          <w:sz w:val="24"/>
          <w:szCs w:val="24"/>
        </w:rPr>
        <w:t>..</w:t>
      </w:r>
      <w:r w:rsidRPr="00B67ACA">
        <w:rPr>
          <w:sz w:val="24"/>
          <w:szCs w:val="24"/>
        </w:rPr>
        <w:t>…, dan …</w:t>
      </w:r>
      <w:r w:rsidR="00DC0E56">
        <w:rPr>
          <w:sz w:val="24"/>
          <w:szCs w:val="24"/>
        </w:rPr>
        <w:t>..</w:t>
      </w:r>
      <w:r w:rsidRPr="00B67ACA">
        <w:rPr>
          <w:sz w:val="24"/>
          <w:szCs w:val="24"/>
        </w:rPr>
        <w:t>…, dan …</w:t>
      </w:r>
      <w:r w:rsidR="00DC0E56">
        <w:rPr>
          <w:sz w:val="24"/>
          <w:szCs w:val="24"/>
        </w:rPr>
        <w:t>..</w:t>
      </w:r>
      <w:r w:rsidRPr="00B67ACA">
        <w:rPr>
          <w:sz w:val="24"/>
          <w:szCs w:val="24"/>
        </w:rPr>
        <w:t>…, dan …</w:t>
      </w:r>
      <w:r w:rsidR="00DC0E56">
        <w:rPr>
          <w:sz w:val="24"/>
          <w:szCs w:val="24"/>
        </w:rPr>
        <w:t>..</w:t>
      </w:r>
      <w:r w:rsidRPr="00B67ACA">
        <w:rPr>
          <w:sz w:val="24"/>
          <w:szCs w:val="24"/>
        </w:rPr>
        <w:t>…, dan …</w:t>
      </w:r>
      <w:r w:rsidR="00DC0E56">
        <w:rPr>
          <w:sz w:val="24"/>
          <w:szCs w:val="24"/>
        </w:rPr>
        <w:t>..</w:t>
      </w:r>
      <w:r w:rsidRPr="00B67ACA">
        <w:rPr>
          <w:sz w:val="24"/>
          <w:szCs w:val="24"/>
        </w:rPr>
        <w:t>… en tot slot …</w:t>
      </w:r>
      <w:r w:rsidR="00DC0E56">
        <w:rPr>
          <w:sz w:val="24"/>
          <w:szCs w:val="24"/>
        </w:rPr>
        <w:t>..</w:t>
      </w:r>
      <w:r w:rsidRPr="00B67ACA">
        <w:rPr>
          <w:sz w:val="24"/>
          <w:szCs w:val="24"/>
        </w:rPr>
        <w:t>… .</w:t>
      </w:r>
    </w:p>
    <w:p w14:paraId="39F2E014" w14:textId="77777777" w:rsidR="00E305B5" w:rsidRDefault="00E305B5" w:rsidP="00AC6276">
      <w:pPr>
        <w:pStyle w:val="Geenopmaak"/>
        <w:rPr>
          <w:b/>
          <w:sz w:val="24"/>
          <w:szCs w:val="24"/>
        </w:rPr>
      </w:pPr>
    </w:p>
    <w:p w14:paraId="73C9D886" w14:textId="77777777" w:rsidR="00B67ACA" w:rsidRDefault="00B67ACA" w:rsidP="00B67ACA"/>
    <w:p w14:paraId="67EE524C" w14:textId="77777777" w:rsidR="008850E7" w:rsidRDefault="008850E7" w:rsidP="00B67ACA"/>
    <w:p w14:paraId="05127B53" w14:textId="3CBB0228" w:rsidR="00963A59" w:rsidRPr="00B67ACA" w:rsidRDefault="00184478" w:rsidP="00AC6276">
      <w:pPr>
        <w:pStyle w:val="Geenopmaak"/>
        <w:rPr>
          <w:b/>
          <w:sz w:val="28"/>
          <w:szCs w:val="24"/>
        </w:rPr>
      </w:pPr>
      <w:r w:rsidRPr="00B67ACA">
        <w:rPr>
          <w:b/>
          <w:sz w:val="28"/>
          <w:szCs w:val="24"/>
        </w:rPr>
        <w:lastRenderedPageBreak/>
        <w:t>Opdracht 2</w:t>
      </w:r>
    </w:p>
    <w:p w14:paraId="00C2D596" w14:textId="77777777" w:rsidR="00207CD7" w:rsidRPr="00B67ACA" w:rsidRDefault="00207CD7" w:rsidP="00207CD7">
      <w:pPr>
        <w:pStyle w:val="Geenopmaak"/>
        <w:rPr>
          <w:sz w:val="24"/>
          <w:szCs w:val="24"/>
        </w:rPr>
      </w:pPr>
    </w:p>
    <w:p w14:paraId="6487F263" w14:textId="77777777" w:rsidR="00ED0C17" w:rsidRPr="00B67ACA" w:rsidRDefault="00184478" w:rsidP="00184478">
      <w:pPr>
        <w:pStyle w:val="Geenopmaak"/>
        <w:rPr>
          <w:sz w:val="24"/>
          <w:szCs w:val="24"/>
        </w:rPr>
      </w:pPr>
      <w:r w:rsidRPr="00B67ACA">
        <w:rPr>
          <w:sz w:val="24"/>
          <w:szCs w:val="24"/>
        </w:rPr>
        <w:t xml:space="preserve">Welke </w:t>
      </w:r>
      <w:r w:rsidRPr="00B67ACA">
        <w:rPr>
          <w:i/>
          <w:sz w:val="24"/>
          <w:szCs w:val="24"/>
        </w:rPr>
        <w:t>twee</w:t>
      </w:r>
      <w:r w:rsidRPr="00B67ACA">
        <w:rPr>
          <w:sz w:val="24"/>
          <w:szCs w:val="24"/>
        </w:rPr>
        <w:t xml:space="preserve"> kaartjes vinden jullie, als groepje, het minst belangrijk uit de canon die </w:t>
      </w:r>
    </w:p>
    <w:p w14:paraId="3E294939" w14:textId="651AFDF2" w:rsidR="00963A59" w:rsidRPr="00B67ACA" w:rsidRDefault="00963A59" w:rsidP="00184478">
      <w:pPr>
        <w:pStyle w:val="Geenopmaak"/>
        <w:rPr>
          <w:sz w:val="24"/>
          <w:szCs w:val="24"/>
        </w:rPr>
      </w:pPr>
      <w:r w:rsidRPr="00B67ACA">
        <w:rPr>
          <w:sz w:val="24"/>
          <w:szCs w:val="24"/>
        </w:rPr>
        <w:t xml:space="preserve">jullie </w:t>
      </w:r>
      <w:r w:rsidR="00207CD7" w:rsidRPr="00B67ACA">
        <w:rPr>
          <w:sz w:val="24"/>
          <w:szCs w:val="24"/>
        </w:rPr>
        <w:t>neergelegd</w:t>
      </w:r>
      <w:r w:rsidRPr="00B67ACA">
        <w:rPr>
          <w:sz w:val="24"/>
          <w:szCs w:val="24"/>
        </w:rPr>
        <w:t xml:space="preserve"> hebben bij</w:t>
      </w:r>
      <w:r w:rsidR="00184478" w:rsidRPr="00B67ACA">
        <w:rPr>
          <w:sz w:val="24"/>
          <w:szCs w:val="24"/>
        </w:rPr>
        <w:t xml:space="preserve"> </w:t>
      </w:r>
      <w:r w:rsidRPr="00B67ACA">
        <w:rPr>
          <w:sz w:val="24"/>
          <w:szCs w:val="24"/>
        </w:rPr>
        <w:t>de vorige opdracht</w:t>
      </w:r>
      <w:r w:rsidR="00184478" w:rsidRPr="00B67ACA">
        <w:rPr>
          <w:sz w:val="24"/>
          <w:szCs w:val="24"/>
        </w:rPr>
        <w:t xml:space="preserve">. Met andere woorden welke twee </w:t>
      </w:r>
    </w:p>
    <w:p w14:paraId="2564D10A" w14:textId="77777777" w:rsidR="00B67ACA" w:rsidRDefault="00184478" w:rsidP="00B67ACA">
      <w:pPr>
        <w:pStyle w:val="Geenopmaak"/>
        <w:rPr>
          <w:sz w:val="24"/>
          <w:szCs w:val="24"/>
        </w:rPr>
      </w:pPr>
      <w:r w:rsidRPr="00B67ACA">
        <w:rPr>
          <w:sz w:val="24"/>
          <w:szCs w:val="24"/>
        </w:rPr>
        <w:t xml:space="preserve">kaartjes zouden jullie </w:t>
      </w:r>
      <w:r w:rsidR="00B67ACA">
        <w:rPr>
          <w:sz w:val="24"/>
          <w:szCs w:val="24"/>
        </w:rPr>
        <w:t xml:space="preserve">weglaten </w:t>
      </w:r>
      <w:r w:rsidRPr="00B67ACA">
        <w:rPr>
          <w:i/>
          <w:sz w:val="24"/>
          <w:szCs w:val="24"/>
        </w:rPr>
        <w:t>uit</w:t>
      </w:r>
      <w:r w:rsidRPr="00B67ACA">
        <w:rPr>
          <w:sz w:val="24"/>
          <w:szCs w:val="24"/>
        </w:rPr>
        <w:t xml:space="preserve"> de canon </w:t>
      </w:r>
      <w:r w:rsidR="00207CD7" w:rsidRPr="00B67ACA">
        <w:rPr>
          <w:sz w:val="24"/>
          <w:szCs w:val="24"/>
        </w:rPr>
        <w:t>van</w:t>
      </w:r>
      <w:r w:rsidR="00B67ACA">
        <w:rPr>
          <w:sz w:val="24"/>
          <w:szCs w:val="24"/>
        </w:rPr>
        <w:t xml:space="preserve"> de geschiedenis van h</w:t>
      </w:r>
      <w:r w:rsidRPr="00B67ACA">
        <w:rPr>
          <w:sz w:val="24"/>
          <w:szCs w:val="24"/>
        </w:rPr>
        <w:t xml:space="preserve">et Spaanse </w:t>
      </w:r>
    </w:p>
    <w:p w14:paraId="0D7D3240" w14:textId="3B1E4490" w:rsidR="007E09F8" w:rsidRPr="00B67ACA" w:rsidRDefault="00963A59" w:rsidP="00B67ACA">
      <w:pPr>
        <w:pStyle w:val="Geenopmaak"/>
        <w:rPr>
          <w:sz w:val="24"/>
          <w:szCs w:val="24"/>
        </w:rPr>
      </w:pPr>
      <w:r w:rsidRPr="00B67ACA">
        <w:rPr>
          <w:sz w:val="24"/>
          <w:szCs w:val="24"/>
        </w:rPr>
        <w:t>W</w:t>
      </w:r>
      <w:r w:rsidR="00184478" w:rsidRPr="00B67ACA">
        <w:rPr>
          <w:sz w:val="24"/>
          <w:szCs w:val="24"/>
        </w:rPr>
        <w:t>ereldrijk</w:t>
      </w:r>
      <w:r w:rsidR="006C79EC">
        <w:rPr>
          <w:sz w:val="24"/>
          <w:szCs w:val="24"/>
        </w:rPr>
        <w:t>?</w:t>
      </w:r>
    </w:p>
    <w:p w14:paraId="4D3F0D1F" w14:textId="77777777" w:rsidR="00ED0C17" w:rsidRPr="00B67ACA" w:rsidRDefault="00184478" w:rsidP="00184478">
      <w:pPr>
        <w:pStyle w:val="Geenopmaak"/>
        <w:rPr>
          <w:sz w:val="24"/>
          <w:szCs w:val="24"/>
        </w:rPr>
      </w:pPr>
      <w:r w:rsidRPr="00B67ACA">
        <w:rPr>
          <w:sz w:val="24"/>
          <w:szCs w:val="24"/>
        </w:rPr>
        <w:t xml:space="preserve">Bij deze opdracht moeten jullie ook kunnen uitleggen </w:t>
      </w:r>
      <w:r w:rsidRPr="00B67ACA">
        <w:rPr>
          <w:i/>
          <w:sz w:val="24"/>
          <w:szCs w:val="24"/>
        </w:rPr>
        <w:t>waarom</w:t>
      </w:r>
      <w:r w:rsidRPr="00B67ACA">
        <w:rPr>
          <w:sz w:val="24"/>
          <w:szCs w:val="24"/>
        </w:rPr>
        <w:t xml:space="preserve"> je juist voor deze </w:t>
      </w:r>
    </w:p>
    <w:p w14:paraId="5692C282" w14:textId="06E736E8" w:rsidR="00184478" w:rsidRPr="00B67ACA" w:rsidRDefault="00184478" w:rsidP="00184478">
      <w:pPr>
        <w:pStyle w:val="Geenopmaak"/>
        <w:rPr>
          <w:sz w:val="24"/>
          <w:szCs w:val="24"/>
        </w:rPr>
      </w:pPr>
      <w:r w:rsidRPr="00B67ACA">
        <w:rPr>
          <w:sz w:val="24"/>
          <w:szCs w:val="24"/>
        </w:rPr>
        <w:t>kaartjes kiest. Waarom vinden jullie deze kaartjes minder belangrijk?</w:t>
      </w:r>
    </w:p>
    <w:p w14:paraId="102E16CC" w14:textId="77777777" w:rsidR="00375B59" w:rsidRDefault="00375B59" w:rsidP="00375B59">
      <w:pPr>
        <w:rPr>
          <w:sz w:val="24"/>
          <w:szCs w:val="24"/>
        </w:rPr>
      </w:pPr>
    </w:p>
    <w:p w14:paraId="68670396" w14:textId="77777777" w:rsidR="00B67ACA" w:rsidRPr="00B67ACA" w:rsidRDefault="00B67ACA" w:rsidP="00B67ACA">
      <w:pPr>
        <w:pStyle w:val="Geenopmaak"/>
        <w:rPr>
          <w:sz w:val="10"/>
          <w:szCs w:val="10"/>
        </w:rPr>
      </w:pPr>
    </w:p>
    <w:p w14:paraId="1623FF95" w14:textId="0F571B58" w:rsidR="00184478" w:rsidRPr="00B67ACA" w:rsidRDefault="00375B59" w:rsidP="00375B59">
      <w:pPr>
        <w:pStyle w:val="Geenopmaak"/>
        <w:spacing w:line="276" w:lineRule="auto"/>
        <w:rPr>
          <w:sz w:val="24"/>
          <w:szCs w:val="24"/>
        </w:rPr>
      </w:pPr>
      <w:r w:rsidRPr="00B67ACA">
        <w:rPr>
          <w:sz w:val="24"/>
          <w:szCs w:val="24"/>
        </w:rPr>
        <w:t>Kaartje: ……… Omdat ……………………………</w:t>
      </w:r>
      <w:r w:rsidR="00184478" w:rsidRPr="00B67ACA">
        <w:rPr>
          <w:sz w:val="24"/>
          <w:szCs w:val="24"/>
        </w:rPr>
        <w:t>…………………………………………………………………...</w:t>
      </w:r>
      <w:r w:rsidRPr="00B67ACA">
        <w:rPr>
          <w:sz w:val="24"/>
          <w:szCs w:val="24"/>
        </w:rPr>
        <w:t>..</w:t>
      </w:r>
      <w:r w:rsidR="00B67ACA">
        <w:rPr>
          <w:sz w:val="24"/>
          <w:szCs w:val="24"/>
        </w:rPr>
        <w:t>...........</w:t>
      </w:r>
    </w:p>
    <w:p w14:paraId="5F9637AE" w14:textId="79BFE919" w:rsidR="00184478" w:rsidRPr="00B67ACA" w:rsidRDefault="00184478" w:rsidP="0036070A">
      <w:pPr>
        <w:pStyle w:val="Geenopmaak"/>
        <w:spacing w:line="276" w:lineRule="auto"/>
        <w:rPr>
          <w:sz w:val="24"/>
          <w:szCs w:val="24"/>
        </w:rPr>
      </w:pPr>
      <w:r w:rsidRPr="00B67ACA">
        <w:rPr>
          <w:sz w:val="24"/>
          <w:szCs w:val="24"/>
        </w:rPr>
        <w:t>………………………………………………………………………………………………………………………</w:t>
      </w:r>
      <w:r w:rsidR="0036070A" w:rsidRPr="00B67ACA">
        <w:rPr>
          <w:sz w:val="24"/>
          <w:szCs w:val="24"/>
        </w:rPr>
        <w:t>…</w:t>
      </w:r>
      <w:r w:rsidR="00375B59" w:rsidRPr="00B67ACA">
        <w:rPr>
          <w:sz w:val="24"/>
          <w:szCs w:val="24"/>
        </w:rPr>
        <w:t>…………</w:t>
      </w:r>
      <w:r w:rsidR="00B67ACA">
        <w:rPr>
          <w:sz w:val="24"/>
          <w:szCs w:val="24"/>
        </w:rPr>
        <w:t>………….</w:t>
      </w:r>
    </w:p>
    <w:p w14:paraId="0D084C3A" w14:textId="525E4A82" w:rsidR="00B67ACA" w:rsidRDefault="00184478" w:rsidP="00B67ACA">
      <w:pPr>
        <w:pStyle w:val="Geenopmaak"/>
        <w:spacing w:line="276" w:lineRule="auto"/>
        <w:rPr>
          <w:sz w:val="24"/>
          <w:szCs w:val="24"/>
        </w:rPr>
      </w:pPr>
      <w:r w:rsidRPr="00B67ACA">
        <w:rPr>
          <w:sz w:val="24"/>
          <w:szCs w:val="24"/>
        </w:rPr>
        <w:t>………………………………………………………………………………………………………………………</w:t>
      </w:r>
      <w:r w:rsidR="0036070A" w:rsidRPr="00B67ACA">
        <w:rPr>
          <w:sz w:val="24"/>
          <w:szCs w:val="24"/>
        </w:rPr>
        <w:t>…</w:t>
      </w:r>
      <w:r w:rsidR="00375B59" w:rsidRPr="00B67ACA">
        <w:rPr>
          <w:sz w:val="24"/>
          <w:szCs w:val="24"/>
        </w:rPr>
        <w:t>………….</w:t>
      </w:r>
      <w:r w:rsidR="00B67ACA" w:rsidRPr="00B67ACA">
        <w:rPr>
          <w:sz w:val="24"/>
          <w:szCs w:val="24"/>
        </w:rPr>
        <w:t>…………</w:t>
      </w:r>
    </w:p>
    <w:p w14:paraId="6BB314D8" w14:textId="065D42C2" w:rsidR="00B67ACA" w:rsidRPr="00B67ACA" w:rsidRDefault="00B67ACA" w:rsidP="00B67ACA">
      <w:pPr>
        <w:pStyle w:val="Geenopmaak"/>
        <w:spacing w:line="276" w:lineRule="auto"/>
        <w:rPr>
          <w:sz w:val="24"/>
          <w:szCs w:val="24"/>
        </w:rPr>
      </w:pPr>
      <w:r w:rsidRPr="00B67ACA">
        <w:rPr>
          <w:sz w:val="24"/>
          <w:szCs w:val="24"/>
        </w:rPr>
        <w:t>…………………………………………………………………………………………………………………………</w:t>
      </w:r>
      <w:r>
        <w:rPr>
          <w:sz w:val="24"/>
          <w:szCs w:val="24"/>
        </w:rPr>
        <w:t>…………………….</w:t>
      </w:r>
    </w:p>
    <w:p w14:paraId="147411AC" w14:textId="77777777" w:rsidR="00207CD7" w:rsidRPr="00B67ACA" w:rsidRDefault="00207CD7" w:rsidP="00B67ACA">
      <w:pPr>
        <w:pStyle w:val="Geenopmaak"/>
        <w:spacing w:line="276" w:lineRule="auto"/>
        <w:ind w:left="0" w:firstLine="0"/>
        <w:rPr>
          <w:sz w:val="10"/>
          <w:szCs w:val="10"/>
        </w:rPr>
      </w:pPr>
    </w:p>
    <w:p w14:paraId="333C2518" w14:textId="10E7BAB3" w:rsidR="00184478" w:rsidRPr="00B67ACA" w:rsidRDefault="00207CD7" w:rsidP="00375B59">
      <w:pPr>
        <w:pStyle w:val="Geenopmaak"/>
        <w:spacing w:line="276" w:lineRule="auto"/>
        <w:rPr>
          <w:sz w:val="24"/>
          <w:szCs w:val="24"/>
        </w:rPr>
      </w:pPr>
      <w:r w:rsidRPr="00B67ACA">
        <w:rPr>
          <w:sz w:val="24"/>
          <w:szCs w:val="24"/>
        </w:rPr>
        <w:t>En k</w:t>
      </w:r>
      <w:r w:rsidR="00375B59" w:rsidRPr="00B67ACA">
        <w:rPr>
          <w:sz w:val="24"/>
          <w:szCs w:val="24"/>
        </w:rPr>
        <w:t xml:space="preserve">aartje: ……… </w:t>
      </w:r>
      <w:r w:rsidR="00184478" w:rsidRPr="00B67ACA">
        <w:rPr>
          <w:sz w:val="24"/>
          <w:szCs w:val="24"/>
        </w:rPr>
        <w:t>Omdat ……………………………………………………………………………………………...</w:t>
      </w:r>
      <w:r w:rsidR="00B67ACA">
        <w:rPr>
          <w:sz w:val="24"/>
          <w:szCs w:val="24"/>
        </w:rPr>
        <w:t>...........</w:t>
      </w:r>
    </w:p>
    <w:p w14:paraId="60395823" w14:textId="77777777" w:rsidR="00B67ACA" w:rsidRPr="00B67ACA" w:rsidRDefault="00B67ACA" w:rsidP="00B67ACA">
      <w:pPr>
        <w:pStyle w:val="Geenopmaak"/>
        <w:spacing w:line="276" w:lineRule="auto"/>
        <w:rPr>
          <w:sz w:val="24"/>
          <w:szCs w:val="24"/>
        </w:rPr>
      </w:pPr>
      <w:r w:rsidRPr="00B67ACA">
        <w:rPr>
          <w:sz w:val="24"/>
          <w:szCs w:val="24"/>
        </w:rPr>
        <w:t>……………………………………………………………………………………………………………………………………</w:t>
      </w:r>
      <w:r>
        <w:rPr>
          <w:sz w:val="24"/>
          <w:szCs w:val="24"/>
        </w:rPr>
        <w:t>………….</w:t>
      </w:r>
    </w:p>
    <w:p w14:paraId="12F7313A" w14:textId="77777777" w:rsidR="00B67ACA" w:rsidRDefault="00B67ACA" w:rsidP="00B67ACA">
      <w:pPr>
        <w:pStyle w:val="Geenopmaak"/>
        <w:spacing w:line="276" w:lineRule="auto"/>
        <w:rPr>
          <w:sz w:val="24"/>
          <w:szCs w:val="24"/>
        </w:rPr>
      </w:pPr>
      <w:r w:rsidRPr="00B67ACA">
        <w:rPr>
          <w:sz w:val="24"/>
          <w:szCs w:val="24"/>
        </w:rPr>
        <w:t>…………………………………………………………………………………………………………………………………….…………</w:t>
      </w:r>
    </w:p>
    <w:p w14:paraId="302830DF" w14:textId="77777777" w:rsidR="00B67ACA" w:rsidRPr="00B67ACA" w:rsidRDefault="00B67ACA" w:rsidP="00B67ACA">
      <w:pPr>
        <w:pStyle w:val="Geenopmaak"/>
        <w:spacing w:line="276" w:lineRule="auto"/>
        <w:rPr>
          <w:sz w:val="24"/>
          <w:szCs w:val="24"/>
        </w:rPr>
      </w:pPr>
      <w:r w:rsidRPr="00B67ACA">
        <w:rPr>
          <w:sz w:val="24"/>
          <w:szCs w:val="24"/>
        </w:rPr>
        <w:t>…………………………………………………………………………………………………………………………</w:t>
      </w:r>
      <w:r>
        <w:rPr>
          <w:sz w:val="24"/>
          <w:szCs w:val="24"/>
        </w:rPr>
        <w:t>…………………….</w:t>
      </w:r>
    </w:p>
    <w:p w14:paraId="3594CC9A" w14:textId="77777777" w:rsidR="0036070A" w:rsidRPr="00B67ACA" w:rsidRDefault="0036070A" w:rsidP="0036070A">
      <w:pPr>
        <w:rPr>
          <w:sz w:val="24"/>
          <w:szCs w:val="24"/>
        </w:rPr>
      </w:pPr>
    </w:p>
    <w:p w14:paraId="2DE035D0" w14:textId="77777777" w:rsidR="007E09F8" w:rsidRPr="00B67ACA" w:rsidRDefault="007E09F8" w:rsidP="0036070A">
      <w:pPr>
        <w:rPr>
          <w:sz w:val="24"/>
          <w:szCs w:val="24"/>
        </w:rPr>
      </w:pPr>
    </w:p>
    <w:p w14:paraId="54AD6D57" w14:textId="06912B6D" w:rsidR="0036070A" w:rsidRPr="00B67ACA" w:rsidRDefault="00184478" w:rsidP="0036070A">
      <w:pPr>
        <w:pStyle w:val="Geenopmaak"/>
        <w:rPr>
          <w:b/>
          <w:sz w:val="28"/>
          <w:szCs w:val="24"/>
        </w:rPr>
      </w:pPr>
      <w:r w:rsidRPr="00B67ACA">
        <w:rPr>
          <w:b/>
          <w:sz w:val="28"/>
          <w:szCs w:val="24"/>
        </w:rPr>
        <w:t>Opdracht 3</w:t>
      </w:r>
    </w:p>
    <w:p w14:paraId="4D887DBC" w14:textId="77777777" w:rsidR="00207CD7" w:rsidRPr="00B67ACA" w:rsidRDefault="00207CD7" w:rsidP="00207CD7">
      <w:pPr>
        <w:pStyle w:val="Geenopmaak"/>
        <w:rPr>
          <w:sz w:val="24"/>
          <w:szCs w:val="24"/>
        </w:rPr>
      </w:pPr>
    </w:p>
    <w:p w14:paraId="28EE8C4D" w14:textId="77777777" w:rsidR="00B56059" w:rsidRDefault="00184478" w:rsidP="00B56059">
      <w:pPr>
        <w:pStyle w:val="Geenopmaak"/>
        <w:rPr>
          <w:sz w:val="24"/>
          <w:szCs w:val="24"/>
        </w:rPr>
      </w:pPr>
      <w:r w:rsidRPr="00B67ACA">
        <w:rPr>
          <w:sz w:val="24"/>
          <w:szCs w:val="24"/>
        </w:rPr>
        <w:t>J</w:t>
      </w:r>
      <w:r w:rsidR="0036070A" w:rsidRPr="00B67ACA">
        <w:rPr>
          <w:sz w:val="24"/>
          <w:szCs w:val="24"/>
        </w:rPr>
        <w:t xml:space="preserve">ullie hebben bij de vorige opdracht </w:t>
      </w:r>
      <w:r w:rsidRPr="00B67ACA">
        <w:rPr>
          <w:sz w:val="24"/>
          <w:szCs w:val="24"/>
        </w:rPr>
        <w:t xml:space="preserve">kaartjes uit de canon gehaald. </w:t>
      </w:r>
      <w:r w:rsidR="0036070A" w:rsidRPr="00B67ACA">
        <w:rPr>
          <w:sz w:val="24"/>
          <w:szCs w:val="24"/>
        </w:rPr>
        <w:t xml:space="preserve">Nu </w:t>
      </w:r>
      <w:r w:rsidRPr="00B67ACA">
        <w:rPr>
          <w:sz w:val="24"/>
          <w:szCs w:val="24"/>
        </w:rPr>
        <w:t xml:space="preserve">moeten </w:t>
      </w:r>
      <w:r w:rsidR="00B56059">
        <w:rPr>
          <w:sz w:val="24"/>
          <w:szCs w:val="24"/>
        </w:rPr>
        <w:t>j</w:t>
      </w:r>
      <w:r w:rsidRPr="00B67ACA">
        <w:rPr>
          <w:sz w:val="24"/>
          <w:szCs w:val="24"/>
        </w:rPr>
        <w:t>uist</w:t>
      </w:r>
      <w:r w:rsidR="00B56059">
        <w:rPr>
          <w:sz w:val="24"/>
          <w:szCs w:val="24"/>
        </w:rPr>
        <w:t xml:space="preserve"> nieuwe</w:t>
      </w:r>
    </w:p>
    <w:p w14:paraId="12F15574" w14:textId="628931F3" w:rsidR="00B67ACA" w:rsidRDefault="00207CD7" w:rsidP="00B56059">
      <w:pPr>
        <w:pStyle w:val="Geenopmaak"/>
        <w:rPr>
          <w:sz w:val="24"/>
          <w:szCs w:val="24"/>
        </w:rPr>
      </w:pPr>
      <w:r w:rsidRPr="00B67ACA">
        <w:rPr>
          <w:sz w:val="24"/>
          <w:szCs w:val="24"/>
        </w:rPr>
        <w:t>kaartjes</w:t>
      </w:r>
      <w:r w:rsidR="00184478" w:rsidRPr="00B67ACA">
        <w:rPr>
          <w:sz w:val="24"/>
          <w:szCs w:val="24"/>
        </w:rPr>
        <w:t xml:space="preserve"> </w:t>
      </w:r>
      <w:r w:rsidR="00184478" w:rsidRPr="00B67ACA">
        <w:rPr>
          <w:i/>
          <w:sz w:val="24"/>
          <w:szCs w:val="24"/>
        </w:rPr>
        <w:t>in</w:t>
      </w:r>
      <w:r w:rsidR="00184478" w:rsidRPr="00B67ACA">
        <w:rPr>
          <w:sz w:val="24"/>
          <w:szCs w:val="24"/>
        </w:rPr>
        <w:t xml:space="preserve"> de canon</w:t>
      </w:r>
      <w:r w:rsidR="006C79EC">
        <w:rPr>
          <w:sz w:val="24"/>
          <w:szCs w:val="24"/>
        </w:rPr>
        <w:t xml:space="preserve"> </w:t>
      </w:r>
      <w:r w:rsidR="00B67ACA">
        <w:rPr>
          <w:sz w:val="24"/>
          <w:szCs w:val="24"/>
        </w:rPr>
        <w:t>van</w:t>
      </w:r>
      <w:r w:rsidR="006C79EC">
        <w:rPr>
          <w:sz w:val="24"/>
          <w:szCs w:val="24"/>
        </w:rPr>
        <w:t xml:space="preserve"> de geschiedenis van</w:t>
      </w:r>
      <w:r w:rsidR="00184478" w:rsidRPr="00B67ACA">
        <w:rPr>
          <w:sz w:val="24"/>
          <w:szCs w:val="24"/>
        </w:rPr>
        <w:t xml:space="preserve"> </w:t>
      </w:r>
      <w:r w:rsidR="006C79EC">
        <w:rPr>
          <w:sz w:val="24"/>
          <w:szCs w:val="24"/>
        </w:rPr>
        <w:t>h</w:t>
      </w:r>
      <w:r w:rsidR="006C79EC" w:rsidRPr="00B67ACA">
        <w:rPr>
          <w:sz w:val="24"/>
          <w:szCs w:val="24"/>
        </w:rPr>
        <w:t>et Spaanse Wereldrijk</w:t>
      </w:r>
      <w:r w:rsidR="006C79EC" w:rsidRPr="00B67ACA">
        <w:rPr>
          <w:sz w:val="24"/>
          <w:szCs w:val="24"/>
        </w:rPr>
        <w:t xml:space="preserve"> </w:t>
      </w:r>
      <w:r w:rsidR="00963A59" w:rsidRPr="00B67ACA">
        <w:rPr>
          <w:sz w:val="24"/>
          <w:szCs w:val="24"/>
        </w:rPr>
        <w:t xml:space="preserve">komen. </w:t>
      </w:r>
    </w:p>
    <w:p w14:paraId="2553118A" w14:textId="01820BB2" w:rsidR="00184478" w:rsidRPr="00B67ACA" w:rsidRDefault="00963A59" w:rsidP="007E09F8">
      <w:pPr>
        <w:pStyle w:val="Geenopmaak"/>
        <w:ind w:left="0" w:firstLine="0"/>
        <w:rPr>
          <w:sz w:val="24"/>
          <w:szCs w:val="24"/>
        </w:rPr>
      </w:pPr>
      <w:r w:rsidRPr="00B67ACA">
        <w:rPr>
          <w:sz w:val="24"/>
          <w:szCs w:val="24"/>
        </w:rPr>
        <w:t>Zoek in</w:t>
      </w:r>
      <w:r w:rsidR="00207CD7" w:rsidRPr="00B67ACA">
        <w:rPr>
          <w:sz w:val="24"/>
          <w:szCs w:val="24"/>
        </w:rPr>
        <w:t xml:space="preserve"> daarom</w:t>
      </w:r>
      <w:r w:rsidRPr="00B67ACA">
        <w:rPr>
          <w:sz w:val="24"/>
          <w:szCs w:val="24"/>
        </w:rPr>
        <w:t xml:space="preserve"> je</w:t>
      </w:r>
      <w:r w:rsidR="00184478" w:rsidRPr="00B67ACA">
        <w:rPr>
          <w:sz w:val="24"/>
          <w:szCs w:val="24"/>
        </w:rPr>
        <w:t xml:space="preserve"> tekstboek</w:t>
      </w:r>
      <w:r w:rsidRPr="00B67ACA">
        <w:rPr>
          <w:sz w:val="24"/>
          <w:szCs w:val="24"/>
        </w:rPr>
        <w:t xml:space="preserve"> of op internet</w:t>
      </w:r>
      <w:r w:rsidR="00184478" w:rsidRPr="00B67ACA">
        <w:rPr>
          <w:sz w:val="24"/>
          <w:szCs w:val="24"/>
        </w:rPr>
        <w:t xml:space="preserve"> </w:t>
      </w:r>
      <w:r w:rsidRPr="00B67ACA">
        <w:rPr>
          <w:i/>
          <w:sz w:val="24"/>
          <w:szCs w:val="24"/>
        </w:rPr>
        <w:t>drie</w:t>
      </w:r>
      <w:r w:rsidR="0036070A" w:rsidRPr="00B67ACA">
        <w:rPr>
          <w:sz w:val="24"/>
          <w:szCs w:val="24"/>
        </w:rPr>
        <w:t xml:space="preserve"> </w:t>
      </w:r>
      <w:r w:rsidR="00B67ACA">
        <w:rPr>
          <w:i/>
          <w:sz w:val="24"/>
          <w:szCs w:val="24"/>
        </w:rPr>
        <w:t xml:space="preserve">personen of </w:t>
      </w:r>
      <w:r w:rsidR="007E09F8" w:rsidRPr="00B67ACA">
        <w:rPr>
          <w:i/>
          <w:sz w:val="24"/>
          <w:szCs w:val="24"/>
        </w:rPr>
        <w:t>gebeurtenissen</w:t>
      </w:r>
      <w:r w:rsidR="007E09F8" w:rsidRPr="00B67ACA">
        <w:rPr>
          <w:sz w:val="24"/>
          <w:szCs w:val="24"/>
        </w:rPr>
        <w:t xml:space="preserve"> </w:t>
      </w:r>
      <w:r w:rsidR="00184478" w:rsidRPr="00B67ACA">
        <w:rPr>
          <w:sz w:val="24"/>
          <w:szCs w:val="24"/>
        </w:rPr>
        <w:t xml:space="preserve">die volgens jullie ook belangrijk zijn </w:t>
      </w:r>
      <w:r w:rsidR="00B67ACA">
        <w:rPr>
          <w:sz w:val="24"/>
          <w:szCs w:val="24"/>
        </w:rPr>
        <w:t xml:space="preserve">bij dit onderwerp. </w:t>
      </w:r>
      <w:r w:rsidR="00184478" w:rsidRPr="00B67ACA">
        <w:rPr>
          <w:sz w:val="24"/>
          <w:szCs w:val="24"/>
        </w:rPr>
        <w:t>Gebruik</w:t>
      </w:r>
      <w:r w:rsidR="00B67ACA">
        <w:rPr>
          <w:sz w:val="24"/>
          <w:szCs w:val="24"/>
        </w:rPr>
        <w:t xml:space="preserve"> hiervoor</w:t>
      </w:r>
      <w:r w:rsidR="00184478" w:rsidRPr="00B67ACA">
        <w:rPr>
          <w:sz w:val="24"/>
          <w:szCs w:val="24"/>
        </w:rPr>
        <w:t xml:space="preserve"> de drie lege kaartjes in de envelop </w:t>
      </w:r>
      <w:r w:rsidR="00B67ACA">
        <w:rPr>
          <w:sz w:val="24"/>
          <w:szCs w:val="24"/>
        </w:rPr>
        <w:t xml:space="preserve">en </w:t>
      </w:r>
      <w:r w:rsidR="00184478" w:rsidRPr="00B67ACA">
        <w:rPr>
          <w:sz w:val="24"/>
          <w:szCs w:val="24"/>
        </w:rPr>
        <w:t>maak de</w:t>
      </w:r>
      <w:r w:rsidR="0036070A" w:rsidRPr="00B67ACA">
        <w:rPr>
          <w:sz w:val="24"/>
          <w:szCs w:val="24"/>
        </w:rPr>
        <w:t>ze</w:t>
      </w:r>
      <w:r w:rsidR="00184478" w:rsidRPr="00B67ACA">
        <w:rPr>
          <w:sz w:val="24"/>
          <w:szCs w:val="24"/>
        </w:rPr>
        <w:t xml:space="preserve"> kaartjes</w:t>
      </w:r>
      <w:r w:rsidR="00207CD7" w:rsidRPr="00B67ACA">
        <w:rPr>
          <w:sz w:val="24"/>
          <w:szCs w:val="24"/>
        </w:rPr>
        <w:t xml:space="preserve"> </w:t>
      </w:r>
      <w:r w:rsidR="00B67ACA" w:rsidRPr="00B67ACA">
        <w:rPr>
          <w:sz w:val="24"/>
          <w:szCs w:val="24"/>
        </w:rPr>
        <w:t>zelf</w:t>
      </w:r>
      <w:r w:rsidR="00B67ACA">
        <w:rPr>
          <w:sz w:val="24"/>
          <w:szCs w:val="24"/>
        </w:rPr>
        <w:t xml:space="preserve"> met je groepje</w:t>
      </w:r>
      <w:r w:rsidR="00B67ACA" w:rsidRPr="00B67ACA">
        <w:rPr>
          <w:sz w:val="24"/>
          <w:szCs w:val="24"/>
        </w:rPr>
        <w:t xml:space="preserve"> </w:t>
      </w:r>
      <w:r w:rsidR="00207CD7" w:rsidRPr="00B67ACA">
        <w:rPr>
          <w:sz w:val="24"/>
          <w:szCs w:val="24"/>
        </w:rPr>
        <w:t>(door te tekenen of</w:t>
      </w:r>
      <w:r w:rsidR="00B67ACA">
        <w:rPr>
          <w:sz w:val="24"/>
          <w:szCs w:val="24"/>
        </w:rPr>
        <w:t xml:space="preserve"> te</w:t>
      </w:r>
      <w:r w:rsidR="00207CD7" w:rsidRPr="00B67ACA">
        <w:rPr>
          <w:sz w:val="24"/>
          <w:szCs w:val="24"/>
        </w:rPr>
        <w:t xml:space="preserve"> knippen en plakken)</w:t>
      </w:r>
      <w:r w:rsidR="00184478" w:rsidRPr="00B67ACA">
        <w:rPr>
          <w:sz w:val="24"/>
          <w:szCs w:val="24"/>
        </w:rPr>
        <w:t>.</w:t>
      </w:r>
    </w:p>
    <w:p w14:paraId="7ED49A72" w14:textId="77777777" w:rsidR="00184478" w:rsidRPr="00B67ACA" w:rsidRDefault="00184478" w:rsidP="00184478">
      <w:pPr>
        <w:pStyle w:val="Geenopmaak"/>
        <w:rPr>
          <w:sz w:val="24"/>
          <w:szCs w:val="24"/>
        </w:rPr>
      </w:pPr>
    </w:p>
    <w:p w14:paraId="4E3FCB0D" w14:textId="77777777" w:rsidR="007E09F8" w:rsidRPr="00B67ACA" w:rsidRDefault="00184478" w:rsidP="007E09F8">
      <w:pPr>
        <w:pStyle w:val="Geenopmaak"/>
        <w:rPr>
          <w:sz w:val="24"/>
          <w:szCs w:val="24"/>
        </w:rPr>
      </w:pPr>
      <w:r w:rsidRPr="00B67ACA">
        <w:rPr>
          <w:sz w:val="24"/>
          <w:szCs w:val="24"/>
        </w:rPr>
        <w:t xml:space="preserve">Ook bij deze opdracht </w:t>
      </w:r>
      <w:r w:rsidR="007E09F8" w:rsidRPr="00B67ACA">
        <w:rPr>
          <w:sz w:val="24"/>
          <w:szCs w:val="24"/>
        </w:rPr>
        <w:t xml:space="preserve">moete jullie je keuzes </w:t>
      </w:r>
      <w:r w:rsidRPr="00B67ACA">
        <w:rPr>
          <w:sz w:val="24"/>
          <w:szCs w:val="24"/>
        </w:rPr>
        <w:t>uitleggen</w:t>
      </w:r>
      <w:r w:rsidR="007E09F8" w:rsidRPr="00B67ACA">
        <w:rPr>
          <w:sz w:val="24"/>
          <w:szCs w:val="24"/>
        </w:rPr>
        <w:t>.</w:t>
      </w:r>
      <w:r w:rsidRPr="00B67ACA">
        <w:rPr>
          <w:sz w:val="24"/>
          <w:szCs w:val="24"/>
        </w:rPr>
        <w:t xml:space="preserve"> </w:t>
      </w:r>
      <w:r w:rsidR="007E09F8" w:rsidRPr="00B67ACA">
        <w:rPr>
          <w:i/>
          <w:sz w:val="24"/>
          <w:szCs w:val="24"/>
        </w:rPr>
        <w:t>W</w:t>
      </w:r>
      <w:r w:rsidRPr="00B67ACA">
        <w:rPr>
          <w:i/>
          <w:sz w:val="24"/>
          <w:szCs w:val="24"/>
        </w:rPr>
        <w:t>aarom</w:t>
      </w:r>
      <w:r w:rsidRPr="00B67ACA">
        <w:rPr>
          <w:sz w:val="24"/>
          <w:szCs w:val="24"/>
        </w:rPr>
        <w:t xml:space="preserve"> hebben </w:t>
      </w:r>
      <w:r w:rsidR="007E09F8" w:rsidRPr="00B67ACA">
        <w:rPr>
          <w:sz w:val="24"/>
          <w:szCs w:val="24"/>
        </w:rPr>
        <w:t xml:space="preserve">jullie er </w:t>
      </w:r>
    </w:p>
    <w:p w14:paraId="3D35F3E9" w14:textId="114F64F1" w:rsidR="00184478" w:rsidRPr="00B67ACA" w:rsidRDefault="007E09F8" w:rsidP="007E09F8">
      <w:pPr>
        <w:pStyle w:val="Geenopmaak"/>
        <w:ind w:left="0" w:firstLine="0"/>
        <w:rPr>
          <w:sz w:val="24"/>
          <w:szCs w:val="24"/>
        </w:rPr>
      </w:pPr>
      <w:r w:rsidRPr="00B67ACA">
        <w:rPr>
          <w:sz w:val="24"/>
          <w:szCs w:val="24"/>
        </w:rPr>
        <w:t xml:space="preserve">ervoor </w:t>
      </w:r>
      <w:r w:rsidR="00184478" w:rsidRPr="00B67ACA">
        <w:rPr>
          <w:sz w:val="24"/>
          <w:szCs w:val="24"/>
        </w:rPr>
        <w:t>gek</w:t>
      </w:r>
      <w:r w:rsidRPr="00B67ACA">
        <w:rPr>
          <w:sz w:val="24"/>
          <w:szCs w:val="24"/>
        </w:rPr>
        <w:t>ozen om deze kaartjes te maken?</w:t>
      </w:r>
    </w:p>
    <w:p w14:paraId="59DB0C15" w14:textId="77777777" w:rsidR="00184478" w:rsidRPr="00B67ACA" w:rsidRDefault="00184478" w:rsidP="00184478">
      <w:pPr>
        <w:pStyle w:val="Geenopmaak"/>
        <w:rPr>
          <w:sz w:val="24"/>
          <w:szCs w:val="24"/>
        </w:rPr>
      </w:pPr>
    </w:p>
    <w:p w14:paraId="113E8941" w14:textId="7D5935AE" w:rsidR="00375B59" w:rsidRPr="00B67ACA" w:rsidRDefault="00375B59" w:rsidP="00375B59">
      <w:pPr>
        <w:pStyle w:val="Geenopmaak"/>
        <w:spacing w:line="276" w:lineRule="auto"/>
        <w:rPr>
          <w:sz w:val="24"/>
          <w:szCs w:val="24"/>
        </w:rPr>
      </w:pPr>
      <w:r w:rsidRPr="00B67ACA">
        <w:rPr>
          <w:sz w:val="24"/>
          <w:szCs w:val="24"/>
        </w:rPr>
        <w:t>Naam nieuwe kaartje 1: ………………………………..…… Omdat ……………………………………......</w:t>
      </w:r>
      <w:r w:rsidR="00B67ACA">
        <w:rPr>
          <w:sz w:val="24"/>
          <w:szCs w:val="24"/>
        </w:rPr>
        <w:t>............</w:t>
      </w:r>
    </w:p>
    <w:p w14:paraId="24F216C8" w14:textId="77777777" w:rsidR="00B67ACA" w:rsidRPr="00B67ACA" w:rsidRDefault="00B67ACA" w:rsidP="00B67ACA">
      <w:pPr>
        <w:pStyle w:val="Geenopmaak"/>
        <w:spacing w:line="276" w:lineRule="auto"/>
        <w:rPr>
          <w:sz w:val="24"/>
          <w:szCs w:val="24"/>
        </w:rPr>
      </w:pPr>
      <w:r w:rsidRPr="00B67ACA">
        <w:rPr>
          <w:sz w:val="24"/>
          <w:szCs w:val="24"/>
        </w:rPr>
        <w:t>……………………………………………………………………………………………………………………………………</w:t>
      </w:r>
      <w:r>
        <w:rPr>
          <w:sz w:val="24"/>
          <w:szCs w:val="24"/>
        </w:rPr>
        <w:t>………….</w:t>
      </w:r>
    </w:p>
    <w:p w14:paraId="7660C182" w14:textId="77777777" w:rsidR="00B67ACA" w:rsidRDefault="00B67ACA" w:rsidP="00B67ACA">
      <w:pPr>
        <w:pStyle w:val="Geenopmaak"/>
        <w:spacing w:line="276" w:lineRule="auto"/>
        <w:rPr>
          <w:sz w:val="24"/>
          <w:szCs w:val="24"/>
        </w:rPr>
      </w:pPr>
      <w:r w:rsidRPr="00B67ACA">
        <w:rPr>
          <w:sz w:val="24"/>
          <w:szCs w:val="24"/>
        </w:rPr>
        <w:t>…………………………………………………………………………………………………………………………………….…………</w:t>
      </w:r>
    </w:p>
    <w:p w14:paraId="78EC83AC" w14:textId="77777777" w:rsidR="00B67ACA" w:rsidRPr="00B67ACA" w:rsidRDefault="00B67ACA" w:rsidP="00B67ACA">
      <w:pPr>
        <w:pStyle w:val="Geenopmaak"/>
        <w:spacing w:line="276" w:lineRule="auto"/>
        <w:rPr>
          <w:sz w:val="24"/>
          <w:szCs w:val="24"/>
        </w:rPr>
      </w:pPr>
      <w:r w:rsidRPr="00B67ACA">
        <w:rPr>
          <w:sz w:val="24"/>
          <w:szCs w:val="24"/>
        </w:rPr>
        <w:t>…………………………………………………………………………………………………………………………</w:t>
      </w:r>
      <w:r>
        <w:rPr>
          <w:sz w:val="24"/>
          <w:szCs w:val="24"/>
        </w:rPr>
        <w:t>…………………….</w:t>
      </w:r>
    </w:p>
    <w:p w14:paraId="6D6C7689" w14:textId="77777777" w:rsidR="00375B59" w:rsidRPr="00B67ACA" w:rsidRDefault="00375B59" w:rsidP="00375B59">
      <w:pPr>
        <w:pStyle w:val="Geenopmaak"/>
        <w:spacing w:line="276" w:lineRule="auto"/>
        <w:rPr>
          <w:sz w:val="10"/>
          <w:szCs w:val="10"/>
        </w:rPr>
      </w:pPr>
    </w:p>
    <w:p w14:paraId="743D433B" w14:textId="53018BB3" w:rsidR="00375B59" w:rsidRPr="00B67ACA" w:rsidRDefault="00375B59" w:rsidP="00375B59">
      <w:pPr>
        <w:pStyle w:val="Geenopmaak"/>
        <w:spacing w:line="276" w:lineRule="auto"/>
        <w:rPr>
          <w:sz w:val="24"/>
          <w:szCs w:val="24"/>
        </w:rPr>
      </w:pPr>
      <w:r w:rsidRPr="00B67ACA">
        <w:rPr>
          <w:sz w:val="24"/>
          <w:szCs w:val="24"/>
        </w:rPr>
        <w:t>Naam nieuwe kaartje 2: ………………………………..…… Omdat ……………………………………......</w:t>
      </w:r>
      <w:r w:rsidR="00B67ACA">
        <w:rPr>
          <w:sz w:val="24"/>
          <w:szCs w:val="24"/>
        </w:rPr>
        <w:t>...........</w:t>
      </w:r>
    </w:p>
    <w:p w14:paraId="2484499C" w14:textId="77777777" w:rsidR="00B67ACA" w:rsidRPr="00B67ACA" w:rsidRDefault="00B67ACA" w:rsidP="00B67ACA">
      <w:pPr>
        <w:pStyle w:val="Geenopmaak"/>
        <w:spacing w:line="276" w:lineRule="auto"/>
        <w:rPr>
          <w:sz w:val="24"/>
          <w:szCs w:val="24"/>
        </w:rPr>
      </w:pPr>
      <w:r w:rsidRPr="00B67ACA">
        <w:rPr>
          <w:sz w:val="24"/>
          <w:szCs w:val="24"/>
        </w:rPr>
        <w:t>……………………………………………………………………………………………………………………………………</w:t>
      </w:r>
      <w:r>
        <w:rPr>
          <w:sz w:val="24"/>
          <w:szCs w:val="24"/>
        </w:rPr>
        <w:t>………….</w:t>
      </w:r>
    </w:p>
    <w:p w14:paraId="02089D59" w14:textId="77777777" w:rsidR="00B67ACA" w:rsidRDefault="00B67ACA" w:rsidP="00B67ACA">
      <w:pPr>
        <w:pStyle w:val="Geenopmaak"/>
        <w:spacing w:line="276" w:lineRule="auto"/>
        <w:rPr>
          <w:sz w:val="24"/>
          <w:szCs w:val="24"/>
        </w:rPr>
      </w:pPr>
      <w:r w:rsidRPr="00B67ACA">
        <w:rPr>
          <w:sz w:val="24"/>
          <w:szCs w:val="24"/>
        </w:rPr>
        <w:t>…………………………………………………………………………………………………………………………………….…………</w:t>
      </w:r>
    </w:p>
    <w:p w14:paraId="1F89113D" w14:textId="77777777" w:rsidR="00B67ACA" w:rsidRPr="00B67ACA" w:rsidRDefault="00B67ACA" w:rsidP="00B67ACA">
      <w:pPr>
        <w:pStyle w:val="Geenopmaak"/>
        <w:spacing w:line="276" w:lineRule="auto"/>
        <w:rPr>
          <w:sz w:val="24"/>
          <w:szCs w:val="24"/>
        </w:rPr>
      </w:pPr>
      <w:r w:rsidRPr="00B67ACA">
        <w:rPr>
          <w:sz w:val="24"/>
          <w:szCs w:val="24"/>
        </w:rPr>
        <w:t>…………………………………………………………………………………………………………………………</w:t>
      </w:r>
      <w:r>
        <w:rPr>
          <w:sz w:val="24"/>
          <w:szCs w:val="24"/>
        </w:rPr>
        <w:t>…………………….</w:t>
      </w:r>
    </w:p>
    <w:p w14:paraId="716FF0E7" w14:textId="77777777" w:rsidR="00207CD7" w:rsidRPr="00B67ACA" w:rsidRDefault="00207CD7" w:rsidP="0036070A">
      <w:pPr>
        <w:pStyle w:val="Geenopmaak"/>
        <w:spacing w:line="276" w:lineRule="auto"/>
        <w:rPr>
          <w:sz w:val="10"/>
          <w:szCs w:val="10"/>
        </w:rPr>
      </w:pPr>
    </w:p>
    <w:p w14:paraId="11C1DC88" w14:textId="77777777" w:rsidR="00B67ACA" w:rsidRPr="00B67ACA" w:rsidRDefault="00375B59" w:rsidP="00B67ACA">
      <w:pPr>
        <w:pStyle w:val="Geenopmaak"/>
        <w:spacing w:line="276" w:lineRule="auto"/>
        <w:rPr>
          <w:sz w:val="24"/>
          <w:szCs w:val="24"/>
        </w:rPr>
      </w:pPr>
      <w:r w:rsidRPr="00B67ACA">
        <w:rPr>
          <w:sz w:val="24"/>
          <w:szCs w:val="24"/>
        </w:rPr>
        <w:t xml:space="preserve">Naam nieuwe kaartje 3: </w:t>
      </w:r>
      <w:r w:rsidR="00B67ACA" w:rsidRPr="00B67ACA">
        <w:rPr>
          <w:sz w:val="24"/>
          <w:szCs w:val="24"/>
        </w:rPr>
        <w:t>………………………………..…… Omdat ……………………………………......</w:t>
      </w:r>
      <w:r w:rsidR="00B67ACA">
        <w:rPr>
          <w:sz w:val="24"/>
          <w:szCs w:val="24"/>
        </w:rPr>
        <w:t>............</w:t>
      </w:r>
    </w:p>
    <w:p w14:paraId="55360873" w14:textId="77777777" w:rsidR="00B67ACA" w:rsidRPr="00B67ACA" w:rsidRDefault="00B67ACA" w:rsidP="00B67ACA">
      <w:pPr>
        <w:pStyle w:val="Geenopmaak"/>
        <w:spacing w:line="276" w:lineRule="auto"/>
        <w:rPr>
          <w:sz w:val="24"/>
          <w:szCs w:val="24"/>
        </w:rPr>
      </w:pPr>
      <w:r w:rsidRPr="00B67ACA">
        <w:rPr>
          <w:sz w:val="24"/>
          <w:szCs w:val="24"/>
        </w:rPr>
        <w:t>……………………………………………………………………………………………………………………………………</w:t>
      </w:r>
      <w:r>
        <w:rPr>
          <w:sz w:val="24"/>
          <w:szCs w:val="24"/>
        </w:rPr>
        <w:t>………….</w:t>
      </w:r>
    </w:p>
    <w:p w14:paraId="14EF02B7" w14:textId="77777777" w:rsidR="00B67ACA" w:rsidRDefault="00B67ACA" w:rsidP="00B67ACA">
      <w:pPr>
        <w:pStyle w:val="Geenopmaak"/>
        <w:spacing w:line="276" w:lineRule="auto"/>
        <w:rPr>
          <w:sz w:val="24"/>
          <w:szCs w:val="24"/>
        </w:rPr>
      </w:pPr>
      <w:r w:rsidRPr="00B67ACA">
        <w:rPr>
          <w:sz w:val="24"/>
          <w:szCs w:val="24"/>
        </w:rPr>
        <w:t>…………………………………………………………………………………………………………………………………….…………</w:t>
      </w:r>
    </w:p>
    <w:p w14:paraId="3047DF47" w14:textId="77777777" w:rsidR="00B67ACA" w:rsidRPr="00B67ACA" w:rsidRDefault="00B67ACA" w:rsidP="00B67ACA">
      <w:pPr>
        <w:pStyle w:val="Geenopmaak"/>
        <w:spacing w:line="276" w:lineRule="auto"/>
        <w:rPr>
          <w:sz w:val="24"/>
          <w:szCs w:val="24"/>
        </w:rPr>
      </w:pPr>
      <w:r w:rsidRPr="00B67ACA">
        <w:rPr>
          <w:sz w:val="24"/>
          <w:szCs w:val="24"/>
        </w:rPr>
        <w:t>…………………………………………………………………………………………………………………………</w:t>
      </w:r>
      <w:r>
        <w:rPr>
          <w:sz w:val="24"/>
          <w:szCs w:val="24"/>
        </w:rPr>
        <w:t>…………………….</w:t>
      </w:r>
    </w:p>
    <w:p w14:paraId="11B7582C" w14:textId="688F5CC2" w:rsidR="00106EBB" w:rsidRDefault="00106EBB" w:rsidP="009A6034">
      <w:pPr>
        <w:pStyle w:val="Geenopmaak"/>
        <w:spacing w:line="276" w:lineRule="auto"/>
        <w:jc w:val="center"/>
        <w:rPr>
          <w:b/>
          <w:color w:val="FF9900"/>
          <w:sz w:val="44"/>
        </w:rPr>
      </w:pPr>
      <w:r>
        <w:rPr>
          <w:sz w:val="26"/>
          <w:szCs w:val="26"/>
        </w:rPr>
        <w:br w:type="page"/>
      </w:r>
      <w:r>
        <w:rPr>
          <w:b/>
          <w:color w:val="FF9900"/>
          <w:sz w:val="44"/>
        </w:rPr>
        <w:lastRenderedPageBreak/>
        <w:t>Uitknipvel</w:t>
      </w:r>
      <w:r w:rsidR="005E3007">
        <w:rPr>
          <w:b/>
          <w:color w:val="FF9900"/>
          <w:sz w:val="44"/>
        </w:rPr>
        <w:t>len</w:t>
      </w:r>
    </w:p>
    <w:p w14:paraId="3559B024" w14:textId="031E5340" w:rsidR="00375B59" w:rsidRDefault="00375B59" w:rsidP="00106EBB">
      <w:pPr>
        <w:pStyle w:val="Geenopmaak"/>
      </w:pPr>
    </w:p>
    <w:p w14:paraId="0D601109" w14:textId="77777777" w:rsidR="00A30111" w:rsidRPr="00A30111" w:rsidRDefault="00A30111" w:rsidP="00A30111">
      <w:pPr>
        <w:rPr>
          <w:i/>
        </w:rPr>
      </w:pPr>
      <w:r w:rsidRPr="00A30111">
        <w:rPr>
          <w:i/>
        </w:rPr>
        <w:t xml:space="preserve">Maak kopieën van de uitknipvellen. Elk groepje van drie leerlingen krijgt een eigen setje kaartjes. </w:t>
      </w:r>
    </w:p>
    <w:p w14:paraId="18558EAC" w14:textId="46D83D21" w:rsidR="00A30111" w:rsidRDefault="00A30111" w:rsidP="00224335">
      <w:r w:rsidRPr="00A30111">
        <w:rPr>
          <w:i/>
        </w:rPr>
        <w:t>Kaartjes uitknippen op de buitenranden zonder de jaartallen!</w:t>
      </w:r>
    </w:p>
    <w:p w14:paraId="1455343A" w14:textId="77777777" w:rsidR="00224335" w:rsidRPr="00780CD9" w:rsidRDefault="00224335" w:rsidP="00780CD9">
      <w:pPr>
        <w:pStyle w:val="Geenopmaak"/>
        <w:rPr>
          <w:sz w:val="20"/>
        </w:rPr>
      </w:pPr>
    </w:p>
    <w:p w14:paraId="05F21F47" w14:textId="77777777" w:rsidR="00780CD9" w:rsidRDefault="00780CD9" w:rsidP="00224335">
      <w:pPr>
        <w:rPr>
          <w:sz w:val="16"/>
        </w:rPr>
      </w:pPr>
    </w:p>
    <w:p w14:paraId="05530471" w14:textId="77777777" w:rsidR="008850E7" w:rsidRPr="00780CD9" w:rsidRDefault="008850E7" w:rsidP="00224335">
      <w:pPr>
        <w:rPr>
          <w:sz w:val="16"/>
        </w:rPr>
        <w:sectPr w:rsidR="008850E7" w:rsidRPr="00780CD9" w:rsidSect="002F1892">
          <w:headerReference w:type="even" r:id="rId16"/>
          <w:headerReference w:type="default" r:id="rId17"/>
          <w:footerReference w:type="default" r:id="rId18"/>
          <w:headerReference w:type="first" r:id="rId19"/>
          <w:type w:val="continuous"/>
          <w:pgSz w:w="11906" w:h="16838" w:code="9"/>
          <w:pgMar w:top="1701" w:right="1418" w:bottom="1134" w:left="1418" w:header="0" w:footer="0" w:gutter="0"/>
          <w:cols w:space="567"/>
          <w:docGrid w:linePitch="360"/>
        </w:sectPr>
      </w:pPr>
    </w:p>
    <w:p w14:paraId="682B09CD" w14:textId="591511B7" w:rsidR="00A30111" w:rsidRPr="00A30111" w:rsidRDefault="00A30111" w:rsidP="00A30111">
      <w:pPr>
        <w:suppressAutoHyphens w:val="0"/>
        <w:spacing w:line="240" w:lineRule="auto"/>
      </w:pPr>
      <w:r w:rsidRPr="00A30111">
        <w:t>1480</w:t>
      </w:r>
    </w:p>
    <w:p w14:paraId="5623FBBA" w14:textId="77777777" w:rsidR="00A30111" w:rsidRPr="008850E7" w:rsidRDefault="00A30111" w:rsidP="00A30111">
      <w:pPr>
        <w:suppressAutoHyphens w:val="0"/>
        <w:spacing w:line="240" w:lineRule="auto"/>
        <w:rPr>
          <w:sz w:val="16"/>
          <w:szCs w:val="16"/>
        </w:rPr>
      </w:pPr>
    </w:p>
    <w:p w14:paraId="3D7CF659" w14:textId="77777777" w:rsidR="00A30111" w:rsidRPr="00AB360A" w:rsidRDefault="00A30111" w:rsidP="00A30111">
      <w:pPr>
        <w:pBdr>
          <w:top w:val="single" w:sz="4" w:space="1" w:color="auto"/>
          <w:left w:val="single" w:sz="4" w:space="4" w:color="auto"/>
          <w:bottom w:val="single" w:sz="4" w:space="1" w:color="auto"/>
          <w:right w:val="single" w:sz="4" w:space="6" w:color="auto"/>
        </w:pBdr>
        <w:suppressAutoHyphens w:val="0"/>
        <w:spacing w:line="240" w:lineRule="auto"/>
        <w:rPr>
          <w:b/>
        </w:rPr>
      </w:pPr>
      <w:r w:rsidRPr="00AB360A">
        <w:rPr>
          <w:b/>
        </w:rPr>
        <w:t xml:space="preserve">7. De kaart van </w:t>
      </w:r>
      <w:proofErr w:type="spellStart"/>
      <w:r w:rsidRPr="00AB360A">
        <w:rPr>
          <w:b/>
        </w:rPr>
        <w:t>Toscanelli</w:t>
      </w:r>
      <w:proofErr w:type="spellEnd"/>
    </w:p>
    <w:p w14:paraId="7E037DC2" w14:textId="77777777" w:rsidR="00A30111" w:rsidRPr="002F5F8D" w:rsidRDefault="00A30111" w:rsidP="00A30111">
      <w:pPr>
        <w:pBdr>
          <w:top w:val="single" w:sz="4" w:space="1" w:color="auto"/>
          <w:left w:val="single" w:sz="4" w:space="4" w:color="auto"/>
          <w:bottom w:val="single" w:sz="4" w:space="1" w:color="auto"/>
          <w:right w:val="single" w:sz="4" w:space="6" w:color="auto"/>
        </w:pBdr>
        <w:suppressAutoHyphens w:val="0"/>
        <w:spacing w:line="240" w:lineRule="auto"/>
        <w:rPr>
          <w:b/>
          <w:sz w:val="10"/>
          <w:szCs w:val="10"/>
        </w:rPr>
      </w:pPr>
    </w:p>
    <w:p w14:paraId="66FC7BFA" w14:textId="4CE28627" w:rsidR="00A30111" w:rsidRDefault="00A30111" w:rsidP="00224335">
      <w:pPr>
        <w:pBdr>
          <w:top w:val="single" w:sz="4" w:space="1" w:color="auto"/>
          <w:left w:val="single" w:sz="4" w:space="4" w:color="auto"/>
          <w:bottom w:val="single" w:sz="4" w:space="1" w:color="auto"/>
          <w:right w:val="single" w:sz="4" w:space="6" w:color="auto"/>
        </w:pBdr>
        <w:suppressAutoHyphens w:val="0"/>
        <w:spacing w:line="240" w:lineRule="auto"/>
        <w:jc w:val="center"/>
      </w:pPr>
      <w:r w:rsidRPr="002F5F8D">
        <w:rPr>
          <w:noProof/>
          <w:lang w:eastAsia="nl-NL"/>
        </w:rPr>
        <w:drawing>
          <wp:inline distT="0" distB="0" distL="0" distR="0" wp14:anchorId="616EE2E1" wp14:editId="5BF1DB98">
            <wp:extent cx="2445846" cy="13716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3758" cy="1392861"/>
                    </a:xfrm>
                    <a:prstGeom prst="rect">
                      <a:avLst/>
                    </a:prstGeom>
                    <a:noFill/>
                    <a:ln>
                      <a:noFill/>
                    </a:ln>
                  </pic:spPr>
                </pic:pic>
              </a:graphicData>
            </a:graphic>
          </wp:inline>
        </w:drawing>
      </w:r>
    </w:p>
    <w:p w14:paraId="354C0239" w14:textId="77777777" w:rsidR="007449B5" w:rsidRPr="007449B5" w:rsidRDefault="007449B5" w:rsidP="007449B5">
      <w:pPr>
        <w:pBdr>
          <w:top w:val="single" w:sz="4" w:space="1" w:color="auto"/>
          <w:left w:val="single" w:sz="4" w:space="4" w:color="auto"/>
          <w:bottom w:val="single" w:sz="4" w:space="1" w:color="auto"/>
          <w:right w:val="single" w:sz="4" w:space="6" w:color="auto"/>
        </w:pBdr>
        <w:suppressAutoHyphens w:val="0"/>
        <w:spacing w:line="240" w:lineRule="auto"/>
        <w:rPr>
          <w:sz w:val="10"/>
          <w:szCs w:val="10"/>
        </w:rPr>
      </w:pPr>
    </w:p>
    <w:p w14:paraId="7F2D1370" w14:textId="77777777" w:rsidR="00A30111" w:rsidRDefault="00A30111" w:rsidP="00A30111">
      <w:pPr>
        <w:pBdr>
          <w:top w:val="single" w:sz="4" w:space="1" w:color="auto"/>
          <w:left w:val="single" w:sz="4" w:space="4" w:color="auto"/>
          <w:bottom w:val="single" w:sz="4" w:space="1" w:color="auto"/>
          <w:right w:val="single" w:sz="4" w:space="6" w:color="auto"/>
        </w:pBdr>
        <w:suppressAutoHyphens w:val="0"/>
        <w:spacing w:line="240" w:lineRule="auto"/>
      </w:pPr>
      <w:r w:rsidRPr="00773CAE">
        <w:t xml:space="preserve">De </w:t>
      </w:r>
      <w:proofErr w:type="spellStart"/>
      <w:r w:rsidRPr="00773CAE">
        <w:t>Italliaanse</w:t>
      </w:r>
      <w:proofErr w:type="spellEnd"/>
      <w:r w:rsidRPr="00773CAE">
        <w:t xml:space="preserve"> wetenschapper Paolo dal </w:t>
      </w:r>
      <w:proofErr w:type="spellStart"/>
      <w:r w:rsidRPr="00773CAE">
        <w:t>Pozzo</w:t>
      </w:r>
      <w:proofErr w:type="spellEnd"/>
      <w:r w:rsidRPr="00773CAE">
        <w:t xml:space="preserve"> </w:t>
      </w:r>
      <w:proofErr w:type="spellStart"/>
      <w:r w:rsidRPr="00773CAE">
        <w:t>Toscanelli</w:t>
      </w:r>
      <w:proofErr w:type="spellEnd"/>
      <w:r w:rsidRPr="00773CAE">
        <w:t xml:space="preserve"> ontwerpt een belangrijke kaart. Hierin werd de kennis die al langer bestond, over de rondheid van de aarde, voor het eerst gebruikt in een wereldkaart. Columbus gebruikte de kaart voor zijn beroemde reizen. </w:t>
      </w:r>
      <w:proofErr w:type="spellStart"/>
      <w:r w:rsidRPr="00773CAE">
        <w:t>Toscanelli</w:t>
      </w:r>
      <w:proofErr w:type="spellEnd"/>
      <w:r w:rsidRPr="00773CAE">
        <w:t xml:space="preserve"> had deze kaart zelf naar de ontdekkingsreiziger opgestuurd.</w:t>
      </w:r>
    </w:p>
    <w:p w14:paraId="5AFD016B" w14:textId="77777777" w:rsidR="008869E4" w:rsidRPr="00780CD9" w:rsidRDefault="008869E4" w:rsidP="00A30111">
      <w:pPr>
        <w:pBdr>
          <w:top w:val="single" w:sz="4" w:space="1" w:color="auto"/>
          <w:left w:val="single" w:sz="4" w:space="4" w:color="auto"/>
          <w:bottom w:val="single" w:sz="4" w:space="1" w:color="auto"/>
          <w:right w:val="single" w:sz="4" w:space="6" w:color="auto"/>
        </w:pBdr>
        <w:suppressAutoHyphens w:val="0"/>
        <w:spacing w:line="240" w:lineRule="auto"/>
        <w:rPr>
          <w:sz w:val="18"/>
        </w:rPr>
      </w:pPr>
    </w:p>
    <w:p w14:paraId="2D9D40DA" w14:textId="77777777" w:rsidR="00A30111" w:rsidRPr="002F5F8D" w:rsidRDefault="00A30111" w:rsidP="00A30111">
      <w:pPr>
        <w:suppressAutoHyphens w:val="0"/>
        <w:spacing w:line="240" w:lineRule="auto"/>
      </w:pPr>
    </w:p>
    <w:p w14:paraId="5061F5CA" w14:textId="77777777" w:rsidR="00224335" w:rsidRPr="008A3773" w:rsidRDefault="00224335" w:rsidP="00A30111">
      <w:pPr>
        <w:suppressAutoHyphens w:val="0"/>
        <w:spacing w:line="240" w:lineRule="auto"/>
        <w:rPr>
          <w:sz w:val="20"/>
        </w:rPr>
      </w:pPr>
    </w:p>
    <w:p w14:paraId="1ABA4A3B" w14:textId="77777777" w:rsidR="007449B5" w:rsidRPr="00773CAE" w:rsidRDefault="007449B5" w:rsidP="007449B5">
      <w:pPr>
        <w:suppressAutoHyphens w:val="0"/>
        <w:spacing w:line="240" w:lineRule="auto"/>
      </w:pPr>
      <w:r w:rsidRPr="00773CAE">
        <w:t>1492</w:t>
      </w:r>
    </w:p>
    <w:p w14:paraId="77BE6797" w14:textId="77777777" w:rsidR="007449B5" w:rsidRPr="008850E7" w:rsidRDefault="007449B5" w:rsidP="007449B5">
      <w:pPr>
        <w:suppressAutoHyphens w:val="0"/>
        <w:spacing w:line="240" w:lineRule="auto"/>
        <w:rPr>
          <w:sz w:val="16"/>
          <w:szCs w:val="16"/>
        </w:rPr>
      </w:pPr>
    </w:p>
    <w:p w14:paraId="5E98F880" w14:textId="77777777" w:rsidR="007449B5" w:rsidRPr="00AB360A" w:rsidRDefault="007449B5" w:rsidP="007449B5">
      <w:pPr>
        <w:pBdr>
          <w:top w:val="single" w:sz="4" w:space="1" w:color="auto"/>
          <w:left w:val="single" w:sz="4" w:space="4" w:color="auto"/>
          <w:bottom w:val="single" w:sz="4" w:space="1" w:color="auto"/>
          <w:right w:val="single" w:sz="4" w:space="4" w:color="auto"/>
        </w:pBdr>
        <w:suppressAutoHyphens w:val="0"/>
        <w:spacing w:line="240" w:lineRule="auto"/>
        <w:rPr>
          <w:b/>
        </w:rPr>
      </w:pPr>
      <w:r w:rsidRPr="00AB360A">
        <w:rPr>
          <w:b/>
        </w:rPr>
        <w:t>10. Columbus ontdekt Amerika</w:t>
      </w:r>
    </w:p>
    <w:p w14:paraId="2D822F07" w14:textId="77777777" w:rsidR="007449B5" w:rsidRPr="00773CAE" w:rsidRDefault="007449B5" w:rsidP="007449B5">
      <w:pPr>
        <w:pBdr>
          <w:top w:val="single" w:sz="4" w:space="1" w:color="auto"/>
          <w:left w:val="single" w:sz="4" w:space="4" w:color="auto"/>
          <w:bottom w:val="single" w:sz="4" w:space="1" w:color="auto"/>
          <w:right w:val="single" w:sz="4" w:space="4" w:color="auto"/>
        </w:pBdr>
        <w:suppressAutoHyphens w:val="0"/>
        <w:spacing w:line="240" w:lineRule="auto"/>
        <w:rPr>
          <w:sz w:val="10"/>
          <w:szCs w:val="10"/>
        </w:rPr>
      </w:pPr>
    </w:p>
    <w:p w14:paraId="7652E1ED" w14:textId="77777777" w:rsidR="007449B5" w:rsidRPr="00773CAE" w:rsidRDefault="007449B5" w:rsidP="007449B5">
      <w:pPr>
        <w:pBdr>
          <w:top w:val="single" w:sz="4" w:space="1" w:color="auto"/>
          <w:left w:val="single" w:sz="4" w:space="4" w:color="auto"/>
          <w:bottom w:val="single" w:sz="4" w:space="1" w:color="auto"/>
          <w:right w:val="single" w:sz="4" w:space="4" w:color="auto"/>
        </w:pBdr>
        <w:suppressAutoHyphens w:val="0"/>
        <w:spacing w:line="240" w:lineRule="auto"/>
        <w:jc w:val="center"/>
      </w:pPr>
      <w:r w:rsidRPr="00773CAE">
        <w:rPr>
          <w:noProof/>
          <w:lang w:eastAsia="nl-NL"/>
        </w:rPr>
        <w:drawing>
          <wp:inline distT="0" distB="0" distL="0" distR="0" wp14:anchorId="7D476D19" wp14:editId="1D83E8A0">
            <wp:extent cx="2121547" cy="1712068"/>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9490" cy="1734617"/>
                    </a:xfrm>
                    <a:prstGeom prst="rect">
                      <a:avLst/>
                    </a:prstGeom>
                    <a:noFill/>
                    <a:ln>
                      <a:noFill/>
                    </a:ln>
                  </pic:spPr>
                </pic:pic>
              </a:graphicData>
            </a:graphic>
          </wp:inline>
        </w:drawing>
      </w:r>
    </w:p>
    <w:p w14:paraId="64B23EC0" w14:textId="77777777" w:rsidR="007449B5" w:rsidRPr="00773CAE" w:rsidRDefault="007449B5" w:rsidP="007449B5">
      <w:pPr>
        <w:pBdr>
          <w:top w:val="single" w:sz="4" w:space="1" w:color="auto"/>
          <w:left w:val="single" w:sz="4" w:space="4" w:color="auto"/>
          <w:bottom w:val="single" w:sz="4" w:space="1" w:color="auto"/>
          <w:right w:val="single" w:sz="4" w:space="4" w:color="auto"/>
        </w:pBdr>
        <w:suppressAutoHyphens w:val="0"/>
        <w:spacing w:line="240" w:lineRule="auto"/>
        <w:rPr>
          <w:sz w:val="10"/>
          <w:szCs w:val="10"/>
        </w:rPr>
      </w:pPr>
    </w:p>
    <w:p w14:paraId="3BAF0DF3" w14:textId="10C386AF" w:rsidR="00AF63A7" w:rsidRDefault="007449B5" w:rsidP="008869E4">
      <w:pPr>
        <w:pBdr>
          <w:top w:val="single" w:sz="4" w:space="1" w:color="auto"/>
          <w:left w:val="single" w:sz="4" w:space="4" w:color="auto"/>
          <w:bottom w:val="single" w:sz="4" w:space="1" w:color="auto"/>
          <w:right w:val="single" w:sz="4" w:space="4" w:color="auto"/>
        </w:pBdr>
        <w:suppressAutoHyphens w:val="0"/>
        <w:spacing w:line="240" w:lineRule="auto"/>
      </w:pPr>
      <w:r w:rsidRPr="00773CAE">
        <w:t>Christoffel Columbus is de eerste Europeaan die met zijn schip het werelddeel Amerika bereikt. Zelf dacht Columbus dat hij op een eiland in Indië was aangekomen. Hij was deze kant op gevaren in opdracht van de Spaanse koning die een kortere route richting Indië wilde ontdekken.</w:t>
      </w:r>
    </w:p>
    <w:p w14:paraId="3812AD68" w14:textId="77777777" w:rsidR="00AF63A7" w:rsidRPr="00AF63A7" w:rsidRDefault="00AF63A7" w:rsidP="008869E4">
      <w:pPr>
        <w:pBdr>
          <w:top w:val="single" w:sz="4" w:space="1" w:color="auto"/>
          <w:left w:val="single" w:sz="4" w:space="4" w:color="auto"/>
          <w:bottom w:val="single" w:sz="4" w:space="1" w:color="auto"/>
          <w:right w:val="single" w:sz="4" w:space="4" w:color="auto"/>
        </w:pBdr>
        <w:suppressAutoHyphens w:val="0"/>
        <w:spacing w:line="240" w:lineRule="auto"/>
        <w:rPr>
          <w:sz w:val="12"/>
          <w:szCs w:val="10"/>
        </w:rPr>
      </w:pPr>
    </w:p>
    <w:p w14:paraId="04CDB740" w14:textId="77777777" w:rsidR="00A30111" w:rsidRPr="002F5F8D" w:rsidRDefault="00A30111" w:rsidP="00A30111">
      <w:pPr>
        <w:suppressAutoHyphens w:val="0"/>
        <w:spacing w:line="240" w:lineRule="auto"/>
      </w:pPr>
      <w:r w:rsidRPr="002F5F8D">
        <w:t>1488</w:t>
      </w:r>
    </w:p>
    <w:p w14:paraId="62FBD3BC" w14:textId="77777777" w:rsidR="00A30111" w:rsidRPr="008850E7" w:rsidRDefault="00A30111" w:rsidP="00A30111">
      <w:pPr>
        <w:suppressAutoHyphens w:val="0"/>
        <w:spacing w:line="240" w:lineRule="auto"/>
        <w:rPr>
          <w:sz w:val="16"/>
          <w:szCs w:val="16"/>
        </w:rPr>
      </w:pPr>
    </w:p>
    <w:p w14:paraId="71F6CA0E" w14:textId="77777777" w:rsidR="00A30111" w:rsidRPr="00AB360A" w:rsidRDefault="00A30111" w:rsidP="00224335">
      <w:pPr>
        <w:pBdr>
          <w:top w:val="single" w:sz="4" w:space="1" w:color="auto"/>
          <w:left w:val="single" w:sz="4" w:space="4" w:color="auto"/>
          <w:bottom w:val="single" w:sz="4" w:space="1" w:color="auto"/>
          <w:right w:val="single" w:sz="4" w:space="4" w:color="auto"/>
        </w:pBdr>
        <w:suppressAutoHyphens w:val="0"/>
        <w:spacing w:line="240" w:lineRule="auto"/>
        <w:rPr>
          <w:b/>
        </w:rPr>
      </w:pPr>
      <w:r w:rsidRPr="00AB360A">
        <w:rPr>
          <w:b/>
        </w:rPr>
        <w:t>4. Kaap de Goede Hoop</w:t>
      </w:r>
    </w:p>
    <w:p w14:paraId="23B27778" w14:textId="77777777" w:rsidR="00A30111" w:rsidRPr="002F5F8D" w:rsidRDefault="00A30111" w:rsidP="00224335">
      <w:pPr>
        <w:pBdr>
          <w:top w:val="single" w:sz="4" w:space="1" w:color="auto"/>
          <w:left w:val="single" w:sz="4" w:space="4" w:color="auto"/>
          <w:bottom w:val="single" w:sz="4" w:space="1" w:color="auto"/>
          <w:right w:val="single" w:sz="4" w:space="4" w:color="auto"/>
        </w:pBdr>
        <w:suppressAutoHyphens w:val="0"/>
        <w:spacing w:line="240" w:lineRule="auto"/>
        <w:rPr>
          <w:b/>
          <w:sz w:val="10"/>
          <w:szCs w:val="10"/>
        </w:rPr>
      </w:pPr>
    </w:p>
    <w:p w14:paraId="109DFE27" w14:textId="39F1D309" w:rsidR="00A30111" w:rsidRPr="002F5F8D" w:rsidRDefault="00A30111" w:rsidP="00224335">
      <w:pPr>
        <w:pBdr>
          <w:top w:val="single" w:sz="4" w:space="1" w:color="auto"/>
          <w:left w:val="single" w:sz="4" w:space="4" w:color="auto"/>
          <w:bottom w:val="single" w:sz="4" w:space="1" w:color="auto"/>
          <w:right w:val="single" w:sz="4" w:space="4" w:color="auto"/>
        </w:pBdr>
        <w:suppressAutoHyphens w:val="0"/>
        <w:spacing w:line="240" w:lineRule="auto"/>
        <w:jc w:val="center"/>
      </w:pPr>
      <w:r w:rsidRPr="002F5F8D">
        <w:rPr>
          <w:noProof/>
          <w:lang w:eastAsia="nl-NL"/>
        </w:rPr>
        <w:drawing>
          <wp:inline distT="0" distB="0" distL="0" distR="0" wp14:anchorId="7602BEE8" wp14:editId="1049F596">
            <wp:extent cx="1974714" cy="1741612"/>
            <wp:effectExtent l="0" t="0" r="6985" b="0"/>
            <wp:docPr id="7" name="Afbeelding 7" descr="Ka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ap.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0749" cy="1782213"/>
                    </a:xfrm>
                    <a:prstGeom prst="rect">
                      <a:avLst/>
                    </a:prstGeom>
                    <a:noFill/>
                    <a:ln>
                      <a:noFill/>
                    </a:ln>
                  </pic:spPr>
                </pic:pic>
              </a:graphicData>
            </a:graphic>
          </wp:inline>
        </w:drawing>
      </w:r>
    </w:p>
    <w:p w14:paraId="4D79FECC" w14:textId="77777777" w:rsidR="00224335" w:rsidRPr="002F5F8D" w:rsidRDefault="00224335" w:rsidP="00224335">
      <w:pPr>
        <w:pBdr>
          <w:top w:val="single" w:sz="4" w:space="1" w:color="auto"/>
          <w:left w:val="single" w:sz="4" w:space="4" w:color="auto"/>
          <w:bottom w:val="single" w:sz="4" w:space="1" w:color="auto"/>
          <w:right w:val="single" w:sz="4" w:space="4" w:color="auto"/>
        </w:pBdr>
        <w:suppressAutoHyphens w:val="0"/>
        <w:spacing w:line="240" w:lineRule="auto"/>
        <w:rPr>
          <w:b/>
          <w:sz w:val="10"/>
          <w:szCs w:val="10"/>
        </w:rPr>
      </w:pPr>
    </w:p>
    <w:p w14:paraId="182BE38E" w14:textId="77777777" w:rsidR="00A30111" w:rsidRDefault="00A30111" w:rsidP="00224335">
      <w:pPr>
        <w:pBdr>
          <w:top w:val="single" w:sz="4" w:space="1" w:color="auto"/>
          <w:left w:val="single" w:sz="4" w:space="4" w:color="auto"/>
          <w:bottom w:val="single" w:sz="4" w:space="1" w:color="auto"/>
          <w:right w:val="single" w:sz="4" w:space="4" w:color="auto"/>
        </w:pBdr>
        <w:suppressAutoHyphens w:val="0"/>
        <w:spacing w:line="240" w:lineRule="auto"/>
      </w:pPr>
      <w:r w:rsidRPr="00773CAE">
        <w:t xml:space="preserve">De Portugese ontdekkingsreiziger </w:t>
      </w:r>
      <w:proofErr w:type="spellStart"/>
      <w:r w:rsidRPr="00773CAE">
        <w:t>Bortholomeus</w:t>
      </w:r>
      <w:proofErr w:type="spellEnd"/>
      <w:r w:rsidRPr="00773CAE">
        <w:t xml:space="preserve"> Diaz bereikt het zuidelijkste puntje van Afrika. Hij noemt deze kust Kaap de Goede Hoop. Het zou nog eeuwen lang een belangrijke haven zijn voor Europese schepen die op doorreis richting Indië varen.</w:t>
      </w:r>
    </w:p>
    <w:p w14:paraId="372C5F2E" w14:textId="77777777" w:rsidR="008869E4" w:rsidRPr="00780CD9" w:rsidRDefault="008869E4" w:rsidP="00224335">
      <w:pPr>
        <w:pBdr>
          <w:top w:val="single" w:sz="4" w:space="1" w:color="auto"/>
          <w:left w:val="single" w:sz="4" w:space="4" w:color="auto"/>
          <w:bottom w:val="single" w:sz="4" w:space="1" w:color="auto"/>
          <w:right w:val="single" w:sz="4" w:space="4" w:color="auto"/>
        </w:pBdr>
        <w:suppressAutoHyphens w:val="0"/>
        <w:spacing w:line="240" w:lineRule="auto"/>
        <w:rPr>
          <w:sz w:val="14"/>
        </w:rPr>
      </w:pPr>
    </w:p>
    <w:p w14:paraId="47E4F306" w14:textId="77777777" w:rsidR="007449B5" w:rsidRDefault="007449B5" w:rsidP="00A30111">
      <w:pPr>
        <w:suppressAutoHyphens w:val="0"/>
        <w:spacing w:line="240" w:lineRule="auto"/>
      </w:pPr>
    </w:p>
    <w:p w14:paraId="64050F5C" w14:textId="77777777" w:rsidR="007449B5" w:rsidRDefault="007449B5" w:rsidP="00A30111">
      <w:pPr>
        <w:suppressAutoHyphens w:val="0"/>
        <w:spacing w:line="240" w:lineRule="auto"/>
      </w:pPr>
    </w:p>
    <w:p w14:paraId="750B6FBC" w14:textId="77777777" w:rsidR="00A30111" w:rsidRPr="00773CAE" w:rsidRDefault="00A30111" w:rsidP="00A30111">
      <w:pPr>
        <w:suppressAutoHyphens w:val="0"/>
        <w:spacing w:line="240" w:lineRule="auto"/>
      </w:pPr>
      <w:r w:rsidRPr="00773CAE">
        <w:t>1498</w:t>
      </w:r>
    </w:p>
    <w:p w14:paraId="52CA68DF" w14:textId="77777777" w:rsidR="00A30111" w:rsidRPr="008850E7" w:rsidRDefault="00A30111" w:rsidP="00A30111">
      <w:pPr>
        <w:suppressAutoHyphens w:val="0"/>
        <w:spacing w:line="240" w:lineRule="auto"/>
        <w:rPr>
          <w:sz w:val="16"/>
          <w:szCs w:val="16"/>
        </w:rPr>
      </w:pPr>
    </w:p>
    <w:p w14:paraId="3A260A4E" w14:textId="77777777" w:rsidR="00A30111" w:rsidRPr="00AB360A" w:rsidRDefault="00A30111" w:rsidP="00224335">
      <w:pPr>
        <w:pBdr>
          <w:top w:val="single" w:sz="4" w:space="1" w:color="auto"/>
          <w:left w:val="single" w:sz="4" w:space="4" w:color="auto"/>
          <w:bottom w:val="single" w:sz="4" w:space="1" w:color="auto"/>
          <w:right w:val="single" w:sz="4" w:space="4" w:color="auto"/>
        </w:pBdr>
        <w:suppressAutoHyphens w:val="0"/>
        <w:spacing w:line="240" w:lineRule="auto"/>
        <w:rPr>
          <w:b/>
        </w:rPr>
      </w:pPr>
      <w:r w:rsidRPr="00AB360A">
        <w:rPr>
          <w:b/>
        </w:rPr>
        <w:t xml:space="preserve">9. Vasco da </w:t>
      </w:r>
      <w:proofErr w:type="spellStart"/>
      <w:r w:rsidRPr="00AB360A">
        <w:rPr>
          <w:b/>
        </w:rPr>
        <w:t>Gama</w:t>
      </w:r>
      <w:proofErr w:type="spellEnd"/>
    </w:p>
    <w:p w14:paraId="60661D43" w14:textId="77777777" w:rsidR="00A30111" w:rsidRPr="00773CAE" w:rsidRDefault="00A30111" w:rsidP="00224335">
      <w:pPr>
        <w:pBdr>
          <w:top w:val="single" w:sz="4" w:space="1" w:color="auto"/>
          <w:left w:val="single" w:sz="4" w:space="4" w:color="auto"/>
          <w:bottom w:val="single" w:sz="4" w:space="1" w:color="auto"/>
          <w:right w:val="single" w:sz="4" w:space="4" w:color="auto"/>
        </w:pBdr>
        <w:suppressAutoHyphens w:val="0"/>
        <w:spacing w:line="240" w:lineRule="auto"/>
        <w:rPr>
          <w:sz w:val="10"/>
          <w:szCs w:val="10"/>
        </w:rPr>
      </w:pPr>
    </w:p>
    <w:p w14:paraId="487D85C1" w14:textId="3C444466" w:rsidR="00A30111" w:rsidRPr="00773CAE" w:rsidRDefault="00A30111" w:rsidP="00224335">
      <w:pPr>
        <w:pBdr>
          <w:top w:val="single" w:sz="4" w:space="1" w:color="auto"/>
          <w:left w:val="single" w:sz="4" w:space="4" w:color="auto"/>
          <w:bottom w:val="single" w:sz="4" w:space="1" w:color="auto"/>
          <w:right w:val="single" w:sz="4" w:space="4" w:color="auto"/>
        </w:pBdr>
        <w:suppressAutoHyphens w:val="0"/>
        <w:spacing w:line="240" w:lineRule="auto"/>
        <w:jc w:val="center"/>
      </w:pPr>
      <w:r w:rsidRPr="00773CAE">
        <w:rPr>
          <w:noProof/>
          <w:lang w:eastAsia="nl-NL"/>
        </w:rPr>
        <w:drawing>
          <wp:inline distT="0" distB="0" distL="0" distR="0" wp14:anchorId="00FC3FDF" wp14:editId="61812C29">
            <wp:extent cx="1887166" cy="2035010"/>
            <wp:effectExtent l="0" t="0" r="0" b="3810"/>
            <wp:docPr id="5" name="Afbeelding 5" descr="Vasco da g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Vasco da gam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892" cy="2096181"/>
                    </a:xfrm>
                    <a:prstGeom prst="rect">
                      <a:avLst/>
                    </a:prstGeom>
                    <a:noFill/>
                    <a:ln>
                      <a:noFill/>
                    </a:ln>
                  </pic:spPr>
                </pic:pic>
              </a:graphicData>
            </a:graphic>
          </wp:inline>
        </w:drawing>
      </w:r>
    </w:p>
    <w:p w14:paraId="5C30A50F" w14:textId="77777777" w:rsidR="00224335" w:rsidRPr="00773CAE" w:rsidRDefault="00224335" w:rsidP="00224335">
      <w:pPr>
        <w:pBdr>
          <w:top w:val="single" w:sz="4" w:space="1" w:color="auto"/>
          <w:left w:val="single" w:sz="4" w:space="4" w:color="auto"/>
          <w:bottom w:val="single" w:sz="4" w:space="1" w:color="auto"/>
          <w:right w:val="single" w:sz="4" w:space="4" w:color="auto"/>
        </w:pBdr>
        <w:suppressAutoHyphens w:val="0"/>
        <w:spacing w:line="240" w:lineRule="auto"/>
        <w:rPr>
          <w:sz w:val="10"/>
          <w:szCs w:val="10"/>
        </w:rPr>
      </w:pPr>
    </w:p>
    <w:p w14:paraId="128124F8" w14:textId="740F9E91" w:rsidR="00A30111" w:rsidRDefault="00A30111" w:rsidP="00224335">
      <w:pPr>
        <w:pBdr>
          <w:top w:val="single" w:sz="4" w:space="1" w:color="auto"/>
          <w:left w:val="single" w:sz="4" w:space="4" w:color="auto"/>
          <w:bottom w:val="single" w:sz="4" w:space="1" w:color="auto"/>
          <w:right w:val="single" w:sz="4" w:space="4" w:color="auto"/>
        </w:pBdr>
        <w:suppressAutoHyphens w:val="0"/>
        <w:spacing w:line="240" w:lineRule="auto"/>
      </w:pPr>
      <w:r w:rsidRPr="00773CAE">
        <w:t xml:space="preserve">De Portugese ontdekkingsreiziger Vasco da </w:t>
      </w:r>
      <w:proofErr w:type="spellStart"/>
      <w:r w:rsidRPr="00773CAE">
        <w:t>Gama</w:t>
      </w:r>
      <w:proofErr w:type="spellEnd"/>
      <w:r w:rsidRPr="00773CAE">
        <w:t xml:space="preserve"> bereikt via zee India. Vanaf dit moment gaan de Portugezen specerijen verhandelen uit landen in Oost-</w:t>
      </w:r>
      <w:r w:rsidR="00F17CBB" w:rsidRPr="00773CAE">
        <w:t>Azië</w:t>
      </w:r>
      <w:r w:rsidRPr="00773CAE">
        <w:t>. In Europa werd dit gebied Indië genoemd.</w:t>
      </w:r>
    </w:p>
    <w:p w14:paraId="36386F4E" w14:textId="77777777" w:rsidR="00F13A28" w:rsidRPr="00AF63A7" w:rsidRDefault="00F13A28" w:rsidP="00224335">
      <w:pPr>
        <w:pBdr>
          <w:top w:val="single" w:sz="4" w:space="1" w:color="auto"/>
          <w:left w:val="single" w:sz="4" w:space="4" w:color="auto"/>
          <w:bottom w:val="single" w:sz="4" w:space="1" w:color="auto"/>
          <w:right w:val="single" w:sz="4" w:space="4" w:color="auto"/>
        </w:pBdr>
        <w:suppressAutoHyphens w:val="0"/>
        <w:spacing w:line="240" w:lineRule="auto"/>
        <w:rPr>
          <w:sz w:val="14"/>
        </w:rPr>
      </w:pPr>
    </w:p>
    <w:p w14:paraId="482C66BB" w14:textId="77777777" w:rsidR="008850E7" w:rsidRPr="008850E7" w:rsidRDefault="008850E7" w:rsidP="007449B5">
      <w:pPr>
        <w:suppressAutoHyphens w:val="0"/>
        <w:spacing w:line="240" w:lineRule="auto"/>
        <w:rPr>
          <w:sz w:val="16"/>
        </w:rPr>
      </w:pPr>
    </w:p>
    <w:p w14:paraId="60D52089" w14:textId="77777777" w:rsidR="007449B5" w:rsidRPr="00773CAE" w:rsidRDefault="007449B5" w:rsidP="007449B5">
      <w:pPr>
        <w:suppressAutoHyphens w:val="0"/>
        <w:spacing w:line="240" w:lineRule="auto"/>
      </w:pPr>
      <w:r w:rsidRPr="00773CAE">
        <w:t>1516</w:t>
      </w:r>
    </w:p>
    <w:p w14:paraId="6B4E09EC" w14:textId="77777777" w:rsidR="007449B5" w:rsidRPr="008850E7" w:rsidRDefault="007449B5" w:rsidP="007449B5">
      <w:pPr>
        <w:suppressAutoHyphens w:val="0"/>
        <w:spacing w:line="240" w:lineRule="auto"/>
        <w:rPr>
          <w:sz w:val="16"/>
          <w:szCs w:val="16"/>
        </w:rPr>
      </w:pPr>
    </w:p>
    <w:p w14:paraId="2BDFA0FD" w14:textId="77777777" w:rsidR="007449B5" w:rsidRPr="00AB360A" w:rsidRDefault="007449B5" w:rsidP="007449B5">
      <w:pPr>
        <w:pBdr>
          <w:top w:val="single" w:sz="4" w:space="1" w:color="auto"/>
          <w:left w:val="single" w:sz="4" w:space="4" w:color="auto"/>
          <w:bottom w:val="single" w:sz="4" w:space="1" w:color="auto"/>
          <w:right w:val="single" w:sz="4" w:space="4" w:color="auto"/>
        </w:pBdr>
        <w:suppressAutoHyphens w:val="0"/>
        <w:spacing w:line="240" w:lineRule="auto"/>
        <w:rPr>
          <w:b/>
        </w:rPr>
      </w:pPr>
      <w:r w:rsidRPr="00AB360A">
        <w:rPr>
          <w:b/>
        </w:rPr>
        <w:t>12. Karel V erft Spanje</w:t>
      </w:r>
    </w:p>
    <w:p w14:paraId="3D2FE64C" w14:textId="77777777" w:rsidR="007449B5" w:rsidRPr="00773CAE" w:rsidRDefault="007449B5" w:rsidP="007449B5">
      <w:pPr>
        <w:pBdr>
          <w:top w:val="single" w:sz="4" w:space="1" w:color="auto"/>
          <w:left w:val="single" w:sz="4" w:space="4" w:color="auto"/>
          <w:bottom w:val="single" w:sz="4" w:space="1" w:color="auto"/>
          <w:right w:val="single" w:sz="4" w:space="4" w:color="auto"/>
        </w:pBdr>
        <w:suppressAutoHyphens w:val="0"/>
        <w:spacing w:line="240" w:lineRule="auto"/>
        <w:rPr>
          <w:sz w:val="10"/>
          <w:szCs w:val="10"/>
        </w:rPr>
      </w:pPr>
    </w:p>
    <w:p w14:paraId="71A2CA06" w14:textId="77777777" w:rsidR="007449B5" w:rsidRPr="00773CAE" w:rsidRDefault="007449B5" w:rsidP="007449B5">
      <w:pPr>
        <w:pBdr>
          <w:top w:val="single" w:sz="4" w:space="1" w:color="auto"/>
          <w:left w:val="single" w:sz="4" w:space="4" w:color="auto"/>
          <w:bottom w:val="single" w:sz="4" w:space="1" w:color="auto"/>
          <w:right w:val="single" w:sz="4" w:space="4" w:color="auto"/>
        </w:pBdr>
        <w:suppressAutoHyphens w:val="0"/>
        <w:spacing w:line="240" w:lineRule="auto"/>
        <w:jc w:val="center"/>
      </w:pPr>
      <w:r w:rsidRPr="00773CAE">
        <w:rPr>
          <w:noProof/>
          <w:lang w:eastAsia="nl-NL"/>
        </w:rPr>
        <w:drawing>
          <wp:inline distT="0" distB="0" distL="0" distR="0" wp14:anchorId="464E1A77" wp14:editId="1D571986">
            <wp:extent cx="2545180" cy="1760706"/>
            <wp:effectExtent l="0" t="0" r="7620" b="0"/>
            <wp:docPr id="19" name="Afbeelding 19" descr="Karel-V-rij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Karel-V-rijke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3140" cy="1786966"/>
                    </a:xfrm>
                    <a:prstGeom prst="rect">
                      <a:avLst/>
                    </a:prstGeom>
                    <a:noFill/>
                    <a:ln>
                      <a:noFill/>
                    </a:ln>
                  </pic:spPr>
                </pic:pic>
              </a:graphicData>
            </a:graphic>
          </wp:inline>
        </w:drawing>
      </w:r>
    </w:p>
    <w:p w14:paraId="0D2D2EE9" w14:textId="77777777" w:rsidR="007449B5" w:rsidRPr="00773CAE" w:rsidRDefault="007449B5" w:rsidP="007449B5">
      <w:pPr>
        <w:pBdr>
          <w:top w:val="single" w:sz="4" w:space="1" w:color="auto"/>
          <w:left w:val="single" w:sz="4" w:space="4" w:color="auto"/>
          <w:bottom w:val="single" w:sz="4" w:space="1" w:color="auto"/>
          <w:right w:val="single" w:sz="4" w:space="4" w:color="auto"/>
        </w:pBdr>
        <w:suppressAutoHyphens w:val="0"/>
        <w:spacing w:line="240" w:lineRule="auto"/>
        <w:rPr>
          <w:sz w:val="10"/>
          <w:szCs w:val="10"/>
        </w:rPr>
      </w:pPr>
    </w:p>
    <w:p w14:paraId="1643223B" w14:textId="77777777" w:rsidR="00F17CBB" w:rsidRDefault="00F17CBB" w:rsidP="007449B5">
      <w:pPr>
        <w:pBdr>
          <w:top w:val="single" w:sz="4" w:space="1" w:color="auto"/>
          <w:left w:val="single" w:sz="4" w:space="4" w:color="auto"/>
          <w:bottom w:val="single" w:sz="4" w:space="1" w:color="auto"/>
          <w:right w:val="single" w:sz="4" w:space="4" w:color="auto"/>
        </w:pBdr>
        <w:suppressAutoHyphens w:val="0"/>
        <w:spacing w:line="240" w:lineRule="auto"/>
      </w:pPr>
    </w:p>
    <w:p w14:paraId="196D5552" w14:textId="77777777" w:rsidR="007449B5" w:rsidRDefault="007449B5" w:rsidP="007449B5">
      <w:pPr>
        <w:pBdr>
          <w:top w:val="single" w:sz="4" w:space="1" w:color="auto"/>
          <w:left w:val="single" w:sz="4" w:space="4" w:color="auto"/>
          <w:bottom w:val="single" w:sz="4" w:space="1" w:color="auto"/>
          <w:right w:val="single" w:sz="4" w:space="4" w:color="auto"/>
        </w:pBdr>
        <w:suppressAutoHyphens w:val="0"/>
        <w:spacing w:line="240" w:lineRule="auto"/>
      </w:pPr>
      <w:r w:rsidRPr="00773CAE">
        <w:t>Korte tijd nadat Karel V  de Nederlandsen gebieden erfde van zijn vader, wordt hij ook officieel de nieuwe koning van Spanje. Karel V zou door slimme huwelijkspolitiek en verschillende oorlogen al snel uitgroeien tot een keizer met een wereldrijk.</w:t>
      </w:r>
    </w:p>
    <w:p w14:paraId="42378B22" w14:textId="77777777" w:rsidR="008869E4" w:rsidRDefault="008869E4" w:rsidP="007449B5">
      <w:pPr>
        <w:pBdr>
          <w:top w:val="single" w:sz="4" w:space="1" w:color="auto"/>
          <w:left w:val="single" w:sz="4" w:space="4" w:color="auto"/>
          <w:bottom w:val="single" w:sz="4" w:space="1" w:color="auto"/>
          <w:right w:val="single" w:sz="4" w:space="4" w:color="auto"/>
        </w:pBdr>
        <w:suppressAutoHyphens w:val="0"/>
        <w:spacing w:line="240" w:lineRule="auto"/>
      </w:pPr>
    </w:p>
    <w:p w14:paraId="262BC878" w14:textId="77777777" w:rsidR="00F13A28" w:rsidRPr="00773CAE" w:rsidRDefault="00F13A28" w:rsidP="007449B5">
      <w:pPr>
        <w:pBdr>
          <w:top w:val="single" w:sz="4" w:space="1" w:color="auto"/>
          <w:left w:val="single" w:sz="4" w:space="4" w:color="auto"/>
          <w:bottom w:val="single" w:sz="4" w:space="1" w:color="auto"/>
          <w:right w:val="single" w:sz="4" w:space="4" w:color="auto"/>
        </w:pBdr>
        <w:suppressAutoHyphens w:val="0"/>
        <w:spacing w:line="240" w:lineRule="auto"/>
      </w:pPr>
    </w:p>
    <w:p w14:paraId="126EF8DE" w14:textId="77777777" w:rsidR="007449B5" w:rsidRPr="00773CAE" w:rsidRDefault="007449B5" w:rsidP="007449B5">
      <w:pPr>
        <w:suppressAutoHyphens w:val="0"/>
        <w:spacing w:line="240" w:lineRule="auto"/>
      </w:pPr>
    </w:p>
    <w:p w14:paraId="33C17B34" w14:textId="77777777" w:rsidR="00D35BFC" w:rsidRPr="00773CAE" w:rsidRDefault="00D35BFC" w:rsidP="002F5F8D">
      <w:pPr>
        <w:suppressAutoHyphens w:val="0"/>
        <w:spacing w:line="240" w:lineRule="auto"/>
      </w:pPr>
    </w:p>
    <w:p w14:paraId="54C9072D" w14:textId="410B1669" w:rsidR="002F5F8D" w:rsidRPr="00773CAE" w:rsidRDefault="00D35BFC" w:rsidP="002F5F8D">
      <w:pPr>
        <w:suppressAutoHyphens w:val="0"/>
        <w:spacing w:line="240" w:lineRule="auto"/>
      </w:pPr>
      <w:r>
        <w:t>1522</w:t>
      </w:r>
    </w:p>
    <w:p w14:paraId="3F253E29" w14:textId="77777777" w:rsidR="002F5F8D" w:rsidRPr="008850E7" w:rsidRDefault="002F5F8D" w:rsidP="002F5F8D">
      <w:pPr>
        <w:suppressAutoHyphens w:val="0"/>
        <w:spacing w:line="240" w:lineRule="auto"/>
        <w:rPr>
          <w:sz w:val="16"/>
          <w:szCs w:val="16"/>
        </w:rPr>
      </w:pPr>
    </w:p>
    <w:p w14:paraId="12CE8B8E" w14:textId="6B63FCBD" w:rsidR="002F5F8D" w:rsidRPr="00AB360A" w:rsidRDefault="002F5F8D" w:rsidP="002F5F8D">
      <w:pPr>
        <w:pBdr>
          <w:top w:val="single" w:sz="4" w:space="1" w:color="auto"/>
          <w:left w:val="single" w:sz="4" w:space="4" w:color="auto"/>
          <w:bottom w:val="single" w:sz="4" w:space="1" w:color="auto"/>
          <w:right w:val="single" w:sz="4" w:space="4" w:color="auto"/>
        </w:pBdr>
        <w:suppressAutoHyphens w:val="0"/>
        <w:spacing w:line="240" w:lineRule="auto"/>
        <w:rPr>
          <w:b/>
        </w:rPr>
      </w:pPr>
      <w:r w:rsidRPr="00AB360A">
        <w:rPr>
          <w:b/>
        </w:rPr>
        <w:t xml:space="preserve">3. </w:t>
      </w:r>
      <w:proofErr w:type="spellStart"/>
      <w:r w:rsidR="00D35BFC" w:rsidRPr="00AB360A">
        <w:rPr>
          <w:b/>
        </w:rPr>
        <w:t>Batolomé</w:t>
      </w:r>
      <w:proofErr w:type="spellEnd"/>
      <w:r w:rsidR="00D35BFC" w:rsidRPr="00AB360A">
        <w:rPr>
          <w:b/>
        </w:rPr>
        <w:t xml:space="preserve"> </w:t>
      </w:r>
      <w:r w:rsidRPr="00AB360A">
        <w:rPr>
          <w:b/>
        </w:rPr>
        <w:t xml:space="preserve">De las </w:t>
      </w:r>
      <w:proofErr w:type="spellStart"/>
      <w:r w:rsidRPr="00AB360A">
        <w:rPr>
          <w:b/>
        </w:rPr>
        <w:t>Casas</w:t>
      </w:r>
      <w:proofErr w:type="spellEnd"/>
    </w:p>
    <w:p w14:paraId="18CC8634" w14:textId="77777777" w:rsidR="002F5F8D" w:rsidRPr="00773CAE" w:rsidRDefault="002F5F8D" w:rsidP="002F5F8D">
      <w:pPr>
        <w:pBdr>
          <w:top w:val="single" w:sz="4" w:space="1" w:color="auto"/>
          <w:left w:val="single" w:sz="4" w:space="4" w:color="auto"/>
          <w:bottom w:val="single" w:sz="4" w:space="1" w:color="auto"/>
          <w:right w:val="single" w:sz="4" w:space="4" w:color="auto"/>
        </w:pBdr>
        <w:suppressAutoHyphens w:val="0"/>
        <w:spacing w:line="240" w:lineRule="auto"/>
        <w:rPr>
          <w:sz w:val="10"/>
          <w:szCs w:val="10"/>
        </w:rPr>
      </w:pPr>
    </w:p>
    <w:p w14:paraId="79453488" w14:textId="22BA91AC" w:rsidR="002F5F8D" w:rsidRPr="00773CAE" w:rsidRDefault="002F5F8D" w:rsidP="002F5F8D">
      <w:pPr>
        <w:pBdr>
          <w:top w:val="single" w:sz="4" w:space="1" w:color="auto"/>
          <w:left w:val="single" w:sz="4" w:space="4" w:color="auto"/>
          <w:bottom w:val="single" w:sz="4" w:space="1" w:color="auto"/>
          <w:right w:val="single" w:sz="4" w:space="4" w:color="auto"/>
        </w:pBdr>
        <w:suppressAutoHyphens w:val="0"/>
        <w:spacing w:line="240" w:lineRule="auto"/>
        <w:jc w:val="center"/>
      </w:pPr>
      <w:r w:rsidRPr="00773CAE">
        <w:rPr>
          <w:noProof/>
          <w:lang w:eastAsia="nl-NL"/>
        </w:rPr>
        <w:drawing>
          <wp:inline distT="0" distB="0" distL="0" distR="0" wp14:anchorId="43C6AE4B" wp14:editId="5F4469E9">
            <wp:extent cx="1634246" cy="2034332"/>
            <wp:effectExtent l="0" t="0" r="4445" b="4445"/>
            <wp:docPr id="27" name="Afbeelding 27" descr="19%20-%20Lentz%20-%20Bartolome%20De%20Las%20Casas%20adj%20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19%20-%20Lentz%20-%20Bartolome%20De%20Las%20Casas%20adj%20smalle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3906" cy="2046357"/>
                    </a:xfrm>
                    <a:prstGeom prst="rect">
                      <a:avLst/>
                    </a:prstGeom>
                    <a:noFill/>
                    <a:ln>
                      <a:noFill/>
                    </a:ln>
                  </pic:spPr>
                </pic:pic>
              </a:graphicData>
            </a:graphic>
          </wp:inline>
        </w:drawing>
      </w:r>
    </w:p>
    <w:p w14:paraId="055EE324" w14:textId="77777777" w:rsidR="002F5F8D" w:rsidRPr="00773CAE" w:rsidRDefault="002F5F8D" w:rsidP="002F5F8D">
      <w:pPr>
        <w:pBdr>
          <w:top w:val="single" w:sz="4" w:space="1" w:color="auto"/>
          <w:left w:val="single" w:sz="4" w:space="4" w:color="auto"/>
          <w:bottom w:val="single" w:sz="4" w:space="1" w:color="auto"/>
          <w:right w:val="single" w:sz="4" w:space="4" w:color="auto"/>
        </w:pBdr>
        <w:suppressAutoHyphens w:val="0"/>
        <w:spacing w:line="240" w:lineRule="auto"/>
        <w:rPr>
          <w:sz w:val="10"/>
          <w:szCs w:val="10"/>
        </w:rPr>
      </w:pPr>
    </w:p>
    <w:p w14:paraId="33DB6C0F" w14:textId="61677ED1" w:rsidR="002F5F8D" w:rsidRDefault="002F5F8D" w:rsidP="002F5F8D">
      <w:pPr>
        <w:pBdr>
          <w:top w:val="single" w:sz="4" w:space="1" w:color="auto"/>
          <w:left w:val="single" w:sz="4" w:space="4" w:color="auto"/>
          <w:bottom w:val="single" w:sz="4" w:space="1" w:color="auto"/>
          <w:right w:val="single" w:sz="4" w:space="4" w:color="auto"/>
        </w:pBdr>
        <w:suppressAutoHyphens w:val="0"/>
        <w:spacing w:line="240" w:lineRule="auto"/>
      </w:pPr>
      <w:r w:rsidRPr="00773CAE">
        <w:t xml:space="preserve">De Spaanse Priester Bartolomé de Las </w:t>
      </w:r>
      <w:proofErr w:type="spellStart"/>
      <w:r w:rsidRPr="00773CAE">
        <w:t>Casas</w:t>
      </w:r>
      <w:proofErr w:type="spellEnd"/>
      <w:r w:rsidRPr="00773CAE">
        <w:t xml:space="preserve"> schrijft meerdere belangrijke stukken waarin hij kritiek levert op de manier waarop de indianen worden behandeld door de Spaanse overheersers. </w:t>
      </w:r>
      <w:r w:rsidR="00D35BFC">
        <w:t>Van</w:t>
      </w:r>
      <w:r w:rsidR="00D35BFC" w:rsidRPr="00D35BFC">
        <w:t xml:space="preserve"> keizer Karel V </w:t>
      </w:r>
      <w:r w:rsidR="00D35BFC">
        <w:t xml:space="preserve">krijgt hij </w:t>
      </w:r>
      <w:r w:rsidR="00D35BFC" w:rsidRPr="00D35BFC">
        <w:t>de toestemming een modelkolonie te stichten in Venezuela, een experiment dat na twee jaar mislukte, voornamelijk door het ingrijpen van slavenhandelaren</w:t>
      </w:r>
      <w:r w:rsidR="00D35BFC">
        <w:t>.</w:t>
      </w:r>
    </w:p>
    <w:p w14:paraId="78B66035" w14:textId="77777777" w:rsidR="00F13A28" w:rsidRPr="00F13A28" w:rsidRDefault="00F13A28" w:rsidP="002F5F8D">
      <w:pPr>
        <w:pBdr>
          <w:top w:val="single" w:sz="4" w:space="1" w:color="auto"/>
          <w:left w:val="single" w:sz="4" w:space="4" w:color="auto"/>
          <w:bottom w:val="single" w:sz="4" w:space="1" w:color="auto"/>
          <w:right w:val="single" w:sz="4" w:space="4" w:color="auto"/>
        </w:pBdr>
        <w:suppressAutoHyphens w:val="0"/>
        <w:spacing w:line="240" w:lineRule="auto"/>
        <w:rPr>
          <w:sz w:val="18"/>
        </w:rPr>
      </w:pPr>
    </w:p>
    <w:p w14:paraId="6A6DF82F" w14:textId="77777777" w:rsidR="008850E7" w:rsidRPr="008850E7" w:rsidRDefault="008850E7" w:rsidP="007449B5">
      <w:pPr>
        <w:suppressAutoHyphens w:val="0"/>
        <w:spacing w:line="240" w:lineRule="auto"/>
        <w:rPr>
          <w:sz w:val="16"/>
          <w:szCs w:val="16"/>
        </w:rPr>
      </w:pPr>
    </w:p>
    <w:p w14:paraId="617F3E28" w14:textId="77777777" w:rsidR="007449B5" w:rsidRPr="002F5F8D" w:rsidRDefault="007449B5" w:rsidP="007449B5">
      <w:pPr>
        <w:suppressAutoHyphens w:val="0"/>
        <w:spacing w:line="240" w:lineRule="auto"/>
      </w:pPr>
      <w:r w:rsidRPr="002F5F8D">
        <w:t>1519 – 1521</w:t>
      </w:r>
    </w:p>
    <w:p w14:paraId="698066D6" w14:textId="77777777" w:rsidR="007449B5" w:rsidRPr="008850E7" w:rsidRDefault="007449B5" w:rsidP="007449B5">
      <w:pPr>
        <w:suppressAutoHyphens w:val="0"/>
        <w:spacing w:line="240" w:lineRule="auto"/>
        <w:rPr>
          <w:sz w:val="16"/>
          <w:szCs w:val="16"/>
        </w:rPr>
      </w:pPr>
    </w:p>
    <w:p w14:paraId="7DF60591" w14:textId="77777777" w:rsidR="007449B5" w:rsidRPr="00AB360A" w:rsidRDefault="007449B5" w:rsidP="007449B5">
      <w:pPr>
        <w:pBdr>
          <w:top w:val="single" w:sz="4" w:space="1" w:color="auto"/>
          <w:left w:val="single" w:sz="4" w:space="4" w:color="auto"/>
          <w:bottom w:val="single" w:sz="4" w:space="1" w:color="auto"/>
          <w:right w:val="single" w:sz="4" w:space="4" w:color="auto"/>
        </w:pBdr>
        <w:suppressAutoHyphens w:val="0"/>
        <w:spacing w:line="240" w:lineRule="auto"/>
        <w:rPr>
          <w:b/>
        </w:rPr>
      </w:pPr>
      <w:r w:rsidRPr="00AB360A">
        <w:rPr>
          <w:b/>
        </w:rPr>
        <w:t xml:space="preserve">8. </w:t>
      </w:r>
      <w:proofErr w:type="spellStart"/>
      <w:r w:rsidRPr="00AB360A">
        <w:rPr>
          <w:b/>
        </w:rPr>
        <w:t>Hernán</w:t>
      </w:r>
      <w:proofErr w:type="spellEnd"/>
      <w:r w:rsidRPr="00AB360A">
        <w:rPr>
          <w:b/>
        </w:rPr>
        <w:t xml:space="preserve"> Cortéz</w:t>
      </w:r>
    </w:p>
    <w:p w14:paraId="6240861B" w14:textId="77777777" w:rsidR="007449B5" w:rsidRPr="002F5F8D" w:rsidRDefault="007449B5" w:rsidP="007449B5">
      <w:pPr>
        <w:pBdr>
          <w:top w:val="single" w:sz="4" w:space="1" w:color="auto"/>
          <w:left w:val="single" w:sz="4" w:space="4" w:color="auto"/>
          <w:bottom w:val="single" w:sz="4" w:space="1" w:color="auto"/>
          <w:right w:val="single" w:sz="4" w:space="4" w:color="auto"/>
        </w:pBdr>
        <w:suppressAutoHyphens w:val="0"/>
        <w:spacing w:line="240" w:lineRule="auto"/>
        <w:rPr>
          <w:b/>
          <w:sz w:val="10"/>
          <w:szCs w:val="10"/>
        </w:rPr>
      </w:pPr>
    </w:p>
    <w:p w14:paraId="6065B284" w14:textId="77777777" w:rsidR="007449B5" w:rsidRPr="002F5F8D" w:rsidRDefault="007449B5" w:rsidP="007449B5">
      <w:pPr>
        <w:pBdr>
          <w:top w:val="single" w:sz="4" w:space="1" w:color="auto"/>
          <w:left w:val="single" w:sz="4" w:space="4" w:color="auto"/>
          <w:bottom w:val="single" w:sz="4" w:space="1" w:color="auto"/>
          <w:right w:val="single" w:sz="4" w:space="4" w:color="auto"/>
        </w:pBdr>
        <w:suppressAutoHyphens w:val="0"/>
        <w:spacing w:line="240" w:lineRule="auto"/>
        <w:jc w:val="center"/>
      </w:pPr>
      <w:r w:rsidRPr="002F5F8D">
        <w:rPr>
          <w:noProof/>
          <w:lang w:eastAsia="nl-NL"/>
        </w:rPr>
        <w:drawing>
          <wp:inline distT="0" distB="0" distL="0" distR="0" wp14:anchorId="34443F40" wp14:editId="714FCE4B">
            <wp:extent cx="2445403" cy="1575881"/>
            <wp:effectExtent l="0" t="0" r="0" b="5715"/>
            <wp:docPr id="28" name="Afbeelding 28" descr="Cort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Cortez.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0719" cy="1585751"/>
                    </a:xfrm>
                    <a:prstGeom prst="rect">
                      <a:avLst/>
                    </a:prstGeom>
                    <a:noFill/>
                    <a:ln>
                      <a:noFill/>
                    </a:ln>
                  </pic:spPr>
                </pic:pic>
              </a:graphicData>
            </a:graphic>
          </wp:inline>
        </w:drawing>
      </w:r>
    </w:p>
    <w:p w14:paraId="387E63B2" w14:textId="77777777" w:rsidR="007449B5" w:rsidRPr="002F5F8D" w:rsidRDefault="007449B5" w:rsidP="007449B5">
      <w:pPr>
        <w:pBdr>
          <w:top w:val="single" w:sz="4" w:space="1" w:color="auto"/>
          <w:left w:val="single" w:sz="4" w:space="4" w:color="auto"/>
          <w:bottom w:val="single" w:sz="4" w:space="1" w:color="auto"/>
          <w:right w:val="single" w:sz="4" w:space="4" w:color="auto"/>
        </w:pBdr>
        <w:suppressAutoHyphens w:val="0"/>
        <w:spacing w:line="240" w:lineRule="auto"/>
        <w:rPr>
          <w:b/>
          <w:sz w:val="10"/>
          <w:szCs w:val="10"/>
        </w:rPr>
      </w:pPr>
    </w:p>
    <w:p w14:paraId="63C37329" w14:textId="77777777" w:rsidR="007449B5" w:rsidRDefault="007449B5" w:rsidP="007449B5">
      <w:pPr>
        <w:pBdr>
          <w:top w:val="single" w:sz="4" w:space="1" w:color="auto"/>
          <w:left w:val="single" w:sz="4" w:space="4" w:color="auto"/>
          <w:bottom w:val="single" w:sz="4" w:space="1" w:color="auto"/>
          <w:right w:val="single" w:sz="4" w:space="4" w:color="auto"/>
        </w:pBdr>
        <w:suppressAutoHyphens w:val="0"/>
        <w:spacing w:line="240" w:lineRule="auto"/>
      </w:pPr>
      <w:r w:rsidRPr="00773CAE">
        <w:t xml:space="preserve">De Spaanse legerleider </w:t>
      </w:r>
      <w:proofErr w:type="spellStart"/>
      <w:r w:rsidRPr="00773CAE">
        <w:t>Hernán</w:t>
      </w:r>
      <w:proofErr w:type="spellEnd"/>
      <w:r w:rsidRPr="00773CAE">
        <w:t xml:space="preserve"> Cortéz verslaat de Azteken. Dit doet hij door het centrum van de Azteekse beschaving, de hoofdstad </w:t>
      </w:r>
      <w:proofErr w:type="spellStart"/>
      <w:r w:rsidRPr="00773CAE">
        <w:t>Tenochtitlán</w:t>
      </w:r>
      <w:proofErr w:type="spellEnd"/>
      <w:r w:rsidRPr="00773CAE">
        <w:t>, na een overweldigende belegering in te nemen. Vlak na deze overwinning wordt begonnen met het inrichten van de grote Spaanse vestigingskolonie in midden Amerika, ook wel nieuw Spanje genoemd.</w:t>
      </w:r>
    </w:p>
    <w:p w14:paraId="2E12E6C4" w14:textId="77777777" w:rsidR="00F13A28" w:rsidRPr="00773CAE" w:rsidRDefault="00F13A28" w:rsidP="007449B5">
      <w:pPr>
        <w:pBdr>
          <w:top w:val="single" w:sz="4" w:space="1" w:color="auto"/>
          <w:left w:val="single" w:sz="4" w:space="4" w:color="auto"/>
          <w:bottom w:val="single" w:sz="4" w:space="1" w:color="auto"/>
          <w:right w:val="single" w:sz="4" w:space="4" w:color="auto"/>
        </w:pBdr>
        <w:suppressAutoHyphens w:val="0"/>
        <w:spacing w:line="240" w:lineRule="auto"/>
      </w:pPr>
    </w:p>
    <w:p w14:paraId="5C25E161" w14:textId="77777777" w:rsidR="007449B5" w:rsidRPr="00773CAE" w:rsidRDefault="007449B5" w:rsidP="007449B5">
      <w:pPr>
        <w:suppressAutoHyphens w:val="0"/>
        <w:spacing w:line="240" w:lineRule="auto"/>
      </w:pPr>
    </w:p>
    <w:p w14:paraId="0666C7DA" w14:textId="77777777" w:rsidR="008869E4" w:rsidRPr="00773CAE" w:rsidRDefault="008869E4" w:rsidP="002F5F8D">
      <w:pPr>
        <w:suppressAutoHyphens w:val="0"/>
        <w:spacing w:line="240" w:lineRule="auto"/>
      </w:pPr>
    </w:p>
    <w:p w14:paraId="5698D32B" w14:textId="77777777" w:rsidR="002F5F8D" w:rsidRPr="00773CAE" w:rsidRDefault="002F5F8D" w:rsidP="002F5F8D">
      <w:pPr>
        <w:suppressAutoHyphens w:val="0"/>
        <w:spacing w:line="240" w:lineRule="auto"/>
      </w:pPr>
      <w:r w:rsidRPr="00773CAE">
        <w:t>1529</w:t>
      </w:r>
    </w:p>
    <w:p w14:paraId="3FE9FC33" w14:textId="77777777" w:rsidR="002F5F8D" w:rsidRPr="008850E7" w:rsidRDefault="002F5F8D" w:rsidP="002F5F8D">
      <w:pPr>
        <w:suppressAutoHyphens w:val="0"/>
        <w:spacing w:line="240" w:lineRule="auto"/>
        <w:rPr>
          <w:sz w:val="16"/>
          <w:szCs w:val="16"/>
        </w:rPr>
      </w:pPr>
    </w:p>
    <w:p w14:paraId="0E7D19BB" w14:textId="77777777" w:rsidR="002F5F8D" w:rsidRPr="00AB360A" w:rsidRDefault="002F5F8D" w:rsidP="002F5F8D">
      <w:pPr>
        <w:pBdr>
          <w:top w:val="single" w:sz="4" w:space="1" w:color="auto"/>
          <w:left w:val="single" w:sz="4" w:space="4" w:color="auto"/>
          <w:bottom w:val="single" w:sz="4" w:space="1" w:color="auto"/>
          <w:right w:val="single" w:sz="4" w:space="4" w:color="auto"/>
        </w:pBdr>
        <w:suppressAutoHyphens w:val="0"/>
        <w:spacing w:line="240" w:lineRule="auto"/>
        <w:rPr>
          <w:b/>
        </w:rPr>
      </w:pPr>
      <w:r w:rsidRPr="00AB360A">
        <w:rPr>
          <w:b/>
        </w:rPr>
        <w:t>1. Het Beleg van Wenen</w:t>
      </w:r>
    </w:p>
    <w:p w14:paraId="7050CF4E" w14:textId="77777777" w:rsidR="002F5F8D" w:rsidRPr="00773CAE" w:rsidRDefault="002F5F8D" w:rsidP="002F5F8D">
      <w:pPr>
        <w:pBdr>
          <w:top w:val="single" w:sz="4" w:space="1" w:color="auto"/>
          <w:left w:val="single" w:sz="4" w:space="4" w:color="auto"/>
          <w:bottom w:val="single" w:sz="4" w:space="1" w:color="auto"/>
          <w:right w:val="single" w:sz="4" w:space="4" w:color="auto"/>
        </w:pBdr>
        <w:suppressAutoHyphens w:val="0"/>
        <w:spacing w:line="240" w:lineRule="auto"/>
        <w:rPr>
          <w:sz w:val="10"/>
          <w:szCs w:val="10"/>
        </w:rPr>
      </w:pPr>
    </w:p>
    <w:p w14:paraId="672DE243" w14:textId="462F9692" w:rsidR="002F5F8D" w:rsidRPr="00773CAE" w:rsidRDefault="002F5F8D" w:rsidP="002F5F8D">
      <w:pPr>
        <w:pBdr>
          <w:top w:val="single" w:sz="4" w:space="1" w:color="auto"/>
          <w:left w:val="single" w:sz="4" w:space="4" w:color="auto"/>
          <w:bottom w:val="single" w:sz="4" w:space="1" w:color="auto"/>
          <w:right w:val="single" w:sz="4" w:space="4" w:color="auto"/>
        </w:pBdr>
        <w:suppressAutoHyphens w:val="0"/>
        <w:spacing w:line="240" w:lineRule="auto"/>
        <w:jc w:val="center"/>
      </w:pPr>
      <w:r w:rsidRPr="00773CAE">
        <w:rPr>
          <w:noProof/>
          <w:lang w:eastAsia="nl-NL"/>
        </w:rPr>
        <w:drawing>
          <wp:inline distT="0" distB="0" distL="0" distR="0" wp14:anchorId="3C928378" wp14:editId="4B06018C">
            <wp:extent cx="2452221" cy="1663430"/>
            <wp:effectExtent l="0" t="0" r="5715" b="0"/>
            <wp:docPr id="13" name="Afbeelding 13" descr="300px-Siege_of_Vienna_1529_by_Pieter_Sn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300px-Siege_of_Vienna_1529_by_Pieter_Snayer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2686" cy="1677312"/>
                    </a:xfrm>
                    <a:prstGeom prst="rect">
                      <a:avLst/>
                    </a:prstGeom>
                    <a:noFill/>
                    <a:ln>
                      <a:noFill/>
                    </a:ln>
                  </pic:spPr>
                </pic:pic>
              </a:graphicData>
            </a:graphic>
          </wp:inline>
        </w:drawing>
      </w:r>
    </w:p>
    <w:p w14:paraId="243C9A92" w14:textId="77777777" w:rsidR="002F5F8D" w:rsidRPr="00773CAE" w:rsidRDefault="002F5F8D" w:rsidP="002F5F8D">
      <w:pPr>
        <w:pBdr>
          <w:top w:val="single" w:sz="4" w:space="1" w:color="auto"/>
          <w:left w:val="single" w:sz="4" w:space="4" w:color="auto"/>
          <w:bottom w:val="single" w:sz="4" w:space="1" w:color="auto"/>
          <w:right w:val="single" w:sz="4" w:space="4" w:color="auto"/>
        </w:pBdr>
        <w:suppressAutoHyphens w:val="0"/>
        <w:spacing w:line="240" w:lineRule="auto"/>
        <w:rPr>
          <w:sz w:val="10"/>
          <w:szCs w:val="10"/>
        </w:rPr>
      </w:pPr>
    </w:p>
    <w:p w14:paraId="2884E729" w14:textId="77777777" w:rsidR="00F17CBB" w:rsidRDefault="00F17CBB" w:rsidP="002F5F8D">
      <w:pPr>
        <w:pBdr>
          <w:top w:val="single" w:sz="4" w:space="1" w:color="auto"/>
          <w:left w:val="single" w:sz="4" w:space="4" w:color="auto"/>
          <w:bottom w:val="single" w:sz="4" w:space="1" w:color="auto"/>
          <w:right w:val="single" w:sz="4" w:space="4" w:color="auto"/>
        </w:pBdr>
        <w:suppressAutoHyphens w:val="0"/>
        <w:spacing w:line="240" w:lineRule="auto"/>
      </w:pPr>
    </w:p>
    <w:p w14:paraId="664E1927" w14:textId="5D662CFD" w:rsidR="002F5F8D" w:rsidRDefault="002F5F8D" w:rsidP="002F5F8D">
      <w:pPr>
        <w:pBdr>
          <w:top w:val="single" w:sz="4" w:space="1" w:color="auto"/>
          <w:left w:val="single" w:sz="4" w:space="4" w:color="auto"/>
          <w:bottom w:val="single" w:sz="4" w:space="1" w:color="auto"/>
          <w:right w:val="single" w:sz="4" w:space="4" w:color="auto"/>
        </w:pBdr>
        <w:suppressAutoHyphens w:val="0"/>
        <w:spacing w:line="240" w:lineRule="auto"/>
      </w:pPr>
      <w:r w:rsidRPr="00773CAE">
        <w:t>Het Ottomaanse Rijk breidt zich al jaren enorm uit en bestrijkt nu ook een groot deel van Oost-Europa. Ze worden door Karel V en zijn troepen uitei</w:t>
      </w:r>
      <w:r w:rsidR="00F17CBB">
        <w:t>ndelijk gestopt. Het beleg van W</w:t>
      </w:r>
      <w:r w:rsidRPr="00773CAE">
        <w:t xml:space="preserve">enen wordt voor de aanvallers geen succes en de Turken (zoals ze toen al veel genoemd werden) trekken zich uiteindelijk terug. </w:t>
      </w:r>
      <w:r w:rsidR="00D35BFC">
        <w:t xml:space="preserve">Koning van Spanje </w:t>
      </w:r>
      <w:r w:rsidRPr="00773CAE">
        <w:t>Karel V wordt door zijn overwinning in heel Europa geroemd.</w:t>
      </w:r>
    </w:p>
    <w:p w14:paraId="0795CF70" w14:textId="77777777" w:rsidR="00F13A28" w:rsidRDefault="00F13A28" w:rsidP="002F5F8D">
      <w:pPr>
        <w:pBdr>
          <w:top w:val="single" w:sz="4" w:space="1" w:color="auto"/>
          <w:left w:val="single" w:sz="4" w:space="4" w:color="auto"/>
          <w:bottom w:val="single" w:sz="4" w:space="1" w:color="auto"/>
          <w:right w:val="single" w:sz="4" w:space="4" w:color="auto"/>
        </w:pBdr>
        <w:suppressAutoHyphens w:val="0"/>
        <w:spacing w:line="240" w:lineRule="auto"/>
      </w:pPr>
    </w:p>
    <w:p w14:paraId="0DA4CC71" w14:textId="77777777" w:rsidR="00F17CBB" w:rsidRPr="00F13A28" w:rsidRDefault="00F17CBB" w:rsidP="002F5F8D">
      <w:pPr>
        <w:pBdr>
          <w:top w:val="single" w:sz="4" w:space="1" w:color="auto"/>
          <w:left w:val="single" w:sz="4" w:space="4" w:color="auto"/>
          <w:bottom w:val="single" w:sz="4" w:space="1" w:color="auto"/>
          <w:right w:val="single" w:sz="4" w:space="4" w:color="auto"/>
        </w:pBdr>
        <w:suppressAutoHyphens w:val="0"/>
        <w:spacing w:line="240" w:lineRule="auto"/>
      </w:pPr>
    </w:p>
    <w:p w14:paraId="3813124E" w14:textId="77777777" w:rsidR="00D5549E" w:rsidRPr="00D5549E" w:rsidRDefault="00D5549E" w:rsidP="00D5549E">
      <w:pPr>
        <w:suppressAutoHyphens w:val="0"/>
        <w:spacing w:line="240" w:lineRule="auto"/>
      </w:pPr>
      <w:r w:rsidRPr="00D5549E">
        <w:lastRenderedPageBreak/>
        <w:t>1531 – 1534</w:t>
      </w:r>
    </w:p>
    <w:p w14:paraId="4EB1FC59" w14:textId="77777777" w:rsidR="00D5549E" w:rsidRPr="008A3773" w:rsidRDefault="00D5549E" w:rsidP="00D5549E">
      <w:pPr>
        <w:suppressAutoHyphens w:val="0"/>
        <w:spacing w:line="240" w:lineRule="auto"/>
        <w:rPr>
          <w:sz w:val="16"/>
        </w:rPr>
      </w:pPr>
    </w:p>
    <w:p w14:paraId="1D2ABD26" w14:textId="2DAC382F" w:rsidR="00D5549E" w:rsidRPr="00D5549E" w:rsidRDefault="00D5549E" w:rsidP="00D5549E">
      <w:pPr>
        <w:pBdr>
          <w:top w:val="single" w:sz="4" w:space="1" w:color="auto"/>
          <w:left w:val="single" w:sz="4" w:space="4" w:color="auto"/>
          <w:bottom w:val="single" w:sz="4" w:space="1" w:color="auto"/>
          <w:right w:val="single" w:sz="4" w:space="4" w:color="auto"/>
        </w:pBdr>
        <w:suppressAutoHyphens w:val="0"/>
        <w:spacing w:line="240" w:lineRule="auto"/>
        <w:rPr>
          <w:b/>
        </w:rPr>
      </w:pPr>
      <w:r w:rsidRPr="00D5549E">
        <w:rPr>
          <w:b/>
        </w:rPr>
        <w:t xml:space="preserve">6. </w:t>
      </w:r>
      <w:r w:rsidR="00E635AC" w:rsidRPr="00E635AC">
        <w:rPr>
          <w:b/>
        </w:rPr>
        <w:t>Francisco</w:t>
      </w:r>
      <w:r w:rsidR="00E635AC">
        <w:rPr>
          <w:b/>
        </w:rPr>
        <w:t xml:space="preserve"> </w:t>
      </w:r>
      <w:proofErr w:type="spellStart"/>
      <w:r w:rsidRPr="00D5549E">
        <w:rPr>
          <w:b/>
        </w:rPr>
        <w:t>Pizarro</w:t>
      </w:r>
      <w:proofErr w:type="spellEnd"/>
    </w:p>
    <w:p w14:paraId="0BA713FA" w14:textId="77777777" w:rsidR="00D5549E" w:rsidRPr="00D5549E" w:rsidRDefault="00D5549E" w:rsidP="00D5549E">
      <w:pPr>
        <w:pBdr>
          <w:top w:val="single" w:sz="4" w:space="1" w:color="auto"/>
          <w:left w:val="single" w:sz="4" w:space="4" w:color="auto"/>
          <w:bottom w:val="single" w:sz="4" w:space="1" w:color="auto"/>
          <w:right w:val="single" w:sz="4" w:space="4" w:color="auto"/>
        </w:pBdr>
        <w:suppressAutoHyphens w:val="0"/>
        <w:spacing w:line="240" w:lineRule="auto"/>
        <w:rPr>
          <w:b/>
          <w:sz w:val="10"/>
          <w:szCs w:val="10"/>
        </w:rPr>
      </w:pPr>
    </w:p>
    <w:p w14:paraId="23B62800" w14:textId="66BFF2FB" w:rsidR="00D5549E" w:rsidRPr="00D5549E" w:rsidRDefault="00D5549E" w:rsidP="00D5549E">
      <w:pPr>
        <w:pBdr>
          <w:top w:val="single" w:sz="4" w:space="1" w:color="auto"/>
          <w:left w:val="single" w:sz="4" w:space="4" w:color="auto"/>
          <w:bottom w:val="single" w:sz="4" w:space="1" w:color="auto"/>
          <w:right w:val="single" w:sz="4" w:space="4" w:color="auto"/>
        </w:pBdr>
        <w:suppressAutoHyphens w:val="0"/>
        <w:spacing w:line="240" w:lineRule="auto"/>
        <w:jc w:val="center"/>
        <w:rPr>
          <w:b/>
        </w:rPr>
      </w:pPr>
      <w:r w:rsidRPr="00D5549E">
        <w:rPr>
          <w:b/>
          <w:noProof/>
          <w:lang w:eastAsia="nl-NL"/>
        </w:rPr>
        <w:drawing>
          <wp:inline distT="0" distB="0" distL="0" distR="0" wp14:anchorId="5611919D" wp14:editId="194A9888">
            <wp:extent cx="2199531" cy="1984442"/>
            <wp:effectExtent l="0" t="0" r="0" b="0"/>
            <wp:docPr id="36" name="Afbeelding 36" descr="pizarr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pizarro.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0871" cy="2003695"/>
                    </a:xfrm>
                    <a:prstGeom prst="rect">
                      <a:avLst/>
                    </a:prstGeom>
                    <a:noFill/>
                    <a:ln>
                      <a:noFill/>
                    </a:ln>
                  </pic:spPr>
                </pic:pic>
              </a:graphicData>
            </a:graphic>
          </wp:inline>
        </w:drawing>
      </w:r>
    </w:p>
    <w:p w14:paraId="2FF33982" w14:textId="77777777" w:rsidR="00D5549E" w:rsidRPr="00D5549E" w:rsidRDefault="00D5549E" w:rsidP="00D5549E">
      <w:pPr>
        <w:pBdr>
          <w:top w:val="single" w:sz="4" w:space="1" w:color="auto"/>
          <w:left w:val="single" w:sz="4" w:space="4" w:color="auto"/>
          <w:bottom w:val="single" w:sz="4" w:space="1" w:color="auto"/>
          <w:right w:val="single" w:sz="4" w:space="4" w:color="auto"/>
        </w:pBdr>
        <w:suppressAutoHyphens w:val="0"/>
        <w:spacing w:line="240" w:lineRule="auto"/>
        <w:rPr>
          <w:b/>
          <w:sz w:val="10"/>
          <w:szCs w:val="10"/>
        </w:rPr>
      </w:pPr>
    </w:p>
    <w:p w14:paraId="1E295B19" w14:textId="02D7391F" w:rsidR="00D5549E" w:rsidRDefault="00D5549E" w:rsidP="00D5549E">
      <w:pPr>
        <w:pBdr>
          <w:top w:val="single" w:sz="4" w:space="1" w:color="auto"/>
          <w:left w:val="single" w:sz="4" w:space="4" w:color="auto"/>
          <w:bottom w:val="single" w:sz="4" w:space="1" w:color="auto"/>
          <w:right w:val="single" w:sz="4" w:space="4" w:color="auto"/>
        </w:pBdr>
        <w:suppressAutoHyphens w:val="0"/>
        <w:spacing w:line="240" w:lineRule="auto"/>
      </w:pPr>
      <w:r w:rsidRPr="00773CAE">
        <w:t xml:space="preserve">De Spaanse legerleider Francisco </w:t>
      </w:r>
      <w:proofErr w:type="spellStart"/>
      <w:r w:rsidRPr="00773CAE">
        <w:t>Pizarro</w:t>
      </w:r>
      <w:proofErr w:type="spellEnd"/>
      <w:r w:rsidRPr="00773CAE">
        <w:t xml:space="preserve"> verslaat het rijk van de Inca’s. In Zuid-Amerika hadden de Inca’s een grote beschaving opgebouwd. Tien jaar na deze overwinning wordt er een onderkoning aangesteld in de nieuwe Spaanse vestigingskolonie ´Peru´.</w:t>
      </w:r>
    </w:p>
    <w:p w14:paraId="128541C4" w14:textId="77777777" w:rsidR="008869E4" w:rsidRPr="008A3773" w:rsidRDefault="008869E4" w:rsidP="00D5549E">
      <w:pPr>
        <w:pBdr>
          <w:top w:val="single" w:sz="4" w:space="1" w:color="auto"/>
          <w:left w:val="single" w:sz="4" w:space="4" w:color="auto"/>
          <w:bottom w:val="single" w:sz="4" w:space="1" w:color="auto"/>
          <w:right w:val="single" w:sz="4" w:space="4" w:color="auto"/>
        </w:pBdr>
        <w:suppressAutoHyphens w:val="0"/>
        <w:spacing w:line="240" w:lineRule="auto"/>
        <w:rPr>
          <w:sz w:val="20"/>
        </w:rPr>
      </w:pPr>
    </w:p>
    <w:p w14:paraId="3398926B" w14:textId="77777777" w:rsidR="00D5549E" w:rsidRPr="00773CAE" w:rsidRDefault="00D5549E" w:rsidP="00D5549E">
      <w:pPr>
        <w:suppressAutoHyphens w:val="0"/>
        <w:spacing w:line="240" w:lineRule="auto"/>
      </w:pPr>
    </w:p>
    <w:p w14:paraId="50CCEA8D" w14:textId="77777777" w:rsidR="00D5549E" w:rsidRPr="00773CAE" w:rsidRDefault="00D5549E" w:rsidP="00D5549E">
      <w:pPr>
        <w:suppressAutoHyphens w:val="0"/>
        <w:spacing w:line="240" w:lineRule="auto"/>
      </w:pPr>
    </w:p>
    <w:p w14:paraId="604EF92A" w14:textId="77777777" w:rsidR="00D5549E" w:rsidRPr="00773CAE" w:rsidRDefault="00D5549E" w:rsidP="00D5549E">
      <w:pPr>
        <w:suppressAutoHyphens w:val="0"/>
        <w:spacing w:line="240" w:lineRule="auto"/>
      </w:pPr>
      <w:r w:rsidRPr="00773CAE">
        <w:t>1542</w:t>
      </w:r>
    </w:p>
    <w:p w14:paraId="50B9A735" w14:textId="77777777" w:rsidR="00D5549E" w:rsidRPr="008A3773" w:rsidRDefault="00D5549E" w:rsidP="00D5549E">
      <w:pPr>
        <w:suppressAutoHyphens w:val="0"/>
        <w:spacing w:line="240" w:lineRule="auto"/>
        <w:rPr>
          <w:sz w:val="16"/>
          <w:szCs w:val="10"/>
        </w:rPr>
      </w:pPr>
    </w:p>
    <w:p w14:paraId="7D508C1E" w14:textId="77777777" w:rsidR="00D5549E" w:rsidRPr="00A86A00" w:rsidRDefault="00D5549E" w:rsidP="00D5549E">
      <w:pPr>
        <w:pBdr>
          <w:top w:val="single" w:sz="4" w:space="1" w:color="auto"/>
          <w:left w:val="single" w:sz="4" w:space="4" w:color="auto"/>
          <w:bottom w:val="single" w:sz="4" w:space="1" w:color="auto"/>
          <w:right w:val="single" w:sz="4" w:space="4" w:color="auto"/>
        </w:pBdr>
        <w:suppressAutoHyphens w:val="0"/>
        <w:spacing w:line="240" w:lineRule="auto"/>
        <w:rPr>
          <w:b/>
        </w:rPr>
      </w:pPr>
      <w:r w:rsidRPr="00A86A00">
        <w:rPr>
          <w:b/>
        </w:rPr>
        <w:t>13. De ‘Nieuwe Wetten’</w:t>
      </w:r>
    </w:p>
    <w:p w14:paraId="161C625F" w14:textId="77777777" w:rsidR="00D5549E" w:rsidRPr="00773CAE" w:rsidRDefault="00D5549E" w:rsidP="00D5549E">
      <w:pPr>
        <w:pBdr>
          <w:top w:val="single" w:sz="4" w:space="1" w:color="auto"/>
          <w:left w:val="single" w:sz="4" w:space="4" w:color="auto"/>
          <w:bottom w:val="single" w:sz="4" w:space="1" w:color="auto"/>
          <w:right w:val="single" w:sz="4" w:space="4" w:color="auto"/>
        </w:pBdr>
        <w:suppressAutoHyphens w:val="0"/>
        <w:spacing w:line="240" w:lineRule="auto"/>
        <w:rPr>
          <w:sz w:val="10"/>
          <w:szCs w:val="10"/>
        </w:rPr>
      </w:pPr>
    </w:p>
    <w:p w14:paraId="59F69992" w14:textId="46A7B321" w:rsidR="00D5549E" w:rsidRPr="00773CAE" w:rsidRDefault="00D5549E" w:rsidP="00D5549E">
      <w:pPr>
        <w:pBdr>
          <w:top w:val="single" w:sz="4" w:space="1" w:color="auto"/>
          <w:left w:val="single" w:sz="4" w:space="4" w:color="auto"/>
          <w:bottom w:val="single" w:sz="4" w:space="1" w:color="auto"/>
          <w:right w:val="single" w:sz="4" w:space="4" w:color="auto"/>
        </w:pBdr>
        <w:suppressAutoHyphens w:val="0"/>
        <w:spacing w:line="240" w:lineRule="auto"/>
        <w:jc w:val="center"/>
      </w:pPr>
      <w:r w:rsidRPr="00773CAE">
        <w:rPr>
          <w:noProof/>
          <w:lang w:eastAsia="nl-NL"/>
        </w:rPr>
        <w:drawing>
          <wp:inline distT="0" distB="0" distL="0" distR="0" wp14:anchorId="7B0C1A3C" wp14:editId="0D747310">
            <wp:extent cx="1606063" cy="2363821"/>
            <wp:effectExtent l="0" t="0" r="0" b="0"/>
            <wp:docPr id="35" name="Afbeelding 35" descr="225px-Leyes_Nuev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225px-Leyes_Nuevas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849" cy="2384112"/>
                    </a:xfrm>
                    <a:prstGeom prst="rect">
                      <a:avLst/>
                    </a:prstGeom>
                    <a:noFill/>
                    <a:ln>
                      <a:noFill/>
                    </a:ln>
                  </pic:spPr>
                </pic:pic>
              </a:graphicData>
            </a:graphic>
          </wp:inline>
        </w:drawing>
      </w:r>
    </w:p>
    <w:p w14:paraId="44DFE65C" w14:textId="77777777" w:rsidR="00D5549E" w:rsidRPr="00773CAE" w:rsidRDefault="00D5549E" w:rsidP="00D5549E">
      <w:pPr>
        <w:pBdr>
          <w:top w:val="single" w:sz="4" w:space="1" w:color="auto"/>
          <w:left w:val="single" w:sz="4" w:space="4" w:color="auto"/>
          <w:bottom w:val="single" w:sz="4" w:space="1" w:color="auto"/>
          <w:right w:val="single" w:sz="4" w:space="4" w:color="auto"/>
        </w:pBdr>
        <w:suppressAutoHyphens w:val="0"/>
        <w:spacing w:line="240" w:lineRule="auto"/>
        <w:rPr>
          <w:sz w:val="10"/>
          <w:szCs w:val="10"/>
        </w:rPr>
      </w:pPr>
    </w:p>
    <w:p w14:paraId="63289F91" w14:textId="77777777" w:rsidR="00F13A28" w:rsidRDefault="00F13A28" w:rsidP="00D5549E">
      <w:pPr>
        <w:pBdr>
          <w:top w:val="single" w:sz="4" w:space="1" w:color="auto"/>
          <w:left w:val="single" w:sz="4" w:space="4" w:color="auto"/>
          <w:bottom w:val="single" w:sz="4" w:space="1" w:color="auto"/>
          <w:right w:val="single" w:sz="4" w:space="4" w:color="auto"/>
        </w:pBdr>
        <w:suppressAutoHyphens w:val="0"/>
        <w:spacing w:line="240" w:lineRule="auto"/>
      </w:pPr>
    </w:p>
    <w:p w14:paraId="6647F644" w14:textId="417DF505" w:rsidR="008869E4" w:rsidRPr="00CE650A" w:rsidRDefault="00D5549E" w:rsidP="00D5549E">
      <w:pPr>
        <w:pBdr>
          <w:top w:val="single" w:sz="4" w:space="1" w:color="auto"/>
          <w:left w:val="single" w:sz="4" w:space="4" w:color="auto"/>
          <w:bottom w:val="single" w:sz="4" w:space="1" w:color="auto"/>
          <w:right w:val="single" w:sz="4" w:space="4" w:color="auto"/>
        </w:pBdr>
        <w:suppressAutoHyphens w:val="0"/>
        <w:spacing w:line="240" w:lineRule="auto"/>
      </w:pPr>
      <w:r w:rsidRPr="00773CAE">
        <w:t xml:space="preserve">Naar aanleiding van veel kritiek op de behandeling van Indianen, van met name de Spaanse priester De Las </w:t>
      </w:r>
      <w:proofErr w:type="spellStart"/>
      <w:r w:rsidRPr="00773CAE">
        <w:t>Casas</w:t>
      </w:r>
      <w:proofErr w:type="spellEnd"/>
      <w:r w:rsidRPr="00773CAE">
        <w:t xml:space="preserve">, worden er zogenaamde `Nieuwe Wetten´ ingevoerd. Door deze wetten hebben </w:t>
      </w:r>
      <w:r w:rsidR="00CE650A">
        <w:t>de oorspronkelijke bewoners (</w:t>
      </w:r>
      <w:r w:rsidRPr="00773CAE">
        <w:t>Indianen</w:t>
      </w:r>
      <w:r w:rsidR="00CE650A">
        <w:t>)</w:t>
      </w:r>
      <w:r w:rsidRPr="00773CAE">
        <w:t xml:space="preserve"> meer rechten gekregen van de </w:t>
      </w:r>
      <w:r w:rsidR="00CE650A">
        <w:t>Spaanse koning. Officieel zijn I</w:t>
      </w:r>
      <w:r w:rsidRPr="00773CAE">
        <w:t>ndianen nu geen slaven meer.</w:t>
      </w:r>
    </w:p>
    <w:p w14:paraId="59748610" w14:textId="77777777" w:rsidR="008869E4" w:rsidRPr="00CE555C" w:rsidRDefault="008869E4" w:rsidP="00D5549E">
      <w:pPr>
        <w:pBdr>
          <w:top w:val="single" w:sz="4" w:space="1" w:color="auto"/>
          <w:left w:val="single" w:sz="4" w:space="4" w:color="auto"/>
          <w:bottom w:val="single" w:sz="4" w:space="1" w:color="auto"/>
          <w:right w:val="single" w:sz="4" w:space="4" w:color="auto"/>
        </w:pBdr>
        <w:suppressAutoHyphens w:val="0"/>
        <w:spacing w:line="240" w:lineRule="auto"/>
        <w:rPr>
          <w:sz w:val="10"/>
        </w:rPr>
      </w:pPr>
    </w:p>
    <w:p w14:paraId="6743E777" w14:textId="77777777" w:rsidR="00D5549E" w:rsidRPr="00773CAE" w:rsidRDefault="00D5549E" w:rsidP="00D5549E">
      <w:pPr>
        <w:suppressAutoHyphens w:val="0"/>
        <w:spacing w:line="240" w:lineRule="auto"/>
      </w:pPr>
      <w:r w:rsidRPr="00773CAE">
        <w:t>1545</w:t>
      </w:r>
    </w:p>
    <w:p w14:paraId="33139EDE" w14:textId="77777777" w:rsidR="00D5549E" w:rsidRPr="008A3773" w:rsidRDefault="00D5549E" w:rsidP="00D5549E">
      <w:pPr>
        <w:suppressAutoHyphens w:val="0"/>
        <w:spacing w:line="240" w:lineRule="auto"/>
        <w:rPr>
          <w:sz w:val="16"/>
        </w:rPr>
      </w:pPr>
    </w:p>
    <w:p w14:paraId="12C26DF0" w14:textId="338FF388" w:rsidR="00D5549E" w:rsidRPr="00A86A00" w:rsidRDefault="00D5549E" w:rsidP="00D5549E">
      <w:pPr>
        <w:pBdr>
          <w:top w:val="single" w:sz="4" w:space="1" w:color="auto"/>
          <w:left w:val="single" w:sz="4" w:space="4" w:color="auto"/>
          <w:bottom w:val="single" w:sz="4" w:space="1" w:color="auto"/>
          <w:right w:val="single" w:sz="4" w:space="4" w:color="auto"/>
        </w:pBdr>
        <w:suppressAutoHyphens w:val="0"/>
        <w:spacing w:line="240" w:lineRule="auto"/>
        <w:rPr>
          <w:b/>
        </w:rPr>
      </w:pPr>
      <w:r w:rsidRPr="00A86A00">
        <w:rPr>
          <w:b/>
        </w:rPr>
        <w:t>10. Zilvermijn</w:t>
      </w:r>
      <w:r w:rsidR="001A119F" w:rsidRPr="00A86A00">
        <w:rPr>
          <w:b/>
        </w:rPr>
        <w:t xml:space="preserve"> van</w:t>
      </w:r>
      <w:r w:rsidRPr="00A86A00">
        <w:rPr>
          <w:b/>
        </w:rPr>
        <w:t xml:space="preserve"> </w:t>
      </w:r>
      <w:proofErr w:type="spellStart"/>
      <w:r w:rsidRPr="00A86A00">
        <w:rPr>
          <w:b/>
        </w:rPr>
        <w:t>Potosi</w:t>
      </w:r>
      <w:proofErr w:type="spellEnd"/>
    </w:p>
    <w:p w14:paraId="48004802" w14:textId="77777777" w:rsidR="00D5549E" w:rsidRPr="00773CAE" w:rsidRDefault="00D5549E" w:rsidP="00D5549E">
      <w:pPr>
        <w:pBdr>
          <w:top w:val="single" w:sz="4" w:space="1" w:color="auto"/>
          <w:left w:val="single" w:sz="4" w:space="4" w:color="auto"/>
          <w:bottom w:val="single" w:sz="4" w:space="1" w:color="auto"/>
          <w:right w:val="single" w:sz="4" w:space="4" w:color="auto"/>
        </w:pBdr>
        <w:suppressAutoHyphens w:val="0"/>
        <w:spacing w:line="240" w:lineRule="auto"/>
        <w:rPr>
          <w:sz w:val="10"/>
          <w:szCs w:val="10"/>
        </w:rPr>
      </w:pPr>
    </w:p>
    <w:p w14:paraId="4DD75AEE" w14:textId="1E4A28AC" w:rsidR="00D5549E" w:rsidRPr="00773CAE" w:rsidRDefault="00D5549E" w:rsidP="00D5549E">
      <w:pPr>
        <w:pBdr>
          <w:top w:val="single" w:sz="4" w:space="1" w:color="auto"/>
          <w:left w:val="single" w:sz="4" w:space="4" w:color="auto"/>
          <w:bottom w:val="single" w:sz="4" w:space="1" w:color="auto"/>
          <w:right w:val="single" w:sz="4" w:space="4" w:color="auto"/>
        </w:pBdr>
        <w:suppressAutoHyphens w:val="0"/>
        <w:spacing w:line="240" w:lineRule="auto"/>
        <w:jc w:val="center"/>
      </w:pPr>
      <w:r w:rsidRPr="00773CAE">
        <w:rPr>
          <w:noProof/>
          <w:lang w:eastAsia="nl-NL"/>
        </w:rPr>
        <w:drawing>
          <wp:inline distT="0" distB="0" distL="0" distR="0" wp14:anchorId="1A5766B6" wp14:editId="77C06FAC">
            <wp:extent cx="2206232" cy="1838527"/>
            <wp:effectExtent l="0" t="0" r="3810" b="9525"/>
            <wp:docPr id="34" name="Afbeelding 34" descr="cerro de pot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cerro de potos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4590" cy="1862159"/>
                    </a:xfrm>
                    <a:prstGeom prst="rect">
                      <a:avLst/>
                    </a:prstGeom>
                    <a:noFill/>
                    <a:ln>
                      <a:noFill/>
                    </a:ln>
                  </pic:spPr>
                </pic:pic>
              </a:graphicData>
            </a:graphic>
          </wp:inline>
        </w:drawing>
      </w:r>
    </w:p>
    <w:p w14:paraId="2B4985D6" w14:textId="77777777" w:rsidR="00D5549E" w:rsidRPr="00773CAE" w:rsidRDefault="00D5549E" w:rsidP="00D5549E">
      <w:pPr>
        <w:pBdr>
          <w:top w:val="single" w:sz="4" w:space="1" w:color="auto"/>
          <w:left w:val="single" w:sz="4" w:space="4" w:color="auto"/>
          <w:bottom w:val="single" w:sz="4" w:space="1" w:color="auto"/>
          <w:right w:val="single" w:sz="4" w:space="4" w:color="auto"/>
        </w:pBdr>
        <w:suppressAutoHyphens w:val="0"/>
        <w:spacing w:line="240" w:lineRule="auto"/>
        <w:rPr>
          <w:sz w:val="10"/>
          <w:szCs w:val="10"/>
        </w:rPr>
      </w:pPr>
    </w:p>
    <w:p w14:paraId="59C82D02" w14:textId="1EA1066F" w:rsidR="00D5549E" w:rsidRDefault="00D5549E" w:rsidP="00D5549E">
      <w:pPr>
        <w:pBdr>
          <w:top w:val="single" w:sz="4" w:space="1" w:color="auto"/>
          <w:left w:val="single" w:sz="4" w:space="4" w:color="auto"/>
          <w:bottom w:val="single" w:sz="4" w:space="1" w:color="auto"/>
          <w:right w:val="single" w:sz="4" w:space="4" w:color="auto"/>
        </w:pBdr>
        <w:suppressAutoHyphens w:val="0"/>
        <w:spacing w:line="240" w:lineRule="auto"/>
      </w:pPr>
      <w:r w:rsidRPr="00773CAE">
        <w:t xml:space="preserve">In de kolonies worden soms grote hoeveelheden zilvererts gevonden. De Spaanse </w:t>
      </w:r>
      <w:proofErr w:type="spellStart"/>
      <w:r w:rsidRPr="00773CAE">
        <w:t>Cerro</w:t>
      </w:r>
      <w:proofErr w:type="spellEnd"/>
      <w:r w:rsidRPr="00773CAE">
        <w:t xml:space="preserve"> de </w:t>
      </w:r>
      <w:proofErr w:type="spellStart"/>
      <w:r w:rsidRPr="00773CAE">
        <w:t>Potosi</w:t>
      </w:r>
      <w:proofErr w:type="spellEnd"/>
      <w:r w:rsidRPr="00773CAE">
        <w:t xml:space="preserve"> doet in de bergen van Peru bijvoorbeeld een zeer winstgevende ontdekking. De honger van de Spanjaarden naar rijkdom</w:t>
      </w:r>
      <w:r w:rsidR="0046244A">
        <w:t xml:space="preserve"> in deze tijd wordt ook wel de z</w:t>
      </w:r>
      <w:r w:rsidRPr="00773CAE">
        <w:t>ilverkoorts genoemd.</w:t>
      </w:r>
    </w:p>
    <w:p w14:paraId="1D38AEEF" w14:textId="77777777" w:rsidR="008869E4" w:rsidRPr="008A3773" w:rsidRDefault="008869E4" w:rsidP="00D5549E">
      <w:pPr>
        <w:pBdr>
          <w:top w:val="single" w:sz="4" w:space="1" w:color="auto"/>
          <w:left w:val="single" w:sz="4" w:space="4" w:color="auto"/>
          <w:bottom w:val="single" w:sz="4" w:space="1" w:color="auto"/>
          <w:right w:val="single" w:sz="4" w:space="4" w:color="auto"/>
        </w:pBdr>
        <w:suppressAutoHyphens w:val="0"/>
        <w:spacing w:line="240" w:lineRule="auto"/>
        <w:rPr>
          <w:sz w:val="16"/>
        </w:rPr>
      </w:pPr>
    </w:p>
    <w:p w14:paraId="6F7389AE" w14:textId="77777777" w:rsidR="00D5549E" w:rsidRPr="00773CAE" w:rsidRDefault="00D5549E" w:rsidP="00D5549E">
      <w:pPr>
        <w:suppressAutoHyphens w:val="0"/>
        <w:spacing w:line="240" w:lineRule="auto"/>
      </w:pPr>
    </w:p>
    <w:p w14:paraId="46029A09" w14:textId="77777777" w:rsidR="00D5549E" w:rsidRPr="00773CAE" w:rsidRDefault="00D5549E" w:rsidP="00D5549E">
      <w:pPr>
        <w:suppressAutoHyphens w:val="0"/>
        <w:spacing w:line="240" w:lineRule="auto"/>
      </w:pPr>
    </w:p>
    <w:p w14:paraId="6CDC2CAD" w14:textId="77777777" w:rsidR="00D5549E" w:rsidRPr="00773CAE" w:rsidRDefault="00D5549E" w:rsidP="00D5549E">
      <w:pPr>
        <w:suppressAutoHyphens w:val="0"/>
        <w:spacing w:line="240" w:lineRule="auto"/>
      </w:pPr>
      <w:r w:rsidRPr="00773CAE">
        <w:t>1555</w:t>
      </w:r>
    </w:p>
    <w:p w14:paraId="55AAC7C8" w14:textId="77777777" w:rsidR="00D5549E" w:rsidRPr="008A3773" w:rsidRDefault="00D5549E" w:rsidP="00D5549E">
      <w:pPr>
        <w:suppressAutoHyphens w:val="0"/>
        <w:spacing w:line="240" w:lineRule="auto"/>
        <w:rPr>
          <w:sz w:val="16"/>
          <w:szCs w:val="10"/>
        </w:rPr>
      </w:pPr>
    </w:p>
    <w:p w14:paraId="13BF22E5" w14:textId="77777777" w:rsidR="00D5549E" w:rsidRPr="00A86A00" w:rsidRDefault="00D5549E" w:rsidP="00CE555C">
      <w:pPr>
        <w:pBdr>
          <w:top w:val="single" w:sz="4" w:space="1" w:color="auto"/>
          <w:left w:val="single" w:sz="4" w:space="4" w:color="auto"/>
          <w:bottom w:val="single" w:sz="4" w:space="2" w:color="auto"/>
          <w:right w:val="single" w:sz="4" w:space="4" w:color="auto"/>
        </w:pBdr>
        <w:suppressAutoHyphens w:val="0"/>
        <w:spacing w:line="240" w:lineRule="auto"/>
        <w:rPr>
          <w:b/>
        </w:rPr>
      </w:pPr>
      <w:r w:rsidRPr="00773CAE">
        <w:t>5</w:t>
      </w:r>
      <w:r w:rsidRPr="00A86A00">
        <w:rPr>
          <w:b/>
        </w:rPr>
        <w:t>. Vrede van Augsburg</w:t>
      </w:r>
    </w:p>
    <w:p w14:paraId="26AA5980" w14:textId="77777777" w:rsidR="00D5549E" w:rsidRPr="00773CAE" w:rsidRDefault="00D5549E" w:rsidP="00CE555C">
      <w:pPr>
        <w:pBdr>
          <w:top w:val="single" w:sz="4" w:space="1" w:color="auto"/>
          <w:left w:val="single" w:sz="4" w:space="4" w:color="auto"/>
          <w:bottom w:val="single" w:sz="4" w:space="2" w:color="auto"/>
          <w:right w:val="single" w:sz="4" w:space="4" w:color="auto"/>
        </w:pBdr>
        <w:suppressAutoHyphens w:val="0"/>
        <w:spacing w:line="240" w:lineRule="auto"/>
        <w:rPr>
          <w:sz w:val="10"/>
          <w:szCs w:val="10"/>
        </w:rPr>
      </w:pPr>
    </w:p>
    <w:p w14:paraId="703840B7" w14:textId="22FA6D68" w:rsidR="00D5549E" w:rsidRPr="00773CAE" w:rsidRDefault="00D5549E" w:rsidP="00CE555C">
      <w:pPr>
        <w:pBdr>
          <w:top w:val="single" w:sz="4" w:space="1" w:color="auto"/>
          <w:left w:val="single" w:sz="4" w:space="4" w:color="auto"/>
          <w:bottom w:val="single" w:sz="4" w:space="2" w:color="auto"/>
          <w:right w:val="single" w:sz="4" w:space="4" w:color="auto"/>
        </w:pBdr>
        <w:suppressAutoHyphens w:val="0"/>
        <w:spacing w:line="240" w:lineRule="auto"/>
        <w:jc w:val="center"/>
      </w:pPr>
      <w:r w:rsidRPr="00773CAE">
        <w:rPr>
          <w:noProof/>
          <w:lang w:eastAsia="nl-NL"/>
        </w:rPr>
        <w:drawing>
          <wp:inline distT="0" distB="0" distL="0" distR="0" wp14:anchorId="260C11C9" wp14:editId="4AE15B1A">
            <wp:extent cx="1419629" cy="1964987"/>
            <wp:effectExtent l="0" t="0" r="9525" b="0"/>
            <wp:docPr id="33" name="Afbeelding 33" descr="verdrag-godsdienstvrede-van-augsburg-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verdrag-godsdienstvrede-van-augsburg-155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2593" cy="1982931"/>
                    </a:xfrm>
                    <a:prstGeom prst="rect">
                      <a:avLst/>
                    </a:prstGeom>
                    <a:noFill/>
                    <a:ln>
                      <a:noFill/>
                    </a:ln>
                  </pic:spPr>
                </pic:pic>
              </a:graphicData>
            </a:graphic>
          </wp:inline>
        </w:drawing>
      </w:r>
    </w:p>
    <w:p w14:paraId="0CDB0EFD" w14:textId="77777777" w:rsidR="00D5549E" w:rsidRPr="00773CAE" w:rsidRDefault="00D5549E" w:rsidP="00CE555C">
      <w:pPr>
        <w:pBdr>
          <w:top w:val="single" w:sz="4" w:space="1" w:color="auto"/>
          <w:left w:val="single" w:sz="4" w:space="4" w:color="auto"/>
          <w:bottom w:val="single" w:sz="4" w:space="2" w:color="auto"/>
          <w:right w:val="single" w:sz="4" w:space="4" w:color="auto"/>
        </w:pBdr>
        <w:suppressAutoHyphens w:val="0"/>
        <w:spacing w:line="240" w:lineRule="auto"/>
        <w:rPr>
          <w:sz w:val="10"/>
          <w:szCs w:val="10"/>
        </w:rPr>
      </w:pPr>
    </w:p>
    <w:p w14:paraId="391795AE" w14:textId="0D3C74FC" w:rsidR="00D5549E" w:rsidRDefault="00D5549E" w:rsidP="00CE555C">
      <w:pPr>
        <w:pBdr>
          <w:top w:val="single" w:sz="4" w:space="1" w:color="auto"/>
          <w:left w:val="single" w:sz="4" w:space="4" w:color="auto"/>
          <w:bottom w:val="single" w:sz="4" w:space="2" w:color="auto"/>
          <w:right w:val="single" w:sz="4" w:space="4" w:color="auto"/>
        </w:pBdr>
        <w:suppressAutoHyphens w:val="0"/>
        <w:spacing w:line="240" w:lineRule="auto"/>
      </w:pPr>
      <w:r w:rsidRPr="00773CAE">
        <w:t>In de 16</w:t>
      </w:r>
      <w:r w:rsidRPr="00773CAE">
        <w:rPr>
          <w:vertAlign w:val="superscript"/>
        </w:rPr>
        <w:t>de</w:t>
      </w:r>
      <w:r w:rsidRPr="00773CAE">
        <w:t xml:space="preserve"> eeuw kwamen </w:t>
      </w:r>
      <w:r w:rsidR="0046244A">
        <w:t>in steeds meer Europese landen p</w:t>
      </w:r>
      <w:r w:rsidRPr="00773CAE">
        <w:t xml:space="preserve">rotestants-christelijke groeperingen op die zich verzetten tegen de paus. De Katholieke vorst Karel V heeft altijd geprobeerd binnen en buiten zijn rijk de protestanten tegen te gaan. Toch accepteerde hij uiteindelijk de zogenaamde ‘Vrede van Augsburg’. Hierin werd bepaald dat landen buiten het rijk van Karel </w:t>
      </w:r>
      <w:r w:rsidR="0046244A">
        <w:t>V zelf mochten beslissen of ze k</w:t>
      </w:r>
      <w:r w:rsidRPr="00773CAE">
        <w:t xml:space="preserve">atholiek bleven of protestants(-hervormd) werden. </w:t>
      </w:r>
    </w:p>
    <w:p w14:paraId="4270D421" w14:textId="77777777" w:rsidR="00CE555C" w:rsidRPr="008A3773" w:rsidRDefault="00CE555C" w:rsidP="00CE555C">
      <w:pPr>
        <w:pBdr>
          <w:top w:val="single" w:sz="4" w:space="1" w:color="auto"/>
          <w:left w:val="single" w:sz="4" w:space="4" w:color="auto"/>
          <w:bottom w:val="single" w:sz="4" w:space="2" w:color="auto"/>
          <w:right w:val="single" w:sz="4" w:space="4" w:color="auto"/>
        </w:pBdr>
        <w:suppressAutoHyphens w:val="0"/>
        <w:spacing w:line="240" w:lineRule="auto"/>
        <w:rPr>
          <w:sz w:val="12"/>
        </w:rPr>
      </w:pPr>
    </w:p>
    <w:p w14:paraId="6D882E44" w14:textId="1C05D36A" w:rsidR="003D07BD" w:rsidRDefault="00396DF2" w:rsidP="003D07BD">
      <w:pPr>
        <w:suppressAutoHyphens w:val="0"/>
        <w:spacing w:line="240" w:lineRule="auto"/>
      </w:pPr>
      <w:r>
        <w:lastRenderedPageBreak/>
        <w:t>1558</w:t>
      </w:r>
    </w:p>
    <w:p w14:paraId="5CE8F8AD" w14:textId="77777777" w:rsidR="009E2DCA" w:rsidRPr="008A3773" w:rsidRDefault="009E2DCA" w:rsidP="003D07BD">
      <w:pPr>
        <w:suppressAutoHyphens w:val="0"/>
        <w:spacing w:line="240" w:lineRule="auto"/>
        <w:rPr>
          <w:sz w:val="16"/>
        </w:rPr>
      </w:pPr>
    </w:p>
    <w:p w14:paraId="2219D39B" w14:textId="77777777" w:rsidR="00BC7B8B" w:rsidRPr="00A86A00" w:rsidRDefault="00BC7B8B" w:rsidP="003D07BD">
      <w:pPr>
        <w:pBdr>
          <w:top w:val="single" w:sz="4" w:space="1" w:color="auto"/>
          <w:left w:val="single" w:sz="4" w:space="4" w:color="auto"/>
          <w:bottom w:val="single" w:sz="4" w:space="1" w:color="auto"/>
          <w:right w:val="single" w:sz="4" w:space="4" w:color="auto"/>
        </w:pBdr>
        <w:suppressAutoHyphens w:val="0"/>
        <w:spacing w:line="240" w:lineRule="auto"/>
        <w:rPr>
          <w:b/>
        </w:rPr>
      </w:pPr>
      <w:r w:rsidRPr="00A86A00">
        <w:rPr>
          <w:b/>
        </w:rPr>
        <w:t>14. Overlijden Karel V</w:t>
      </w:r>
    </w:p>
    <w:p w14:paraId="53D7AA5D" w14:textId="77777777" w:rsidR="00BC7B8B" w:rsidRPr="00773CAE" w:rsidRDefault="00BC7B8B" w:rsidP="003D07BD">
      <w:pPr>
        <w:pBdr>
          <w:top w:val="single" w:sz="4" w:space="1" w:color="auto"/>
          <w:left w:val="single" w:sz="4" w:space="4" w:color="auto"/>
          <w:bottom w:val="single" w:sz="4" w:space="1" w:color="auto"/>
          <w:right w:val="single" w:sz="4" w:space="4" w:color="auto"/>
        </w:pBdr>
        <w:suppressAutoHyphens w:val="0"/>
        <w:spacing w:line="240" w:lineRule="auto"/>
        <w:rPr>
          <w:sz w:val="10"/>
          <w:szCs w:val="10"/>
        </w:rPr>
      </w:pPr>
    </w:p>
    <w:p w14:paraId="13AF8F73" w14:textId="1BB16937" w:rsidR="00BC7B8B" w:rsidRPr="00773CAE" w:rsidRDefault="00BC7B8B" w:rsidP="003D07BD">
      <w:pPr>
        <w:pBdr>
          <w:top w:val="single" w:sz="4" w:space="1" w:color="auto"/>
          <w:left w:val="single" w:sz="4" w:space="4" w:color="auto"/>
          <w:bottom w:val="single" w:sz="4" w:space="1" w:color="auto"/>
          <w:right w:val="single" w:sz="4" w:space="4" w:color="auto"/>
        </w:pBdr>
        <w:suppressAutoHyphens w:val="0"/>
        <w:spacing w:line="240" w:lineRule="auto"/>
        <w:jc w:val="center"/>
      </w:pPr>
      <w:r w:rsidRPr="00773CAE">
        <w:rPr>
          <w:noProof/>
          <w:lang w:eastAsia="nl-NL"/>
        </w:rPr>
        <w:drawing>
          <wp:inline distT="0" distB="0" distL="0" distR="0" wp14:anchorId="32549698" wp14:editId="3566FF1B">
            <wp:extent cx="1762576" cy="2587557"/>
            <wp:effectExtent l="0" t="0" r="9525" b="381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5848" cy="2607042"/>
                    </a:xfrm>
                    <a:prstGeom prst="rect">
                      <a:avLst/>
                    </a:prstGeom>
                    <a:noFill/>
                    <a:ln>
                      <a:noFill/>
                    </a:ln>
                  </pic:spPr>
                </pic:pic>
              </a:graphicData>
            </a:graphic>
          </wp:inline>
        </w:drawing>
      </w:r>
    </w:p>
    <w:p w14:paraId="0D4143D9" w14:textId="77777777" w:rsidR="003D07BD" w:rsidRPr="00773CAE" w:rsidRDefault="003D07BD" w:rsidP="003D07BD">
      <w:pPr>
        <w:pBdr>
          <w:top w:val="single" w:sz="4" w:space="1" w:color="auto"/>
          <w:left w:val="single" w:sz="4" w:space="4" w:color="auto"/>
          <w:bottom w:val="single" w:sz="4" w:space="1" w:color="auto"/>
          <w:right w:val="single" w:sz="4" w:space="4" w:color="auto"/>
        </w:pBdr>
        <w:suppressAutoHyphens w:val="0"/>
        <w:spacing w:line="240" w:lineRule="auto"/>
        <w:rPr>
          <w:sz w:val="10"/>
          <w:szCs w:val="10"/>
        </w:rPr>
      </w:pPr>
    </w:p>
    <w:p w14:paraId="511EE433" w14:textId="6E46A89E" w:rsidR="00BC7B8B" w:rsidRDefault="00BC7B8B" w:rsidP="003D07BD">
      <w:pPr>
        <w:pBdr>
          <w:top w:val="single" w:sz="4" w:space="1" w:color="auto"/>
          <w:left w:val="single" w:sz="4" w:space="4" w:color="auto"/>
          <w:bottom w:val="single" w:sz="4" w:space="1" w:color="auto"/>
          <w:right w:val="single" w:sz="4" w:space="4" w:color="auto"/>
        </w:pBdr>
        <w:suppressAutoHyphens w:val="0"/>
        <w:spacing w:line="240" w:lineRule="auto"/>
      </w:pPr>
      <w:r w:rsidRPr="00773CAE">
        <w:t xml:space="preserve">Op 58 jarige leeftijd overlijd </w:t>
      </w:r>
      <w:r w:rsidR="00441286" w:rsidRPr="00773CAE">
        <w:t>Karel V</w:t>
      </w:r>
      <w:r w:rsidR="00441286">
        <w:t>,</w:t>
      </w:r>
      <w:r w:rsidR="00441286" w:rsidRPr="00773CAE">
        <w:t xml:space="preserve"> </w:t>
      </w:r>
      <w:r w:rsidRPr="00773CAE">
        <w:t xml:space="preserve">de </w:t>
      </w:r>
      <w:r w:rsidR="00441286">
        <w:t>voormalig k</w:t>
      </w:r>
      <w:r w:rsidRPr="00773CAE">
        <w:t>eizer</w:t>
      </w:r>
      <w:r w:rsidR="00441286">
        <w:t xml:space="preserve"> van het Heilige Roomse Rijk en de koning van het Spaanse Rijk</w:t>
      </w:r>
      <w:r w:rsidRPr="00773CAE">
        <w:t>. Zijn zoon Philips II had hem twee jaar eerder opgevolgd als heerser van het Spaanse Rijk.</w:t>
      </w:r>
    </w:p>
    <w:p w14:paraId="229BB92E" w14:textId="77777777" w:rsidR="008869E4" w:rsidRPr="004230D3" w:rsidRDefault="008869E4" w:rsidP="003D07BD">
      <w:pPr>
        <w:pBdr>
          <w:top w:val="single" w:sz="4" w:space="1" w:color="auto"/>
          <w:left w:val="single" w:sz="4" w:space="4" w:color="auto"/>
          <w:bottom w:val="single" w:sz="4" w:space="1" w:color="auto"/>
          <w:right w:val="single" w:sz="4" w:space="4" w:color="auto"/>
        </w:pBdr>
        <w:suppressAutoHyphens w:val="0"/>
        <w:spacing w:line="240" w:lineRule="auto"/>
        <w:rPr>
          <w:sz w:val="20"/>
        </w:rPr>
      </w:pPr>
    </w:p>
    <w:p w14:paraId="1CC5346B" w14:textId="77777777" w:rsidR="000041F7" w:rsidRDefault="000041F7" w:rsidP="00A86A00">
      <w:pPr>
        <w:suppressAutoHyphens w:val="0"/>
        <w:spacing w:line="240" w:lineRule="auto"/>
      </w:pPr>
    </w:p>
    <w:p w14:paraId="34B49099" w14:textId="77777777" w:rsidR="000041F7" w:rsidRDefault="000041F7" w:rsidP="00A86A00">
      <w:pPr>
        <w:suppressAutoHyphens w:val="0"/>
        <w:spacing w:line="240" w:lineRule="auto"/>
        <w:rPr>
          <w:b/>
        </w:rPr>
      </w:pPr>
    </w:p>
    <w:p w14:paraId="5478ADE8" w14:textId="77777777" w:rsidR="000041F7" w:rsidRPr="00BC7B8B" w:rsidRDefault="000041F7" w:rsidP="00A86A00">
      <w:pPr>
        <w:suppressAutoHyphens w:val="0"/>
        <w:spacing w:line="240" w:lineRule="auto"/>
        <w:rPr>
          <w:b/>
        </w:rPr>
      </w:pPr>
    </w:p>
    <w:p w14:paraId="271BD954" w14:textId="462422DE"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r>
        <w:rPr>
          <w:b/>
        </w:rPr>
        <w:t>15</w:t>
      </w:r>
      <w:r w:rsidRPr="00BC7B8B">
        <w:rPr>
          <w:b/>
        </w:rPr>
        <w:t>.</w:t>
      </w:r>
    </w:p>
    <w:p w14:paraId="726D3564" w14:textId="25376AE2"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62A64146" w14:textId="7071C65D"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1F2315B0" w14:textId="57D3E46E"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r>
        <w:rPr>
          <w:b/>
          <w:noProof/>
          <w:lang w:eastAsia="nl-NL"/>
        </w:rPr>
        <mc:AlternateContent>
          <mc:Choice Requires="wps">
            <w:drawing>
              <wp:anchor distT="0" distB="0" distL="114300" distR="114300" simplePos="0" relativeHeight="251684864" behindDoc="0" locked="0" layoutInCell="1" allowOverlap="1" wp14:anchorId="0C55F42E" wp14:editId="67D363F6">
                <wp:simplePos x="0" y="0"/>
                <wp:positionH relativeFrom="column">
                  <wp:posOffset>175098</wp:posOffset>
                </wp:positionH>
                <wp:positionV relativeFrom="paragraph">
                  <wp:posOffset>9201</wp:posOffset>
                </wp:positionV>
                <wp:extent cx="2314575" cy="1731523"/>
                <wp:effectExtent l="0" t="0" r="28575" b="21590"/>
                <wp:wrapNone/>
                <wp:docPr id="50" name="Afgeronde rechthoek 50"/>
                <wp:cNvGraphicFramePr/>
                <a:graphic xmlns:a="http://schemas.openxmlformats.org/drawingml/2006/main">
                  <a:graphicData uri="http://schemas.microsoft.com/office/word/2010/wordprocessingShape">
                    <wps:wsp>
                      <wps:cNvSpPr/>
                      <wps:spPr>
                        <a:xfrm>
                          <a:off x="0" y="0"/>
                          <a:ext cx="2314575" cy="1731523"/>
                        </a:xfrm>
                        <a:prstGeom prst="roundRect">
                          <a:avLst/>
                        </a:prstGeom>
                        <a:ln>
                          <a:solidFill>
                            <a:schemeClr val="tx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57E0BE" id="Afgeronde rechthoek 50" o:spid="_x0000_s1026" style="position:absolute;margin-left:13.8pt;margin-top:.7pt;width:182.25pt;height:136.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" fillcolor="white [3201]" strokecolor="#1a1918 [3215]" strokeweight="1pt">
                <v:stroke joinstyle="miter"/>
              </v:roundrect>
            </w:pict>
          </mc:Fallback>
        </mc:AlternateContent>
      </w:r>
    </w:p>
    <w:p w14:paraId="2003D310" w14:textId="77777777"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4DC4C349" w14:textId="77777777"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1084A363" w14:textId="77777777"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4B7CB49A" w14:textId="77777777"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0A295529" w14:textId="77777777"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6EB4B7DF" w14:textId="77777777"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25FEC5C6" w14:textId="77777777"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39F5F5CD"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2BE38E25"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53D0DEA8"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0EFABC3C"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4413FE2C"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4E0AB68D"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0C0A0D87"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78B5A066"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6AD75746"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623BF9C3"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31E985E2" w14:textId="77777777"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65558466" w14:textId="77777777" w:rsidR="000041F7" w:rsidRPr="00BC7B8B" w:rsidRDefault="000041F7" w:rsidP="00A86A00">
      <w:pPr>
        <w:suppressAutoHyphens w:val="0"/>
        <w:spacing w:line="240" w:lineRule="auto"/>
        <w:rPr>
          <w:b/>
        </w:rPr>
      </w:pPr>
    </w:p>
    <w:p w14:paraId="0B64BBA5" w14:textId="77777777" w:rsidR="000041F7" w:rsidRPr="00773CAE" w:rsidRDefault="000041F7" w:rsidP="000041F7">
      <w:pPr>
        <w:suppressAutoHyphens w:val="0"/>
        <w:spacing w:line="240" w:lineRule="auto"/>
      </w:pPr>
      <w:r w:rsidRPr="00773CAE">
        <w:t>1628</w:t>
      </w:r>
    </w:p>
    <w:p w14:paraId="327F58AC" w14:textId="77777777" w:rsidR="000041F7" w:rsidRPr="008A3773" w:rsidRDefault="000041F7" w:rsidP="000041F7">
      <w:pPr>
        <w:suppressAutoHyphens w:val="0"/>
        <w:spacing w:line="240" w:lineRule="auto"/>
        <w:rPr>
          <w:sz w:val="16"/>
        </w:rPr>
      </w:pPr>
    </w:p>
    <w:p w14:paraId="5A798D02" w14:textId="77777777" w:rsidR="000041F7" w:rsidRPr="00A86A00" w:rsidRDefault="000041F7" w:rsidP="000041F7">
      <w:pPr>
        <w:pBdr>
          <w:top w:val="single" w:sz="4" w:space="1" w:color="auto"/>
          <w:left w:val="single" w:sz="4" w:space="4" w:color="auto"/>
          <w:bottom w:val="single" w:sz="4" w:space="1" w:color="auto"/>
          <w:right w:val="single" w:sz="4" w:space="4" w:color="auto"/>
        </w:pBdr>
        <w:suppressAutoHyphens w:val="0"/>
        <w:spacing w:line="240" w:lineRule="auto"/>
        <w:rPr>
          <w:b/>
        </w:rPr>
      </w:pPr>
      <w:r w:rsidRPr="00A86A00">
        <w:rPr>
          <w:b/>
        </w:rPr>
        <w:t>2. Piet Heyn</w:t>
      </w:r>
    </w:p>
    <w:p w14:paraId="04236D5B" w14:textId="77777777" w:rsidR="000041F7" w:rsidRPr="00773CAE" w:rsidRDefault="000041F7" w:rsidP="000041F7">
      <w:pPr>
        <w:pBdr>
          <w:top w:val="single" w:sz="4" w:space="1" w:color="auto"/>
          <w:left w:val="single" w:sz="4" w:space="4" w:color="auto"/>
          <w:bottom w:val="single" w:sz="4" w:space="1" w:color="auto"/>
          <w:right w:val="single" w:sz="4" w:space="4" w:color="auto"/>
        </w:pBdr>
        <w:suppressAutoHyphens w:val="0"/>
        <w:spacing w:line="240" w:lineRule="auto"/>
        <w:rPr>
          <w:sz w:val="10"/>
          <w:szCs w:val="10"/>
        </w:rPr>
      </w:pPr>
    </w:p>
    <w:p w14:paraId="5E26F78D" w14:textId="77777777" w:rsidR="000041F7" w:rsidRPr="00773CAE" w:rsidRDefault="000041F7" w:rsidP="000041F7">
      <w:pPr>
        <w:pBdr>
          <w:top w:val="single" w:sz="4" w:space="1" w:color="auto"/>
          <w:left w:val="single" w:sz="4" w:space="4" w:color="auto"/>
          <w:bottom w:val="single" w:sz="4" w:space="1" w:color="auto"/>
          <w:right w:val="single" w:sz="4" w:space="4" w:color="auto"/>
        </w:pBdr>
        <w:suppressAutoHyphens w:val="0"/>
        <w:spacing w:line="240" w:lineRule="auto"/>
        <w:jc w:val="center"/>
      </w:pPr>
      <w:r w:rsidRPr="00773CAE">
        <w:rPr>
          <w:noProof/>
          <w:lang w:eastAsia="nl-NL"/>
        </w:rPr>
        <w:drawing>
          <wp:inline distT="0" distB="0" distL="0" distR="0" wp14:anchorId="7B58011A" wp14:editId="6FD6BCFD">
            <wp:extent cx="2303634" cy="1887166"/>
            <wp:effectExtent l="0" t="0" r="1905"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29321" cy="1908209"/>
                    </a:xfrm>
                    <a:prstGeom prst="rect">
                      <a:avLst/>
                    </a:prstGeom>
                    <a:noFill/>
                    <a:ln>
                      <a:noFill/>
                    </a:ln>
                  </pic:spPr>
                </pic:pic>
              </a:graphicData>
            </a:graphic>
          </wp:inline>
        </w:drawing>
      </w:r>
    </w:p>
    <w:p w14:paraId="17F3BE9B" w14:textId="77777777" w:rsidR="000041F7" w:rsidRPr="00773CAE" w:rsidRDefault="000041F7" w:rsidP="000041F7">
      <w:pPr>
        <w:pBdr>
          <w:top w:val="single" w:sz="4" w:space="1" w:color="auto"/>
          <w:left w:val="single" w:sz="4" w:space="4" w:color="auto"/>
          <w:bottom w:val="single" w:sz="4" w:space="1" w:color="auto"/>
          <w:right w:val="single" w:sz="4" w:space="4" w:color="auto"/>
        </w:pBdr>
        <w:suppressAutoHyphens w:val="0"/>
        <w:spacing w:line="240" w:lineRule="auto"/>
        <w:rPr>
          <w:sz w:val="10"/>
          <w:szCs w:val="10"/>
        </w:rPr>
      </w:pPr>
    </w:p>
    <w:p w14:paraId="7ABBF4A7" w14:textId="77777777" w:rsidR="00441286" w:rsidRDefault="00441286" w:rsidP="000041F7">
      <w:pPr>
        <w:pBdr>
          <w:top w:val="single" w:sz="4" w:space="1" w:color="auto"/>
          <w:left w:val="single" w:sz="4" w:space="4" w:color="auto"/>
          <w:bottom w:val="single" w:sz="4" w:space="1" w:color="auto"/>
          <w:right w:val="single" w:sz="4" w:space="4" w:color="auto"/>
        </w:pBdr>
        <w:suppressAutoHyphens w:val="0"/>
        <w:spacing w:line="240" w:lineRule="auto"/>
      </w:pPr>
    </w:p>
    <w:p w14:paraId="7CE406BD" w14:textId="7BE99D44" w:rsidR="000041F7" w:rsidRDefault="000041F7" w:rsidP="000041F7">
      <w:pPr>
        <w:pBdr>
          <w:top w:val="single" w:sz="4" w:space="1" w:color="auto"/>
          <w:left w:val="single" w:sz="4" w:space="4" w:color="auto"/>
          <w:bottom w:val="single" w:sz="4" w:space="1" w:color="auto"/>
          <w:right w:val="single" w:sz="4" w:space="4" w:color="auto"/>
        </w:pBdr>
        <w:suppressAutoHyphens w:val="0"/>
        <w:spacing w:line="240" w:lineRule="auto"/>
      </w:pPr>
      <w:r w:rsidRPr="00773CAE">
        <w:t>De Nederlandse Zeevaarder Piet Heyn weet voor het eerst in de geschiedenis een aantal schepen uit de Spaanse zilvervloot te ov</w:t>
      </w:r>
      <w:r w:rsidR="00441286">
        <w:t>ermeesteren. In de Nederlandse g</w:t>
      </w:r>
      <w:r w:rsidRPr="00773CAE">
        <w:t>eschiedenisboeken staat Piet Heyn daarom al eeuwen bekend als een grote held. In Spaanse geschiedenisboeken is dat logischerwijs nooit het geval geweest.</w:t>
      </w:r>
    </w:p>
    <w:p w14:paraId="4B1BCF96" w14:textId="77777777" w:rsidR="008869E4" w:rsidRPr="00773CAE" w:rsidRDefault="008869E4" w:rsidP="000041F7">
      <w:pPr>
        <w:pBdr>
          <w:top w:val="single" w:sz="4" w:space="1" w:color="auto"/>
          <w:left w:val="single" w:sz="4" w:space="4" w:color="auto"/>
          <w:bottom w:val="single" w:sz="4" w:space="1" w:color="auto"/>
          <w:right w:val="single" w:sz="4" w:space="4" w:color="auto"/>
        </w:pBdr>
        <w:suppressAutoHyphens w:val="0"/>
        <w:spacing w:line="240" w:lineRule="auto"/>
      </w:pPr>
    </w:p>
    <w:p w14:paraId="52E376F9" w14:textId="77777777" w:rsidR="000041F7" w:rsidRDefault="000041F7" w:rsidP="000041F7">
      <w:pPr>
        <w:suppressAutoHyphens w:val="0"/>
        <w:spacing w:line="240" w:lineRule="auto"/>
        <w:rPr>
          <w:b/>
        </w:rPr>
      </w:pPr>
    </w:p>
    <w:p w14:paraId="6783A740" w14:textId="77777777" w:rsidR="000041F7" w:rsidRPr="008869E4" w:rsidRDefault="000041F7" w:rsidP="00A86A00">
      <w:pPr>
        <w:suppressAutoHyphens w:val="0"/>
        <w:spacing w:line="240" w:lineRule="auto"/>
        <w:rPr>
          <w:b/>
        </w:rPr>
      </w:pPr>
    </w:p>
    <w:p w14:paraId="4C95D190" w14:textId="77777777" w:rsidR="00BC7B8B" w:rsidRPr="00BC7B8B" w:rsidRDefault="00BC7B8B" w:rsidP="00A86A00">
      <w:pPr>
        <w:suppressAutoHyphens w:val="0"/>
        <w:spacing w:line="240" w:lineRule="auto"/>
        <w:rPr>
          <w:b/>
        </w:rPr>
      </w:pPr>
    </w:p>
    <w:p w14:paraId="0E1C05F7" w14:textId="73202A4F"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r>
        <w:rPr>
          <w:b/>
        </w:rPr>
        <w:t>16</w:t>
      </w:r>
      <w:r w:rsidRPr="00BC7B8B">
        <w:rPr>
          <w:b/>
        </w:rPr>
        <w:t>.</w:t>
      </w:r>
    </w:p>
    <w:p w14:paraId="641D9A0A" w14:textId="109F5A6B"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5EAB4C25" w14:textId="245377D3"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6C951176" w14:textId="3128955F" w:rsidR="000041F7" w:rsidRPr="00BC7B8B" w:rsidRDefault="007D6865" w:rsidP="000041F7">
      <w:pPr>
        <w:pBdr>
          <w:top w:val="single" w:sz="4" w:space="1" w:color="auto"/>
          <w:left w:val="single" w:sz="4" w:space="4" w:color="auto"/>
          <w:bottom w:val="single" w:sz="4" w:space="1" w:color="auto"/>
          <w:right w:val="single" w:sz="4" w:space="1" w:color="auto"/>
        </w:pBdr>
        <w:suppressAutoHyphens w:val="0"/>
        <w:spacing w:line="240" w:lineRule="auto"/>
        <w:rPr>
          <w:b/>
        </w:rPr>
      </w:pPr>
      <w:r>
        <w:rPr>
          <w:b/>
          <w:noProof/>
          <w:lang w:eastAsia="nl-NL"/>
        </w:rPr>
        <mc:AlternateContent>
          <mc:Choice Requires="wps">
            <w:drawing>
              <wp:anchor distT="0" distB="0" distL="114300" distR="114300" simplePos="0" relativeHeight="251686912" behindDoc="0" locked="0" layoutInCell="1" allowOverlap="1" wp14:anchorId="48F48360" wp14:editId="09458D6A">
                <wp:simplePos x="0" y="0"/>
                <wp:positionH relativeFrom="column">
                  <wp:posOffset>184826</wp:posOffset>
                </wp:positionH>
                <wp:positionV relativeFrom="paragraph">
                  <wp:posOffset>8565</wp:posOffset>
                </wp:positionV>
                <wp:extent cx="2314575" cy="1731523"/>
                <wp:effectExtent l="0" t="0" r="28575" b="21590"/>
                <wp:wrapNone/>
                <wp:docPr id="51" name="Afgeronde rechthoek 51"/>
                <wp:cNvGraphicFramePr/>
                <a:graphic xmlns:a="http://schemas.openxmlformats.org/drawingml/2006/main">
                  <a:graphicData uri="http://schemas.microsoft.com/office/word/2010/wordprocessingShape">
                    <wps:wsp>
                      <wps:cNvSpPr/>
                      <wps:spPr>
                        <a:xfrm>
                          <a:off x="0" y="0"/>
                          <a:ext cx="2314575" cy="1731523"/>
                        </a:xfrm>
                        <a:prstGeom prst="roundRect">
                          <a:avLst/>
                        </a:prstGeom>
                        <a:ln>
                          <a:solidFill>
                            <a:schemeClr val="tx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DD92D" id="Afgeronde rechthoek 51" o:spid="_x0000_s1026" style="position:absolute;margin-left:14.55pt;margin-top:.65pt;width:182.25pt;height:136.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" fillcolor="white [3201]" strokecolor="#1a1918 [3215]" strokeweight="1pt">
                <v:stroke joinstyle="miter"/>
              </v:roundrect>
            </w:pict>
          </mc:Fallback>
        </mc:AlternateContent>
      </w:r>
    </w:p>
    <w:p w14:paraId="2DCBDCE5" w14:textId="77777777"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00E60EF1" w14:textId="77777777"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14D7ED8C" w14:textId="77777777"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3AC0DDF7" w14:textId="77777777"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1410245D" w14:textId="77777777"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4A4FB47D" w14:textId="77777777"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6ECBFBCB" w14:textId="77777777"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22879987"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47199068"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3AC5C0BF"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4F80267E"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02519814"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0F43E4C0"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3AAB570B"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5A3721CD"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7F5314A2"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1C1D3B83" w14:textId="77777777" w:rsidR="004230D3" w:rsidRPr="00BC7B8B" w:rsidRDefault="004230D3"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314B8EBA" w14:textId="77777777" w:rsidR="000041F7" w:rsidRPr="003D07BD"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70BA5582" w14:textId="77777777" w:rsidR="000041F7" w:rsidRDefault="000041F7" w:rsidP="000041F7">
      <w:pPr>
        <w:suppressAutoHyphens w:val="0"/>
        <w:spacing w:line="240" w:lineRule="auto"/>
        <w:rPr>
          <w:b/>
          <w:sz w:val="20"/>
        </w:rPr>
      </w:pPr>
    </w:p>
    <w:p w14:paraId="072E5619" w14:textId="77777777" w:rsidR="000041F7" w:rsidRPr="003D07BD" w:rsidRDefault="000041F7" w:rsidP="000041F7">
      <w:pPr>
        <w:suppressAutoHyphens w:val="0"/>
        <w:spacing w:line="240" w:lineRule="auto"/>
        <w:rPr>
          <w:b/>
          <w:sz w:val="20"/>
        </w:rPr>
      </w:pPr>
    </w:p>
    <w:p w14:paraId="0AB447AF" w14:textId="1AD1F7F6" w:rsidR="00D35BFC" w:rsidRPr="00BC7B8B" w:rsidRDefault="000041F7" w:rsidP="00D35BFC">
      <w:pPr>
        <w:pBdr>
          <w:top w:val="single" w:sz="4" w:space="1" w:color="auto"/>
          <w:left w:val="single" w:sz="4" w:space="4" w:color="auto"/>
          <w:bottom w:val="single" w:sz="4" w:space="1" w:color="auto"/>
          <w:right w:val="single" w:sz="4" w:space="1" w:color="auto"/>
        </w:pBdr>
        <w:suppressAutoHyphens w:val="0"/>
        <w:spacing w:line="240" w:lineRule="auto"/>
        <w:rPr>
          <w:b/>
        </w:rPr>
      </w:pPr>
      <w:r>
        <w:rPr>
          <w:b/>
        </w:rPr>
        <w:t>17</w:t>
      </w:r>
      <w:r w:rsidR="00D35BFC" w:rsidRPr="00BC7B8B">
        <w:rPr>
          <w:b/>
        </w:rPr>
        <w:t>.</w:t>
      </w:r>
    </w:p>
    <w:p w14:paraId="412EC217" w14:textId="14111DE8" w:rsidR="00D35BFC" w:rsidRPr="00BC7B8B"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39D8CB11" w14:textId="1985A683" w:rsidR="00D35BFC" w:rsidRPr="00BC7B8B"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4CF3156E" w14:textId="5341678F" w:rsidR="00D35BFC" w:rsidRPr="00BC7B8B"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2489F707" w14:textId="0F2EA9F3" w:rsidR="00D35BFC" w:rsidRPr="00BC7B8B" w:rsidRDefault="000041F7" w:rsidP="00D35BFC">
      <w:pPr>
        <w:pBdr>
          <w:top w:val="single" w:sz="4" w:space="1" w:color="auto"/>
          <w:left w:val="single" w:sz="4" w:space="4" w:color="auto"/>
          <w:bottom w:val="single" w:sz="4" w:space="1" w:color="auto"/>
          <w:right w:val="single" w:sz="4" w:space="1" w:color="auto"/>
        </w:pBdr>
        <w:suppressAutoHyphens w:val="0"/>
        <w:spacing w:line="240" w:lineRule="auto"/>
        <w:rPr>
          <w:b/>
        </w:rPr>
      </w:pPr>
      <w:r>
        <w:rPr>
          <w:b/>
          <w:noProof/>
          <w:lang w:eastAsia="nl-NL"/>
        </w:rPr>
        <mc:AlternateContent>
          <mc:Choice Requires="wps">
            <w:drawing>
              <wp:anchor distT="0" distB="0" distL="114300" distR="114300" simplePos="0" relativeHeight="251665408" behindDoc="0" locked="0" layoutInCell="1" allowOverlap="1" wp14:anchorId="0128D0D7" wp14:editId="3DBF4061">
                <wp:simplePos x="0" y="0"/>
                <wp:positionH relativeFrom="column">
                  <wp:posOffset>149860</wp:posOffset>
                </wp:positionH>
                <wp:positionV relativeFrom="paragraph">
                  <wp:posOffset>17780</wp:posOffset>
                </wp:positionV>
                <wp:extent cx="2314575" cy="1731010"/>
                <wp:effectExtent l="0" t="0" r="28575" b="21590"/>
                <wp:wrapNone/>
                <wp:docPr id="29" name="Afgeronde rechthoek 29"/>
                <wp:cNvGraphicFramePr/>
                <a:graphic xmlns:a="http://schemas.openxmlformats.org/drawingml/2006/main">
                  <a:graphicData uri="http://schemas.microsoft.com/office/word/2010/wordprocessingShape">
                    <wps:wsp>
                      <wps:cNvSpPr/>
                      <wps:spPr>
                        <a:xfrm>
                          <a:off x="0" y="0"/>
                          <a:ext cx="2314575" cy="1731010"/>
                        </a:xfrm>
                        <a:prstGeom prst="roundRect">
                          <a:avLst/>
                        </a:prstGeom>
                        <a:ln>
                          <a:solidFill>
                            <a:schemeClr val="tx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9DD244" id="Afgeronde rechthoek 29" o:spid="_x0000_s1026" style="position:absolute;margin-left:11.8pt;margin-top:1.4pt;width:182.25pt;height:13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" fillcolor="white [3201]" strokecolor="#1a1918 [3215]" strokeweight="1pt">
                <v:stroke joinstyle="miter"/>
              </v:roundrect>
            </w:pict>
          </mc:Fallback>
        </mc:AlternateContent>
      </w:r>
    </w:p>
    <w:p w14:paraId="5BD687C1" w14:textId="77777777" w:rsidR="00D35BFC" w:rsidRPr="00BC7B8B"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5022EA81" w14:textId="77777777" w:rsidR="00D35BFC" w:rsidRPr="00BC7B8B"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668B2636" w14:textId="77777777" w:rsidR="00D35BFC" w:rsidRPr="00BC7B8B"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0345CD2C" w14:textId="77777777" w:rsidR="00D35BFC" w:rsidRPr="00BC7B8B"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27DCC583" w14:textId="77777777" w:rsidR="00D35BFC" w:rsidRPr="00BC7B8B"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5B91F2BB" w14:textId="77777777" w:rsidR="00D35BFC" w:rsidRPr="00BC7B8B"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0919CD00" w14:textId="77777777" w:rsidR="00D35BFC"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3DDA1D0A" w14:textId="77777777" w:rsidR="00D35BFC"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48051D89" w14:textId="77777777" w:rsidR="00D35BFC"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074ADEA0" w14:textId="77777777" w:rsidR="00D35BFC"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5338DD1A" w14:textId="77777777" w:rsidR="00D35BFC"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47871360" w14:textId="77777777" w:rsidR="00D35BFC"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331B4793" w14:textId="77777777" w:rsidR="00E256CE" w:rsidRDefault="00E256CE"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23FF170E" w14:textId="77777777" w:rsidR="00D35BFC"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093DBEDB" w14:textId="77777777" w:rsidR="00D35BFC"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20CF9035" w14:textId="77777777" w:rsidR="00D35BFC"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55DC0104" w14:textId="77777777" w:rsidR="00D35BFC" w:rsidRPr="00BC7B8B"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7398F0A1" w14:textId="77777777" w:rsidR="00D35BFC" w:rsidRPr="003D07BD"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4D545530" w14:textId="77777777" w:rsidR="00D35BFC" w:rsidRPr="003D07BD"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sz w:val="20"/>
        </w:rPr>
      </w:pPr>
    </w:p>
    <w:p w14:paraId="3754E04A" w14:textId="77777777" w:rsidR="00D35BFC" w:rsidRDefault="00D35BFC" w:rsidP="00D35BFC">
      <w:pPr>
        <w:suppressAutoHyphens w:val="0"/>
        <w:spacing w:line="240" w:lineRule="auto"/>
        <w:rPr>
          <w:b/>
          <w:sz w:val="20"/>
        </w:rPr>
      </w:pPr>
    </w:p>
    <w:p w14:paraId="7490F2ED" w14:textId="77777777" w:rsidR="00E256CE" w:rsidRPr="003D07BD" w:rsidRDefault="00E256CE" w:rsidP="00D35BFC">
      <w:pPr>
        <w:suppressAutoHyphens w:val="0"/>
        <w:spacing w:line="240" w:lineRule="auto"/>
        <w:rPr>
          <w:b/>
          <w:sz w:val="20"/>
        </w:rPr>
      </w:pPr>
    </w:p>
    <w:p w14:paraId="4C6BA650" w14:textId="7FBE9004" w:rsidR="00E256CE" w:rsidRPr="00BC7B8B" w:rsidRDefault="000041F7" w:rsidP="00E256CE">
      <w:pPr>
        <w:pBdr>
          <w:top w:val="single" w:sz="4" w:space="1" w:color="auto"/>
          <w:left w:val="single" w:sz="4" w:space="4" w:color="auto"/>
          <w:bottom w:val="single" w:sz="4" w:space="1" w:color="auto"/>
          <w:right w:val="single" w:sz="4" w:space="1" w:color="auto"/>
        </w:pBdr>
        <w:suppressAutoHyphens w:val="0"/>
        <w:spacing w:line="240" w:lineRule="auto"/>
        <w:rPr>
          <w:b/>
        </w:rPr>
      </w:pPr>
      <w:r>
        <w:rPr>
          <w:b/>
        </w:rPr>
        <w:t>19</w:t>
      </w:r>
      <w:r w:rsidR="00E256CE" w:rsidRPr="00BC7B8B">
        <w:rPr>
          <w:b/>
        </w:rPr>
        <w:t>.</w:t>
      </w:r>
    </w:p>
    <w:p w14:paraId="58D8329D" w14:textId="2B40A72E"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791A8BEC" w14:textId="76832530"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0A76C33D" w14:textId="20369947" w:rsidR="00E256CE" w:rsidRPr="00BC7B8B" w:rsidRDefault="000041F7" w:rsidP="00E256CE">
      <w:pPr>
        <w:pBdr>
          <w:top w:val="single" w:sz="4" w:space="1" w:color="auto"/>
          <w:left w:val="single" w:sz="4" w:space="4" w:color="auto"/>
          <w:bottom w:val="single" w:sz="4" w:space="1" w:color="auto"/>
          <w:right w:val="single" w:sz="4" w:space="1" w:color="auto"/>
        </w:pBdr>
        <w:suppressAutoHyphens w:val="0"/>
        <w:spacing w:line="240" w:lineRule="auto"/>
        <w:rPr>
          <w:b/>
        </w:rPr>
      </w:pPr>
      <w:r>
        <w:rPr>
          <w:b/>
          <w:noProof/>
          <w:lang w:eastAsia="nl-NL"/>
        </w:rPr>
        <mc:AlternateContent>
          <mc:Choice Requires="wps">
            <w:drawing>
              <wp:anchor distT="0" distB="0" distL="114300" distR="114300" simplePos="0" relativeHeight="251680768" behindDoc="0" locked="0" layoutInCell="1" allowOverlap="1" wp14:anchorId="270CFB21" wp14:editId="2F86FE69">
                <wp:simplePos x="0" y="0"/>
                <wp:positionH relativeFrom="column">
                  <wp:posOffset>165370</wp:posOffset>
                </wp:positionH>
                <wp:positionV relativeFrom="paragraph">
                  <wp:posOffset>9200</wp:posOffset>
                </wp:positionV>
                <wp:extent cx="2314575" cy="1731523"/>
                <wp:effectExtent l="0" t="0" r="28575" b="21590"/>
                <wp:wrapNone/>
                <wp:docPr id="48" name="Afgeronde rechthoek 48"/>
                <wp:cNvGraphicFramePr/>
                <a:graphic xmlns:a="http://schemas.openxmlformats.org/drawingml/2006/main">
                  <a:graphicData uri="http://schemas.microsoft.com/office/word/2010/wordprocessingShape">
                    <wps:wsp>
                      <wps:cNvSpPr/>
                      <wps:spPr>
                        <a:xfrm>
                          <a:off x="0" y="0"/>
                          <a:ext cx="2314575" cy="1731523"/>
                        </a:xfrm>
                        <a:prstGeom prst="roundRect">
                          <a:avLst/>
                        </a:prstGeom>
                        <a:ln>
                          <a:solidFill>
                            <a:schemeClr val="tx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03050" id="Afgeronde rechthoek 48" o:spid="_x0000_s1026" style="position:absolute;margin-left:13pt;margin-top:.7pt;width:182.25pt;height:136.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" fillcolor="white [3201]" strokecolor="#1a1918 [3215]" strokeweight="1pt">
                <v:stroke joinstyle="miter"/>
              </v:roundrect>
            </w:pict>
          </mc:Fallback>
        </mc:AlternateContent>
      </w:r>
    </w:p>
    <w:p w14:paraId="092CC139" w14:textId="77777777"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14FD54D1" w14:textId="77777777"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55AB96BD" w14:textId="77777777"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32C2AF12" w14:textId="77777777"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71C31A48" w14:textId="77777777"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64D426B4" w14:textId="77777777"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39DDAC9F" w14:textId="77777777"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08341274"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50B49294"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46838CF4"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3FC34668"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4170CE7C"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1FAE488F"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271A461F"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341D2230"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5CB55218"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3600D9D8"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59B2115A" w14:textId="77777777"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1F509A64" w14:textId="77777777" w:rsidR="00E256CE" w:rsidRPr="003D07BD"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10147153" w14:textId="77777777" w:rsidR="000041F7" w:rsidRDefault="000041F7" w:rsidP="00E256CE">
      <w:pPr>
        <w:suppressAutoHyphens w:val="0"/>
        <w:spacing w:line="240" w:lineRule="auto"/>
        <w:rPr>
          <w:b/>
          <w:sz w:val="20"/>
        </w:rPr>
      </w:pPr>
    </w:p>
    <w:p w14:paraId="7B4C2550" w14:textId="77777777" w:rsidR="000041F7" w:rsidRPr="003D07BD" w:rsidRDefault="000041F7" w:rsidP="00E256CE">
      <w:pPr>
        <w:suppressAutoHyphens w:val="0"/>
        <w:spacing w:line="240" w:lineRule="auto"/>
        <w:rPr>
          <w:b/>
          <w:sz w:val="20"/>
        </w:rPr>
      </w:pPr>
    </w:p>
    <w:p w14:paraId="44D21B35" w14:textId="36D22074" w:rsidR="00E256CE" w:rsidRPr="00BC7B8B" w:rsidRDefault="000041F7" w:rsidP="00E256CE">
      <w:pPr>
        <w:pBdr>
          <w:top w:val="single" w:sz="4" w:space="1" w:color="auto"/>
          <w:left w:val="single" w:sz="4" w:space="4" w:color="auto"/>
          <w:bottom w:val="single" w:sz="4" w:space="1" w:color="auto"/>
          <w:right w:val="single" w:sz="4" w:space="1" w:color="auto"/>
        </w:pBdr>
        <w:suppressAutoHyphens w:val="0"/>
        <w:spacing w:line="240" w:lineRule="auto"/>
        <w:rPr>
          <w:b/>
        </w:rPr>
      </w:pPr>
      <w:r>
        <w:rPr>
          <w:b/>
        </w:rPr>
        <w:t>18</w:t>
      </w:r>
      <w:r w:rsidR="00E256CE" w:rsidRPr="00BC7B8B">
        <w:rPr>
          <w:b/>
        </w:rPr>
        <w:t>.</w:t>
      </w:r>
    </w:p>
    <w:p w14:paraId="4B6AA8C7" w14:textId="6D924E39"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55D9C30B" w14:textId="23A275ED"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1E1C544A" w14:textId="3F11E823"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3FDA65D0" w14:textId="2D036760" w:rsidR="00E256CE" w:rsidRPr="00BC7B8B" w:rsidRDefault="000041F7" w:rsidP="00E256CE">
      <w:pPr>
        <w:pBdr>
          <w:top w:val="single" w:sz="4" w:space="1" w:color="auto"/>
          <w:left w:val="single" w:sz="4" w:space="4" w:color="auto"/>
          <w:bottom w:val="single" w:sz="4" w:space="1" w:color="auto"/>
          <w:right w:val="single" w:sz="4" w:space="1" w:color="auto"/>
        </w:pBdr>
        <w:suppressAutoHyphens w:val="0"/>
        <w:spacing w:line="240" w:lineRule="auto"/>
        <w:rPr>
          <w:b/>
        </w:rPr>
      </w:pPr>
      <w:r>
        <w:rPr>
          <w:b/>
          <w:noProof/>
          <w:lang w:eastAsia="nl-NL"/>
        </w:rPr>
        <mc:AlternateContent>
          <mc:Choice Requires="wps">
            <w:drawing>
              <wp:anchor distT="0" distB="0" distL="114300" distR="114300" simplePos="0" relativeHeight="251678720" behindDoc="0" locked="0" layoutInCell="1" allowOverlap="1" wp14:anchorId="57E4D38B" wp14:editId="0D777F46">
                <wp:simplePos x="0" y="0"/>
                <wp:positionH relativeFrom="column">
                  <wp:posOffset>165100</wp:posOffset>
                </wp:positionH>
                <wp:positionV relativeFrom="paragraph">
                  <wp:posOffset>13335</wp:posOffset>
                </wp:positionV>
                <wp:extent cx="2314575" cy="1731523"/>
                <wp:effectExtent l="0" t="0" r="28575" b="21590"/>
                <wp:wrapNone/>
                <wp:docPr id="47" name="Afgeronde rechthoek 47"/>
                <wp:cNvGraphicFramePr/>
                <a:graphic xmlns:a="http://schemas.openxmlformats.org/drawingml/2006/main">
                  <a:graphicData uri="http://schemas.microsoft.com/office/word/2010/wordprocessingShape">
                    <wps:wsp>
                      <wps:cNvSpPr/>
                      <wps:spPr>
                        <a:xfrm>
                          <a:off x="0" y="0"/>
                          <a:ext cx="2314575" cy="1731523"/>
                        </a:xfrm>
                        <a:prstGeom prst="roundRect">
                          <a:avLst/>
                        </a:prstGeom>
                        <a:ln>
                          <a:solidFill>
                            <a:schemeClr val="tx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5BF0B2" id="Afgeronde rechthoek 47" o:spid="_x0000_s1026" style="position:absolute;margin-left:13pt;margin-top:1.05pt;width:182.25pt;height:13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" fillcolor="white [3201]" strokecolor="#1a1918 [3215]" strokeweight="1pt">
                <v:stroke joinstyle="miter"/>
              </v:roundrect>
            </w:pict>
          </mc:Fallback>
        </mc:AlternateContent>
      </w:r>
    </w:p>
    <w:p w14:paraId="3880A89E" w14:textId="77777777"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3AD176E3" w14:textId="77777777"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10CAB2DE" w14:textId="77777777"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4B3C9E4D" w14:textId="77777777"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6F91DDE4" w14:textId="77777777"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49FA5F93" w14:textId="77777777"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25316C09"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740A62BE"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4D7B0C2F"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048F35FA"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49A8E290"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6F089290"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36EB9FDD"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0860BD60"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024DC86C"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7D0E81B7"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30934950" w14:textId="77777777"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1D7047F9" w14:textId="77777777" w:rsidR="00E256CE" w:rsidRPr="003D07BD"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7785E0FD" w14:textId="77777777" w:rsidR="00E256CE" w:rsidRPr="003D07BD"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sz w:val="20"/>
        </w:rPr>
      </w:pPr>
    </w:p>
    <w:p w14:paraId="66153954" w14:textId="77777777" w:rsidR="00E256CE" w:rsidRPr="003D07BD" w:rsidRDefault="00E256CE" w:rsidP="00E256CE">
      <w:pPr>
        <w:suppressAutoHyphens w:val="0"/>
        <w:spacing w:line="240" w:lineRule="auto"/>
        <w:rPr>
          <w:b/>
          <w:sz w:val="20"/>
        </w:rPr>
      </w:pPr>
    </w:p>
    <w:p w14:paraId="3D4A1B0C" w14:textId="77777777" w:rsidR="000041F7" w:rsidRPr="003D07BD" w:rsidRDefault="000041F7" w:rsidP="000041F7">
      <w:pPr>
        <w:suppressAutoHyphens w:val="0"/>
        <w:spacing w:line="240" w:lineRule="auto"/>
        <w:rPr>
          <w:b/>
          <w:sz w:val="20"/>
        </w:rPr>
      </w:pPr>
    </w:p>
    <w:p w14:paraId="5EFC835C" w14:textId="5DD32532"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r>
        <w:rPr>
          <w:b/>
        </w:rPr>
        <w:t>20</w:t>
      </w:r>
      <w:r w:rsidRPr="00BC7B8B">
        <w:rPr>
          <w:b/>
        </w:rPr>
        <w:t>.</w:t>
      </w:r>
    </w:p>
    <w:p w14:paraId="18483EC2" w14:textId="2D4DF0B1"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269C6641" w14:textId="184F65A0"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590B93EB" w14:textId="38FA62B9"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r>
        <w:rPr>
          <w:b/>
          <w:noProof/>
          <w:lang w:eastAsia="nl-NL"/>
        </w:rPr>
        <mc:AlternateContent>
          <mc:Choice Requires="wps">
            <w:drawing>
              <wp:anchor distT="0" distB="0" distL="114300" distR="114300" simplePos="0" relativeHeight="251682816" behindDoc="0" locked="0" layoutInCell="1" allowOverlap="1" wp14:anchorId="0AC0713D" wp14:editId="6184EE4A">
                <wp:simplePos x="0" y="0"/>
                <wp:positionH relativeFrom="column">
                  <wp:posOffset>165371</wp:posOffset>
                </wp:positionH>
                <wp:positionV relativeFrom="paragraph">
                  <wp:posOffset>9200</wp:posOffset>
                </wp:positionV>
                <wp:extent cx="2314575" cy="1731523"/>
                <wp:effectExtent l="0" t="0" r="28575" b="21590"/>
                <wp:wrapNone/>
                <wp:docPr id="49" name="Afgeronde rechthoek 49"/>
                <wp:cNvGraphicFramePr/>
                <a:graphic xmlns:a="http://schemas.openxmlformats.org/drawingml/2006/main">
                  <a:graphicData uri="http://schemas.microsoft.com/office/word/2010/wordprocessingShape">
                    <wps:wsp>
                      <wps:cNvSpPr/>
                      <wps:spPr>
                        <a:xfrm>
                          <a:off x="0" y="0"/>
                          <a:ext cx="2314575" cy="1731523"/>
                        </a:xfrm>
                        <a:prstGeom prst="roundRect">
                          <a:avLst/>
                        </a:prstGeom>
                        <a:ln>
                          <a:solidFill>
                            <a:schemeClr val="tx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92F4D" id="Afgeronde rechthoek 49" o:spid="_x0000_s1026" style="position:absolute;margin-left:13pt;margin-top:.7pt;width:182.25pt;height:136.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" fillcolor="white [3201]" strokecolor="#1a1918 [3215]" strokeweight="1pt">
                <v:stroke joinstyle="miter"/>
              </v:roundrect>
            </w:pict>
          </mc:Fallback>
        </mc:AlternateContent>
      </w:r>
    </w:p>
    <w:p w14:paraId="2C368314" w14:textId="77777777"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424F4E89" w14:textId="77777777"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7784C76A" w14:textId="77777777"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3BE3320E" w14:textId="77777777"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1604295E" w14:textId="77777777"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38B3AC4D" w14:textId="77777777"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5FE5E5CE" w14:textId="77777777"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11ADF5E4"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59BEEE70"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0CCE2AE3"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5C500507"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04DDD116"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4CAAEFEA"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54C2C351"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4ECBD610"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7CE00345"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38EA57A4"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113105DF" w14:textId="77777777"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20BB06F1" w14:textId="77777777" w:rsidR="000041F7" w:rsidRPr="003D07BD"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4206179A" w14:textId="77777777" w:rsidR="000041F7" w:rsidRPr="003D07BD" w:rsidRDefault="000041F7" w:rsidP="000041F7">
      <w:pPr>
        <w:suppressAutoHyphens w:val="0"/>
        <w:spacing w:line="240" w:lineRule="auto"/>
        <w:rPr>
          <w:b/>
          <w:sz w:val="20"/>
        </w:rPr>
      </w:pPr>
    </w:p>
    <w:p w14:paraId="7E5F7730" w14:textId="77777777" w:rsidR="000041F7" w:rsidRPr="005D54E0" w:rsidRDefault="000041F7" w:rsidP="002F5F8D">
      <w:pPr>
        <w:pStyle w:val="Geenafstand"/>
        <w:spacing w:line="260" w:lineRule="atLeast"/>
        <w:rPr>
          <w:b/>
          <w:color w:val="FF9900"/>
          <w:sz w:val="72"/>
        </w:rPr>
        <w:sectPr w:rsidR="000041F7" w:rsidRPr="005D54E0" w:rsidSect="00A30111">
          <w:type w:val="continuous"/>
          <w:pgSz w:w="11906" w:h="16838" w:code="9"/>
          <w:pgMar w:top="1701" w:right="1418" w:bottom="1134" w:left="1418" w:header="0" w:footer="0" w:gutter="0"/>
          <w:cols w:num="2" w:space="567"/>
          <w:docGrid w:linePitch="360"/>
        </w:sectPr>
      </w:pPr>
    </w:p>
    <w:p w14:paraId="7A6A5C4E" w14:textId="254F1342" w:rsidR="00ED0C17" w:rsidRDefault="00ED0C17" w:rsidP="005D54E0">
      <w:pPr>
        <w:pStyle w:val="Geenafstand"/>
        <w:spacing w:line="260" w:lineRule="atLeast"/>
        <w:jc w:val="center"/>
        <w:rPr>
          <w:b/>
          <w:color w:val="FF9900"/>
          <w:sz w:val="44"/>
        </w:rPr>
      </w:pPr>
      <w:r>
        <w:rPr>
          <w:b/>
          <w:color w:val="FF9900"/>
          <w:sz w:val="44"/>
        </w:rPr>
        <w:lastRenderedPageBreak/>
        <w:t>Verdiepingsopdracht</w:t>
      </w:r>
    </w:p>
    <w:p w14:paraId="00A1F571" w14:textId="77777777" w:rsidR="00184478" w:rsidRPr="008A3773" w:rsidRDefault="00184478" w:rsidP="00184478">
      <w:pPr>
        <w:pStyle w:val="Geenopmaak"/>
        <w:rPr>
          <w:sz w:val="20"/>
          <w:szCs w:val="26"/>
        </w:rPr>
      </w:pPr>
    </w:p>
    <w:p w14:paraId="14584AD2" w14:textId="77777777" w:rsidR="006A78D6" w:rsidRPr="008A3773" w:rsidRDefault="006A78D6" w:rsidP="006A78D6">
      <w:pPr>
        <w:rPr>
          <w:sz w:val="20"/>
        </w:rPr>
      </w:pPr>
    </w:p>
    <w:p w14:paraId="7D0DACED" w14:textId="77777777" w:rsidR="000E3524" w:rsidRDefault="00184478" w:rsidP="000E3524">
      <w:pPr>
        <w:pStyle w:val="Geenopmaak"/>
        <w:rPr>
          <w:sz w:val="24"/>
          <w:szCs w:val="24"/>
        </w:rPr>
      </w:pPr>
      <w:r w:rsidRPr="000E3524">
        <w:rPr>
          <w:sz w:val="24"/>
          <w:szCs w:val="24"/>
        </w:rPr>
        <w:t xml:space="preserve">Beantwoord nu </w:t>
      </w:r>
      <w:r w:rsidR="00AC6276" w:rsidRPr="000E3524">
        <w:rPr>
          <w:sz w:val="24"/>
          <w:szCs w:val="24"/>
        </w:rPr>
        <w:t xml:space="preserve">de volgende vragen aan de hand van alle </w:t>
      </w:r>
      <w:r w:rsidRPr="000E3524">
        <w:rPr>
          <w:sz w:val="24"/>
          <w:szCs w:val="24"/>
        </w:rPr>
        <w:t xml:space="preserve">kaartjes </w:t>
      </w:r>
      <w:r w:rsidR="00AC6276" w:rsidRPr="000E3524">
        <w:rPr>
          <w:sz w:val="24"/>
          <w:szCs w:val="24"/>
        </w:rPr>
        <w:t xml:space="preserve">uit de canon die je moest </w:t>
      </w:r>
    </w:p>
    <w:p w14:paraId="6051AB9E" w14:textId="10AFF0CB" w:rsidR="00184478" w:rsidRPr="000E3524" w:rsidRDefault="00AC6276" w:rsidP="000E3524">
      <w:pPr>
        <w:pStyle w:val="Geenopmaak"/>
        <w:rPr>
          <w:sz w:val="24"/>
          <w:szCs w:val="24"/>
        </w:rPr>
      </w:pPr>
      <w:r w:rsidRPr="000E3524">
        <w:rPr>
          <w:sz w:val="24"/>
          <w:szCs w:val="24"/>
        </w:rPr>
        <w:t>gebruiken</w:t>
      </w:r>
      <w:r w:rsidR="00184478" w:rsidRPr="000E3524">
        <w:rPr>
          <w:sz w:val="24"/>
          <w:szCs w:val="24"/>
        </w:rPr>
        <w:t xml:space="preserve"> </w:t>
      </w:r>
      <w:r w:rsidRPr="000E3524">
        <w:rPr>
          <w:sz w:val="24"/>
          <w:szCs w:val="24"/>
        </w:rPr>
        <w:t>bij</w:t>
      </w:r>
      <w:r w:rsidR="00184478" w:rsidRPr="000E3524">
        <w:rPr>
          <w:sz w:val="24"/>
          <w:szCs w:val="24"/>
        </w:rPr>
        <w:t xml:space="preserve"> opdracht 1.</w:t>
      </w:r>
    </w:p>
    <w:p w14:paraId="66165486" w14:textId="77777777" w:rsidR="00184478" w:rsidRPr="008A3773" w:rsidRDefault="00184478" w:rsidP="00AC6276">
      <w:pPr>
        <w:pStyle w:val="Geenopmaak"/>
        <w:ind w:left="0" w:firstLine="0"/>
        <w:rPr>
          <w:szCs w:val="24"/>
        </w:rPr>
      </w:pPr>
    </w:p>
    <w:p w14:paraId="645923AA" w14:textId="77777777" w:rsidR="00AC6276" w:rsidRPr="008A3773" w:rsidRDefault="00AC6276" w:rsidP="00AC6276">
      <w:pPr>
        <w:pStyle w:val="Geenopmaak"/>
        <w:rPr>
          <w:szCs w:val="24"/>
        </w:rPr>
      </w:pPr>
    </w:p>
    <w:p w14:paraId="6D89A5E7" w14:textId="5B8BF269" w:rsidR="00184478" w:rsidRPr="00AF63A7" w:rsidRDefault="00184478" w:rsidP="00184478">
      <w:pPr>
        <w:pStyle w:val="Geenopmaak"/>
        <w:numPr>
          <w:ilvl w:val="0"/>
          <w:numId w:val="32"/>
        </w:numPr>
        <w:rPr>
          <w:sz w:val="24"/>
          <w:szCs w:val="24"/>
        </w:rPr>
      </w:pPr>
      <w:r w:rsidRPr="00AF63A7">
        <w:rPr>
          <w:sz w:val="24"/>
          <w:szCs w:val="24"/>
        </w:rPr>
        <w:t>W</w:t>
      </w:r>
      <w:r w:rsidR="00B5670E" w:rsidRPr="00AF63A7">
        <w:rPr>
          <w:sz w:val="24"/>
          <w:szCs w:val="24"/>
        </w:rPr>
        <w:t>elke personen in de canon worden</w:t>
      </w:r>
      <w:r w:rsidRPr="00AF63A7">
        <w:rPr>
          <w:sz w:val="24"/>
          <w:szCs w:val="24"/>
        </w:rPr>
        <w:t xml:space="preserve"> </w:t>
      </w:r>
      <w:r w:rsidRPr="00AF63A7">
        <w:rPr>
          <w:i/>
          <w:sz w:val="24"/>
          <w:szCs w:val="24"/>
        </w:rPr>
        <w:t>conquistadores</w:t>
      </w:r>
      <w:r w:rsidR="00B5670E" w:rsidRPr="00AF63A7">
        <w:rPr>
          <w:sz w:val="24"/>
          <w:szCs w:val="24"/>
        </w:rPr>
        <w:t xml:space="preserve"> genoemd</w:t>
      </w:r>
      <w:r w:rsidRPr="00AF63A7">
        <w:rPr>
          <w:sz w:val="24"/>
          <w:szCs w:val="24"/>
        </w:rPr>
        <w:t>?</w:t>
      </w:r>
    </w:p>
    <w:p w14:paraId="54AE8F92" w14:textId="77777777" w:rsidR="00184478" w:rsidRPr="00AF63A7" w:rsidRDefault="00184478" w:rsidP="00184478">
      <w:pPr>
        <w:pStyle w:val="Geenopmaak"/>
        <w:rPr>
          <w:sz w:val="10"/>
          <w:szCs w:val="10"/>
        </w:rPr>
      </w:pPr>
    </w:p>
    <w:p w14:paraId="6A7896FC" w14:textId="027DF49E" w:rsidR="00ED0C17" w:rsidRPr="00AF63A7" w:rsidRDefault="00ED0C17" w:rsidP="00AC6276">
      <w:pPr>
        <w:pStyle w:val="Geenopmaak"/>
        <w:spacing w:line="276" w:lineRule="auto"/>
        <w:rPr>
          <w:sz w:val="24"/>
          <w:szCs w:val="24"/>
        </w:rPr>
      </w:pPr>
      <w:r w:rsidRPr="00AF63A7">
        <w:rPr>
          <w:sz w:val="24"/>
          <w:szCs w:val="24"/>
        </w:rPr>
        <w:t>……………………………………………………………………………………………………………………………………</w:t>
      </w:r>
      <w:r w:rsidR="00AF63A7">
        <w:rPr>
          <w:sz w:val="24"/>
          <w:szCs w:val="24"/>
        </w:rPr>
        <w:t>…………</w:t>
      </w:r>
    </w:p>
    <w:p w14:paraId="2C7EE68E" w14:textId="77777777" w:rsidR="00AF63A7" w:rsidRDefault="00ED0C17" w:rsidP="00AF63A7">
      <w:pPr>
        <w:pStyle w:val="Geenopmaak"/>
        <w:spacing w:line="276" w:lineRule="auto"/>
        <w:rPr>
          <w:sz w:val="24"/>
          <w:szCs w:val="24"/>
        </w:rPr>
      </w:pPr>
      <w:r w:rsidRPr="00AF63A7">
        <w:rPr>
          <w:sz w:val="24"/>
          <w:szCs w:val="24"/>
        </w:rPr>
        <w:t>……………………………………………………………………………………………………………………………………</w:t>
      </w:r>
      <w:r w:rsidR="00AF63A7">
        <w:rPr>
          <w:sz w:val="24"/>
          <w:szCs w:val="24"/>
        </w:rPr>
        <w:t>………</w:t>
      </w:r>
      <w:r w:rsidR="00AF63A7" w:rsidRPr="00AF63A7">
        <w:rPr>
          <w:sz w:val="24"/>
          <w:szCs w:val="24"/>
        </w:rPr>
        <w:t>…</w:t>
      </w:r>
    </w:p>
    <w:p w14:paraId="5EB2308A" w14:textId="0E78AD0C" w:rsidR="00AF63A7" w:rsidRPr="00AF63A7" w:rsidRDefault="00AF63A7" w:rsidP="00AF63A7">
      <w:pPr>
        <w:pStyle w:val="Geenopmaak"/>
        <w:spacing w:line="276" w:lineRule="auto"/>
        <w:rPr>
          <w:sz w:val="24"/>
          <w:szCs w:val="24"/>
        </w:rPr>
      </w:pPr>
      <w:r w:rsidRPr="00AF63A7">
        <w:rPr>
          <w:sz w:val="24"/>
          <w:szCs w:val="24"/>
        </w:rPr>
        <w:t>…………………………………………………………………………………………………………………………………</w:t>
      </w:r>
      <w:r>
        <w:rPr>
          <w:sz w:val="24"/>
          <w:szCs w:val="24"/>
        </w:rPr>
        <w:t>……………</w:t>
      </w:r>
    </w:p>
    <w:p w14:paraId="0E96361F" w14:textId="77777777" w:rsidR="00184478" w:rsidRPr="00AF63A7" w:rsidRDefault="00184478" w:rsidP="00B8466B">
      <w:pPr>
        <w:pStyle w:val="Geenopmaak"/>
        <w:ind w:left="0" w:firstLine="0"/>
        <w:rPr>
          <w:sz w:val="24"/>
          <w:szCs w:val="24"/>
        </w:rPr>
      </w:pPr>
    </w:p>
    <w:p w14:paraId="33A6FDDB" w14:textId="0C1DDC8F" w:rsidR="00184478" w:rsidRPr="00AF63A7" w:rsidRDefault="006A78D6" w:rsidP="00184478">
      <w:pPr>
        <w:pStyle w:val="Geenopmaak"/>
        <w:rPr>
          <w:i/>
          <w:sz w:val="24"/>
          <w:szCs w:val="24"/>
        </w:rPr>
      </w:pPr>
      <w:r w:rsidRPr="00AF63A7">
        <w:rPr>
          <w:sz w:val="24"/>
          <w:szCs w:val="24"/>
        </w:rPr>
        <w:tab/>
      </w:r>
      <w:r w:rsidR="006A7B05" w:rsidRPr="00AF63A7">
        <w:rPr>
          <w:sz w:val="24"/>
          <w:szCs w:val="24"/>
        </w:rPr>
        <w:tab/>
      </w:r>
      <w:r w:rsidR="00184478" w:rsidRPr="00AF63A7">
        <w:rPr>
          <w:i/>
          <w:sz w:val="24"/>
          <w:szCs w:val="24"/>
        </w:rPr>
        <w:t>Bekijk kaartje 6 en kaartje 8 nog eens goed.</w:t>
      </w:r>
    </w:p>
    <w:p w14:paraId="5C3A1BE1" w14:textId="5D9625D1" w:rsidR="00184478" w:rsidRPr="00AF63A7" w:rsidRDefault="00184478" w:rsidP="00184478">
      <w:pPr>
        <w:pStyle w:val="Geenopmaak"/>
        <w:numPr>
          <w:ilvl w:val="0"/>
          <w:numId w:val="32"/>
        </w:numPr>
        <w:rPr>
          <w:sz w:val="24"/>
          <w:szCs w:val="24"/>
        </w:rPr>
      </w:pPr>
      <w:r w:rsidRPr="00AF63A7">
        <w:rPr>
          <w:sz w:val="24"/>
          <w:szCs w:val="24"/>
        </w:rPr>
        <w:t xml:space="preserve">Wat is de belangrijkste reden </w:t>
      </w:r>
      <w:r w:rsidR="006A78D6" w:rsidRPr="00AF63A7">
        <w:rPr>
          <w:sz w:val="24"/>
          <w:szCs w:val="24"/>
        </w:rPr>
        <w:t>voor</w:t>
      </w:r>
      <w:r w:rsidR="00B5670E" w:rsidRPr="00AF63A7">
        <w:rPr>
          <w:sz w:val="24"/>
          <w:szCs w:val="24"/>
        </w:rPr>
        <w:t xml:space="preserve"> de Spaanse koning</w:t>
      </w:r>
      <w:r w:rsidRPr="00AF63A7">
        <w:rPr>
          <w:sz w:val="24"/>
          <w:szCs w:val="24"/>
        </w:rPr>
        <w:t xml:space="preserve"> om opdracht te geven aan Cortez en </w:t>
      </w:r>
      <w:proofErr w:type="spellStart"/>
      <w:r w:rsidRPr="00AF63A7">
        <w:rPr>
          <w:sz w:val="24"/>
          <w:szCs w:val="24"/>
        </w:rPr>
        <w:t>Pizarro</w:t>
      </w:r>
      <w:proofErr w:type="spellEnd"/>
      <w:r w:rsidRPr="00AF63A7">
        <w:rPr>
          <w:sz w:val="24"/>
          <w:szCs w:val="24"/>
        </w:rPr>
        <w:t xml:space="preserve"> om de in</w:t>
      </w:r>
      <w:r w:rsidR="00B5670E" w:rsidRPr="00AF63A7">
        <w:rPr>
          <w:sz w:val="24"/>
          <w:szCs w:val="24"/>
        </w:rPr>
        <w:t>heemse</w:t>
      </w:r>
      <w:r w:rsidRPr="00AF63A7">
        <w:rPr>
          <w:sz w:val="24"/>
          <w:szCs w:val="24"/>
        </w:rPr>
        <w:t xml:space="preserve"> beschavingen te verslaan?</w:t>
      </w:r>
    </w:p>
    <w:p w14:paraId="3C4C788E" w14:textId="77777777" w:rsidR="00184478" w:rsidRPr="00AF63A7" w:rsidRDefault="00184478" w:rsidP="00184478">
      <w:pPr>
        <w:pStyle w:val="Geenopmaak"/>
        <w:rPr>
          <w:sz w:val="10"/>
          <w:szCs w:val="10"/>
        </w:rPr>
      </w:pPr>
    </w:p>
    <w:p w14:paraId="1BC8D028" w14:textId="77777777" w:rsidR="00AF63A7" w:rsidRPr="00AF63A7" w:rsidRDefault="00AF63A7" w:rsidP="00AF63A7">
      <w:pPr>
        <w:pStyle w:val="Geenopmaak"/>
        <w:spacing w:line="276" w:lineRule="auto"/>
        <w:rPr>
          <w:sz w:val="24"/>
          <w:szCs w:val="24"/>
        </w:rPr>
      </w:pPr>
      <w:r w:rsidRPr="00AF63A7">
        <w:rPr>
          <w:sz w:val="24"/>
          <w:szCs w:val="24"/>
        </w:rPr>
        <w:t>……………………………………………………………………………………………………………………………………</w:t>
      </w:r>
      <w:r>
        <w:rPr>
          <w:sz w:val="24"/>
          <w:szCs w:val="24"/>
        </w:rPr>
        <w:t>…………</w:t>
      </w:r>
    </w:p>
    <w:p w14:paraId="01E6460F" w14:textId="77777777" w:rsidR="00AF63A7" w:rsidRDefault="00AF63A7" w:rsidP="00AF63A7">
      <w:pPr>
        <w:pStyle w:val="Geenopmaak"/>
        <w:spacing w:line="276" w:lineRule="auto"/>
        <w:rPr>
          <w:sz w:val="24"/>
          <w:szCs w:val="24"/>
        </w:rPr>
      </w:pPr>
      <w:r w:rsidRPr="00AF63A7">
        <w:rPr>
          <w:sz w:val="24"/>
          <w:szCs w:val="24"/>
        </w:rPr>
        <w:t>……………………………………………………………………………………………………………………………………</w:t>
      </w:r>
      <w:r>
        <w:rPr>
          <w:sz w:val="24"/>
          <w:szCs w:val="24"/>
        </w:rPr>
        <w:t>…………</w:t>
      </w:r>
    </w:p>
    <w:p w14:paraId="469350BE" w14:textId="78109EB4" w:rsidR="00AF63A7" w:rsidRPr="00AF63A7" w:rsidRDefault="00AF63A7" w:rsidP="00AF63A7">
      <w:pPr>
        <w:pStyle w:val="Geenopmaak"/>
        <w:spacing w:line="276" w:lineRule="auto"/>
        <w:rPr>
          <w:sz w:val="24"/>
          <w:szCs w:val="24"/>
        </w:rPr>
      </w:pPr>
      <w:r w:rsidRPr="00AF63A7">
        <w:rPr>
          <w:sz w:val="24"/>
          <w:szCs w:val="24"/>
        </w:rPr>
        <w:t>……………………………………………………………………………………………………………………………………</w:t>
      </w:r>
      <w:r>
        <w:rPr>
          <w:sz w:val="24"/>
          <w:szCs w:val="24"/>
        </w:rPr>
        <w:t>…………</w:t>
      </w:r>
    </w:p>
    <w:p w14:paraId="7F69B014" w14:textId="77777777" w:rsidR="00184478" w:rsidRPr="00AF63A7" w:rsidRDefault="00184478" w:rsidP="00B5670E">
      <w:pPr>
        <w:pStyle w:val="Geenopmaak"/>
        <w:ind w:left="0" w:firstLine="0"/>
        <w:rPr>
          <w:sz w:val="24"/>
          <w:szCs w:val="24"/>
        </w:rPr>
      </w:pPr>
    </w:p>
    <w:p w14:paraId="1494E821" w14:textId="77777777" w:rsidR="00184478" w:rsidRPr="00AF63A7" w:rsidRDefault="00184478" w:rsidP="00184478">
      <w:pPr>
        <w:pStyle w:val="Geenopmaak"/>
        <w:numPr>
          <w:ilvl w:val="0"/>
          <w:numId w:val="32"/>
        </w:numPr>
        <w:rPr>
          <w:sz w:val="24"/>
          <w:szCs w:val="24"/>
        </w:rPr>
      </w:pPr>
      <w:r w:rsidRPr="00AF63A7">
        <w:rPr>
          <w:sz w:val="24"/>
          <w:szCs w:val="24"/>
        </w:rPr>
        <w:t>Karel V was als koning van Spanje tegelijkertijd aan het strijden tegen drie verschillende bevolkingsgroepen. Welke drie tegenstanders waren dit?</w:t>
      </w:r>
    </w:p>
    <w:p w14:paraId="2F99ED04" w14:textId="77777777" w:rsidR="00184478" w:rsidRPr="00AF63A7" w:rsidRDefault="00184478" w:rsidP="00184478">
      <w:pPr>
        <w:pStyle w:val="Geenopmaak"/>
        <w:rPr>
          <w:sz w:val="10"/>
          <w:szCs w:val="10"/>
        </w:rPr>
      </w:pPr>
    </w:p>
    <w:p w14:paraId="28DF40D9" w14:textId="77777777" w:rsidR="00AF63A7" w:rsidRDefault="00AF63A7" w:rsidP="00AF63A7">
      <w:pPr>
        <w:pStyle w:val="Geenopmaak"/>
        <w:spacing w:line="276" w:lineRule="auto"/>
        <w:rPr>
          <w:sz w:val="24"/>
          <w:szCs w:val="24"/>
        </w:rPr>
      </w:pPr>
      <w:r w:rsidRPr="00AF63A7">
        <w:rPr>
          <w:sz w:val="24"/>
          <w:szCs w:val="24"/>
        </w:rPr>
        <w:t>……………………………………………………………………………………………………………………………………</w:t>
      </w:r>
      <w:r>
        <w:rPr>
          <w:sz w:val="24"/>
          <w:szCs w:val="24"/>
        </w:rPr>
        <w:t>…………</w:t>
      </w:r>
    </w:p>
    <w:p w14:paraId="0AD18477" w14:textId="17C781D4" w:rsidR="00AF63A7" w:rsidRDefault="00AF63A7" w:rsidP="00AF63A7">
      <w:pPr>
        <w:pStyle w:val="Geenopmaak"/>
        <w:spacing w:line="276" w:lineRule="auto"/>
        <w:rPr>
          <w:sz w:val="24"/>
          <w:szCs w:val="24"/>
        </w:rPr>
      </w:pPr>
      <w:r w:rsidRPr="00AF63A7">
        <w:rPr>
          <w:sz w:val="24"/>
          <w:szCs w:val="24"/>
        </w:rPr>
        <w:t>……………………………………………………………………………………………………………………………………</w:t>
      </w:r>
      <w:r>
        <w:rPr>
          <w:sz w:val="24"/>
          <w:szCs w:val="24"/>
        </w:rPr>
        <w:t>…………</w:t>
      </w:r>
    </w:p>
    <w:p w14:paraId="22D38D44" w14:textId="77777777" w:rsidR="00AF63A7" w:rsidRPr="00AF63A7" w:rsidRDefault="00AF63A7" w:rsidP="00AF63A7">
      <w:pPr>
        <w:pStyle w:val="Geenopmaak"/>
        <w:spacing w:line="276" w:lineRule="auto"/>
        <w:rPr>
          <w:sz w:val="24"/>
          <w:szCs w:val="24"/>
        </w:rPr>
      </w:pPr>
      <w:r w:rsidRPr="00AF63A7">
        <w:rPr>
          <w:sz w:val="24"/>
          <w:szCs w:val="24"/>
        </w:rPr>
        <w:t>……………………………………………………………………………………………………………………………………</w:t>
      </w:r>
      <w:r>
        <w:rPr>
          <w:sz w:val="24"/>
          <w:szCs w:val="24"/>
        </w:rPr>
        <w:t>…………</w:t>
      </w:r>
    </w:p>
    <w:p w14:paraId="64BC9EBB" w14:textId="77777777" w:rsidR="00184478" w:rsidRPr="00AF63A7" w:rsidRDefault="00184478" w:rsidP="00184478">
      <w:pPr>
        <w:pStyle w:val="Geenopmaak"/>
        <w:rPr>
          <w:sz w:val="24"/>
          <w:szCs w:val="24"/>
        </w:rPr>
      </w:pPr>
    </w:p>
    <w:p w14:paraId="49FA53A1" w14:textId="70A302EF" w:rsidR="00184478" w:rsidRPr="00AF63A7" w:rsidRDefault="006A78D6" w:rsidP="006A78D6">
      <w:pPr>
        <w:pStyle w:val="Geenopmaak"/>
        <w:rPr>
          <w:i/>
          <w:sz w:val="24"/>
          <w:szCs w:val="24"/>
        </w:rPr>
      </w:pPr>
      <w:r w:rsidRPr="00AF63A7">
        <w:rPr>
          <w:i/>
          <w:sz w:val="24"/>
          <w:szCs w:val="24"/>
        </w:rPr>
        <w:tab/>
      </w:r>
      <w:r w:rsidR="006A7B05" w:rsidRPr="00AF63A7">
        <w:rPr>
          <w:i/>
          <w:sz w:val="24"/>
          <w:szCs w:val="24"/>
        </w:rPr>
        <w:tab/>
      </w:r>
      <w:r w:rsidR="00184478" w:rsidRPr="00AF63A7">
        <w:rPr>
          <w:i/>
          <w:sz w:val="24"/>
          <w:szCs w:val="24"/>
        </w:rPr>
        <w:t>B</w:t>
      </w:r>
      <w:r w:rsidRPr="00AF63A7">
        <w:rPr>
          <w:i/>
          <w:sz w:val="24"/>
          <w:szCs w:val="24"/>
        </w:rPr>
        <w:t>ekijk kaartje 10 nog eens goed.</w:t>
      </w:r>
    </w:p>
    <w:p w14:paraId="2367217B" w14:textId="23F90F0F" w:rsidR="00184478" w:rsidRPr="00AF63A7" w:rsidRDefault="00184478" w:rsidP="00184478">
      <w:pPr>
        <w:pStyle w:val="Geenopmaak"/>
        <w:numPr>
          <w:ilvl w:val="0"/>
          <w:numId w:val="32"/>
        </w:numPr>
        <w:rPr>
          <w:sz w:val="24"/>
          <w:szCs w:val="24"/>
        </w:rPr>
      </w:pPr>
      <w:r w:rsidRPr="00AF63A7">
        <w:rPr>
          <w:sz w:val="24"/>
          <w:szCs w:val="24"/>
        </w:rPr>
        <w:t xml:space="preserve">Leg uit wat een belangrijke reden was waarom Spanje juist in deze tijd zo´n </w:t>
      </w:r>
      <w:r w:rsidR="00B5670E" w:rsidRPr="00AF63A7">
        <w:rPr>
          <w:sz w:val="24"/>
          <w:szCs w:val="24"/>
        </w:rPr>
        <w:t>grote behoeft</w:t>
      </w:r>
      <w:r w:rsidRPr="00AF63A7">
        <w:rPr>
          <w:sz w:val="24"/>
          <w:szCs w:val="24"/>
        </w:rPr>
        <w:t xml:space="preserve">e had aan rijkdommen. </w:t>
      </w:r>
    </w:p>
    <w:p w14:paraId="467C24EE" w14:textId="77777777" w:rsidR="00184478" w:rsidRPr="00AF63A7" w:rsidRDefault="00184478" w:rsidP="00184478">
      <w:pPr>
        <w:pStyle w:val="Geenopmaak"/>
        <w:rPr>
          <w:sz w:val="10"/>
          <w:szCs w:val="10"/>
        </w:rPr>
      </w:pPr>
    </w:p>
    <w:p w14:paraId="5BCC4FF2" w14:textId="77777777" w:rsidR="00AF63A7" w:rsidRDefault="00AF63A7" w:rsidP="00AF63A7">
      <w:pPr>
        <w:pStyle w:val="Geenopmaak"/>
        <w:spacing w:line="276" w:lineRule="auto"/>
        <w:rPr>
          <w:sz w:val="24"/>
          <w:szCs w:val="24"/>
        </w:rPr>
      </w:pPr>
      <w:r w:rsidRPr="00AF63A7">
        <w:rPr>
          <w:sz w:val="24"/>
          <w:szCs w:val="24"/>
        </w:rPr>
        <w:t>……………………………………………………………………………………………………………………………………</w:t>
      </w:r>
      <w:r>
        <w:rPr>
          <w:sz w:val="24"/>
          <w:szCs w:val="24"/>
        </w:rPr>
        <w:t>…………</w:t>
      </w:r>
    </w:p>
    <w:p w14:paraId="4823DE04" w14:textId="77777777" w:rsidR="00AF63A7" w:rsidRPr="00AF63A7" w:rsidRDefault="00AF63A7" w:rsidP="00AF63A7">
      <w:pPr>
        <w:pStyle w:val="Geenopmaak"/>
        <w:spacing w:line="276" w:lineRule="auto"/>
        <w:rPr>
          <w:sz w:val="24"/>
          <w:szCs w:val="24"/>
        </w:rPr>
      </w:pPr>
      <w:r w:rsidRPr="00AF63A7">
        <w:rPr>
          <w:sz w:val="24"/>
          <w:szCs w:val="24"/>
        </w:rPr>
        <w:t>……………………………………………………………………………………………………………………………………</w:t>
      </w:r>
      <w:r>
        <w:rPr>
          <w:sz w:val="24"/>
          <w:szCs w:val="24"/>
        </w:rPr>
        <w:t>…………</w:t>
      </w:r>
    </w:p>
    <w:p w14:paraId="062AA1C5" w14:textId="77777777" w:rsidR="00B8466B" w:rsidRPr="00AF63A7" w:rsidRDefault="00B8466B" w:rsidP="00B8466B">
      <w:pPr>
        <w:rPr>
          <w:sz w:val="24"/>
          <w:szCs w:val="24"/>
        </w:rPr>
      </w:pPr>
    </w:p>
    <w:p w14:paraId="2AFA4F26" w14:textId="30814657" w:rsidR="00B8466B" w:rsidRPr="00AF63A7" w:rsidRDefault="00B8466B" w:rsidP="00B8466B">
      <w:pPr>
        <w:pStyle w:val="Geenopmaak"/>
        <w:numPr>
          <w:ilvl w:val="0"/>
          <w:numId w:val="32"/>
        </w:numPr>
        <w:rPr>
          <w:sz w:val="24"/>
          <w:szCs w:val="24"/>
        </w:rPr>
      </w:pPr>
      <w:r w:rsidRPr="00AF63A7">
        <w:rPr>
          <w:sz w:val="24"/>
          <w:szCs w:val="24"/>
        </w:rPr>
        <w:t>Noem drie gevolgen van de ´</w:t>
      </w:r>
      <w:r w:rsidRPr="00AF63A7">
        <w:rPr>
          <w:i/>
          <w:sz w:val="24"/>
          <w:szCs w:val="24"/>
        </w:rPr>
        <w:t>Nieuwe Wetten</w:t>
      </w:r>
      <w:r w:rsidRPr="00AF63A7">
        <w:rPr>
          <w:sz w:val="24"/>
          <w:szCs w:val="24"/>
        </w:rPr>
        <w:t xml:space="preserve">´ van kaartje 13. </w:t>
      </w:r>
    </w:p>
    <w:p w14:paraId="5FBB1E0C" w14:textId="77777777" w:rsidR="00B8466B" w:rsidRPr="00AF63A7" w:rsidRDefault="00B8466B" w:rsidP="00B8466B">
      <w:pPr>
        <w:pStyle w:val="Geenopmaak"/>
        <w:rPr>
          <w:sz w:val="10"/>
          <w:szCs w:val="10"/>
        </w:rPr>
      </w:pPr>
    </w:p>
    <w:p w14:paraId="14644B94" w14:textId="77777777" w:rsidR="00AF63A7" w:rsidRDefault="00AF63A7" w:rsidP="00AF63A7">
      <w:pPr>
        <w:pStyle w:val="Geenopmaak"/>
        <w:spacing w:line="276" w:lineRule="auto"/>
        <w:rPr>
          <w:sz w:val="24"/>
          <w:szCs w:val="24"/>
        </w:rPr>
      </w:pPr>
      <w:r w:rsidRPr="00AF63A7">
        <w:rPr>
          <w:sz w:val="24"/>
          <w:szCs w:val="24"/>
        </w:rPr>
        <w:t>……………………………………………………………………………………………………………………………………</w:t>
      </w:r>
      <w:r>
        <w:rPr>
          <w:sz w:val="24"/>
          <w:szCs w:val="24"/>
        </w:rPr>
        <w:t>…………</w:t>
      </w:r>
    </w:p>
    <w:p w14:paraId="66B4361E" w14:textId="77777777" w:rsidR="00AF63A7" w:rsidRDefault="00AF63A7" w:rsidP="00AF63A7">
      <w:pPr>
        <w:pStyle w:val="Geenopmaak"/>
        <w:spacing w:line="276" w:lineRule="auto"/>
        <w:rPr>
          <w:sz w:val="24"/>
          <w:szCs w:val="24"/>
        </w:rPr>
      </w:pPr>
      <w:r w:rsidRPr="00AF63A7">
        <w:rPr>
          <w:sz w:val="24"/>
          <w:szCs w:val="24"/>
        </w:rPr>
        <w:t>……………………………………………………………………………………………………………………………………</w:t>
      </w:r>
      <w:r>
        <w:rPr>
          <w:sz w:val="24"/>
          <w:szCs w:val="24"/>
        </w:rPr>
        <w:t>…………</w:t>
      </w:r>
    </w:p>
    <w:p w14:paraId="2A8D166F" w14:textId="77777777" w:rsidR="00AF63A7" w:rsidRPr="00AF63A7" w:rsidRDefault="00AF63A7" w:rsidP="00AF63A7">
      <w:pPr>
        <w:pStyle w:val="Geenopmaak"/>
        <w:spacing w:line="276" w:lineRule="auto"/>
        <w:rPr>
          <w:sz w:val="24"/>
          <w:szCs w:val="24"/>
        </w:rPr>
      </w:pPr>
      <w:r w:rsidRPr="00AF63A7">
        <w:rPr>
          <w:sz w:val="24"/>
          <w:szCs w:val="24"/>
        </w:rPr>
        <w:t>……………………………………………………………………………………………………………………………………</w:t>
      </w:r>
      <w:r>
        <w:rPr>
          <w:sz w:val="24"/>
          <w:szCs w:val="24"/>
        </w:rPr>
        <w:t>…………</w:t>
      </w:r>
    </w:p>
    <w:p w14:paraId="47B0FF04" w14:textId="77777777" w:rsidR="00184478" w:rsidRPr="00AF63A7" w:rsidRDefault="00184478" w:rsidP="00B8466B">
      <w:pPr>
        <w:pStyle w:val="Geenopmaak"/>
        <w:ind w:left="0" w:firstLine="0"/>
        <w:rPr>
          <w:sz w:val="24"/>
          <w:szCs w:val="24"/>
        </w:rPr>
      </w:pPr>
    </w:p>
    <w:p w14:paraId="508AAA7A" w14:textId="1C356342" w:rsidR="005036BA" w:rsidRPr="00AF63A7" w:rsidRDefault="005036BA" w:rsidP="00B8466B">
      <w:pPr>
        <w:pStyle w:val="Geenopmaak"/>
        <w:numPr>
          <w:ilvl w:val="0"/>
          <w:numId w:val="32"/>
        </w:numPr>
        <w:rPr>
          <w:sz w:val="24"/>
          <w:szCs w:val="24"/>
        </w:rPr>
      </w:pPr>
      <w:r w:rsidRPr="00AF63A7">
        <w:rPr>
          <w:sz w:val="24"/>
          <w:szCs w:val="24"/>
        </w:rPr>
        <w:t xml:space="preserve">Aan </w:t>
      </w:r>
      <w:bookmarkStart w:id="0" w:name="_GoBack"/>
      <w:bookmarkEnd w:id="0"/>
      <w:r w:rsidRPr="00AF63A7">
        <w:rPr>
          <w:sz w:val="24"/>
          <w:szCs w:val="24"/>
        </w:rPr>
        <w:t xml:space="preserve">welke personen en/of gebeurtenissen </w:t>
      </w:r>
      <w:r w:rsidR="006A7E15" w:rsidRPr="00AF63A7">
        <w:rPr>
          <w:sz w:val="24"/>
          <w:szCs w:val="24"/>
        </w:rPr>
        <w:t xml:space="preserve">op de kaartjes </w:t>
      </w:r>
      <w:r w:rsidRPr="00AF63A7">
        <w:rPr>
          <w:sz w:val="24"/>
          <w:szCs w:val="24"/>
        </w:rPr>
        <w:t xml:space="preserve">kun je de grote invloed van het katholieke geloof op het handelen van de Spanjaarden in die tijd zien? </w:t>
      </w:r>
      <w:r w:rsidR="000E3524">
        <w:rPr>
          <w:sz w:val="24"/>
          <w:szCs w:val="24"/>
        </w:rPr>
        <w:t>Leg ook uit hoe je die invloed ziet en benoem hierbij</w:t>
      </w:r>
      <w:r w:rsidR="006A7E15" w:rsidRPr="00AF63A7">
        <w:rPr>
          <w:sz w:val="24"/>
          <w:szCs w:val="24"/>
        </w:rPr>
        <w:t xml:space="preserve"> de kaartjes</w:t>
      </w:r>
      <w:r w:rsidR="000E3524">
        <w:rPr>
          <w:sz w:val="24"/>
          <w:szCs w:val="24"/>
        </w:rPr>
        <w:t xml:space="preserve"> waarin je dit ziet</w:t>
      </w:r>
      <w:r w:rsidR="006A7E15" w:rsidRPr="00AF63A7">
        <w:rPr>
          <w:sz w:val="24"/>
          <w:szCs w:val="24"/>
        </w:rPr>
        <w:t>.</w:t>
      </w:r>
    </w:p>
    <w:p w14:paraId="72BAFBE9" w14:textId="77777777" w:rsidR="005036BA" w:rsidRPr="00AF63A7" w:rsidRDefault="005036BA" w:rsidP="005036BA">
      <w:pPr>
        <w:pStyle w:val="Geenopmaak"/>
        <w:rPr>
          <w:sz w:val="10"/>
          <w:szCs w:val="10"/>
        </w:rPr>
      </w:pPr>
    </w:p>
    <w:p w14:paraId="01A26BA2" w14:textId="77777777" w:rsidR="00AF63A7" w:rsidRDefault="00AF63A7" w:rsidP="00AF63A7">
      <w:pPr>
        <w:pStyle w:val="Geenopmaak"/>
        <w:spacing w:line="276" w:lineRule="auto"/>
        <w:rPr>
          <w:sz w:val="24"/>
          <w:szCs w:val="24"/>
        </w:rPr>
      </w:pPr>
      <w:r w:rsidRPr="00AF63A7">
        <w:rPr>
          <w:sz w:val="24"/>
          <w:szCs w:val="24"/>
        </w:rPr>
        <w:t>……………………………………………………………………………………………………………………………………</w:t>
      </w:r>
      <w:r>
        <w:rPr>
          <w:sz w:val="24"/>
          <w:szCs w:val="24"/>
        </w:rPr>
        <w:t>…………</w:t>
      </w:r>
    </w:p>
    <w:p w14:paraId="4F07C805" w14:textId="77777777" w:rsidR="00AF63A7" w:rsidRDefault="00AF63A7" w:rsidP="00AF63A7">
      <w:pPr>
        <w:pStyle w:val="Geenopmaak"/>
        <w:spacing w:line="276" w:lineRule="auto"/>
        <w:rPr>
          <w:sz w:val="24"/>
          <w:szCs w:val="24"/>
        </w:rPr>
      </w:pPr>
      <w:r w:rsidRPr="00AF63A7">
        <w:rPr>
          <w:sz w:val="24"/>
          <w:szCs w:val="24"/>
        </w:rPr>
        <w:t>……………………………………………………………………………………………………………………………………</w:t>
      </w:r>
      <w:r>
        <w:rPr>
          <w:sz w:val="24"/>
          <w:szCs w:val="24"/>
        </w:rPr>
        <w:t>…………</w:t>
      </w:r>
    </w:p>
    <w:p w14:paraId="78913B0F" w14:textId="77777777" w:rsidR="00AF63A7" w:rsidRPr="00AF63A7" w:rsidRDefault="00AF63A7" w:rsidP="00AF63A7">
      <w:pPr>
        <w:pStyle w:val="Geenopmaak"/>
        <w:spacing w:line="276" w:lineRule="auto"/>
        <w:rPr>
          <w:sz w:val="24"/>
          <w:szCs w:val="24"/>
        </w:rPr>
      </w:pPr>
      <w:r w:rsidRPr="00AF63A7">
        <w:rPr>
          <w:sz w:val="24"/>
          <w:szCs w:val="24"/>
        </w:rPr>
        <w:t>……………………………………………………………………………………………………………………………………</w:t>
      </w:r>
      <w:r>
        <w:rPr>
          <w:sz w:val="24"/>
          <w:szCs w:val="24"/>
        </w:rPr>
        <w:t>…………</w:t>
      </w:r>
    </w:p>
    <w:p w14:paraId="0B6923FC" w14:textId="0A9350AD" w:rsidR="00ED0C17" w:rsidRDefault="00ED0C17">
      <w:pPr>
        <w:suppressAutoHyphens w:val="0"/>
        <w:spacing w:line="240" w:lineRule="auto"/>
      </w:pPr>
    </w:p>
    <w:p w14:paraId="4C8BB4CF" w14:textId="12347966" w:rsidR="00ED0C17" w:rsidRDefault="00ED0C17" w:rsidP="00ED0C17">
      <w:pPr>
        <w:pStyle w:val="Geenafstand"/>
        <w:spacing w:line="260" w:lineRule="atLeast"/>
        <w:jc w:val="center"/>
        <w:rPr>
          <w:b/>
          <w:color w:val="FF9900"/>
          <w:sz w:val="44"/>
        </w:rPr>
      </w:pPr>
      <w:r>
        <w:rPr>
          <w:b/>
          <w:color w:val="FF9900"/>
          <w:sz w:val="44"/>
        </w:rPr>
        <w:t>Antwoorden</w:t>
      </w:r>
    </w:p>
    <w:p w14:paraId="6C340595" w14:textId="77777777" w:rsidR="00184478" w:rsidRDefault="00184478" w:rsidP="00184478">
      <w:pPr>
        <w:pStyle w:val="Geenopmaak"/>
        <w:rPr>
          <w:b/>
          <w:sz w:val="26"/>
          <w:szCs w:val="26"/>
        </w:rPr>
      </w:pPr>
    </w:p>
    <w:p w14:paraId="10CFF7AE" w14:textId="77777777" w:rsidR="00C6105D" w:rsidRPr="00C6105D" w:rsidRDefault="00C6105D" w:rsidP="00C6105D"/>
    <w:p w14:paraId="1F298952" w14:textId="77777777" w:rsidR="006A7B05" w:rsidRPr="00AF63A7" w:rsidRDefault="006A7B05" w:rsidP="00184478">
      <w:pPr>
        <w:pStyle w:val="Geenopmaak"/>
        <w:numPr>
          <w:ilvl w:val="0"/>
          <w:numId w:val="33"/>
        </w:numPr>
        <w:rPr>
          <w:sz w:val="24"/>
          <w:szCs w:val="26"/>
        </w:rPr>
      </w:pPr>
      <w:r w:rsidRPr="00AF63A7">
        <w:rPr>
          <w:sz w:val="24"/>
          <w:szCs w:val="26"/>
        </w:rPr>
        <w:t xml:space="preserve">Welke personen in de canon worden </w:t>
      </w:r>
      <w:r w:rsidRPr="00AF63A7">
        <w:rPr>
          <w:i/>
          <w:sz w:val="24"/>
          <w:szCs w:val="26"/>
        </w:rPr>
        <w:t>conquistadores</w:t>
      </w:r>
      <w:r w:rsidRPr="00AF63A7">
        <w:rPr>
          <w:sz w:val="24"/>
          <w:szCs w:val="26"/>
        </w:rPr>
        <w:t xml:space="preserve"> genoemd?</w:t>
      </w:r>
    </w:p>
    <w:p w14:paraId="059C5B2C" w14:textId="77777777" w:rsidR="006A7B05" w:rsidRDefault="006A7B05" w:rsidP="006A7B05">
      <w:pPr>
        <w:pStyle w:val="Geenopmaak"/>
        <w:ind w:left="720" w:firstLine="0"/>
        <w:rPr>
          <w:sz w:val="26"/>
          <w:szCs w:val="26"/>
        </w:rPr>
      </w:pPr>
    </w:p>
    <w:p w14:paraId="6E25B481" w14:textId="1785DDD8" w:rsidR="00184478" w:rsidRPr="006A7B05" w:rsidRDefault="00184478" w:rsidP="006A7B05">
      <w:pPr>
        <w:pStyle w:val="Geenopmaak"/>
        <w:ind w:left="720" w:firstLine="0"/>
        <w:rPr>
          <w:b/>
          <w:i/>
          <w:sz w:val="24"/>
          <w:szCs w:val="26"/>
        </w:rPr>
      </w:pPr>
      <w:proofErr w:type="spellStart"/>
      <w:r w:rsidRPr="006A7B05">
        <w:rPr>
          <w:b/>
          <w:i/>
          <w:sz w:val="24"/>
          <w:szCs w:val="26"/>
        </w:rPr>
        <w:t>Pizarro</w:t>
      </w:r>
      <w:proofErr w:type="spellEnd"/>
      <w:r w:rsidRPr="006A7B05">
        <w:rPr>
          <w:b/>
          <w:i/>
          <w:sz w:val="24"/>
          <w:szCs w:val="26"/>
        </w:rPr>
        <w:t xml:space="preserve"> en Cortez</w:t>
      </w:r>
    </w:p>
    <w:p w14:paraId="08902BF6" w14:textId="422AAD3E" w:rsidR="006A7B05" w:rsidRPr="006A78D6" w:rsidRDefault="006A7B05" w:rsidP="00C6105D">
      <w:pPr>
        <w:pStyle w:val="Geenopmaak"/>
        <w:ind w:left="0" w:firstLine="0"/>
        <w:rPr>
          <w:i/>
          <w:sz w:val="26"/>
          <w:szCs w:val="26"/>
        </w:rPr>
      </w:pPr>
    </w:p>
    <w:p w14:paraId="1DF3382A" w14:textId="77777777" w:rsidR="006A7B05" w:rsidRPr="00AF63A7" w:rsidRDefault="006A7B05" w:rsidP="006A7B05">
      <w:pPr>
        <w:pStyle w:val="Geenopmaak"/>
        <w:numPr>
          <w:ilvl w:val="0"/>
          <w:numId w:val="33"/>
        </w:numPr>
        <w:rPr>
          <w:sz w:val="24"/>
          <w:szCs w:val="26"/>
        </w:rPr>
      </w:pPr>
      <w:r w:rsidRPr="00AF63A7">
        <w:rPr>
          <w:sz w:val="24"/>
          <w:szCs w:val="26"/>
        </w:rPr>
        <w:t xml:space="preserve">Wat is de belangrijkste reden voor de Spaanse koning om opdracht te geven aan Cortez en </w:t>
      </w:r>
      <w:proofErr w:type="spellStart"/>
      <w:r w:rsidRPr="00AF63A7">
        <w:rPr>
          <w:sz w:val="24"/>
          <w:szCs w:val="26"/>
        </w:rPr>
        <w:t>Pizarro</w:t>
      </w:r>
      <w:proofErr w:type="spellEnd"/>
      <w:r w:rsidRPr="00AF63A7">
        <w:rPr>
          <w:sz w:val="24"/>
          <w:szCs w:val="26"/>
        </w:rPr>
        <w:t xml:space="preserve"> om de inheemse beschavingen te verslaan?</w:t>
      </w:r>
    </w:p>
    <w:p w14:paraId="5A626732" w14:textId="77777777" w:rsidR="006A7B05" w:rsidRDefault="006A7B05" w:rsidP="006A7B05">
      <w:pPr>
        <w:pStyle w:val="Geenopmaak"/>
        <w:ind w:left="720" w:firstLine="0"/>
        <w:rPr>
          <w:sz w:val="26"/>
          <w:szCs w:val="26"/>
        </w:rPr>
      </w:pPr>
    </w:p>
    <w:p w14:paraId="29931E03" w14:textId="77777777" w:rsidR="00184478" w:rsidRPr="006A7B05" w:rsidRDefault="00184478" w:rsidP="006A7B05">
      <w:pPr>
        <w:pStyle w:val="Geenopmaak"/>
        <w:ind w:left="720" w:firstLine="0"/>
        <w:rPr>
          <w:b/>
          <w:i/>
          <w:sz w:val="24"/>
          <w:szCs w:val="26"/>
        </w:rPr>
      </w:pPr>
      <w:r w:rsidRPr="006A7B05">
        <w:rPr>
          <w:b/>
          <w:i/>
          <w:sz w:val="24"/>
          <w:szCs w:val="26"/>
        </w:rPr>
        <w:t>Om hier vestigingskoloniën te stichten</w:t>
      </w:r>
    </w:p>
    <w:p w14:paraId="0BF31F27" w14:textId="77777777" w:rsidR="00184478" w:rsidRPr="00ED0C17" w:rsidRDefault="00184478" w:rsidP="00184478">
      <w:pPr>
        <w:pStyle w:val="Geenopmaak"/>
        <w:rPr>
          <w:sz w:val="26"/>
          <w:szCs w:val="26"/>
        </w:rPr>
      </w:pPr>
    </w:p>
    <w:p w14:paraId="386D5402" w14:textId="77777777" w:rsidR="006A7B05" w:rsidRPr="00AF63A7" w:rsidRDefault="006A7B05" w:rsidP="006A7B05">
      <w:pPr>
        <w:pStyle w:val="Geenopmaak"/>
        <w:numPr>
          <w:ilvl w:val="0"/>
          <w:numId w:val="33"/>
        </w:numPr>
        <w:rPr>
          <w:sz w:val="24"/>
          <w:szCs w:val="26"/>
        </w:rPr>
      </w:pPr>
      <w:r w:rsidRPr="00AF63A7">
        <w:rPr>
          <w:sz w:val="24"/>
          <w:szCs w:val="26"/>
        </w:rPr>
        <w:t>Karel V was als koning van Spanje tegelijkertijd aan het strijden tegen drie verschillende bevolkingsgroepen. Welke drie tegenstanders waren dit?</w:t>
      </w:r>
    </w:p>
    <w:p w14:paraId="666CB153" w14:textId="77777777" w:rsidR="006A7B05" w:rsidRDefault="006A7B05" w:rsidP="006A7B05">
      <w:pPr>
        <w:pStyle w:val="Geenopmaak"/>
        <w:ind w:left="720" w:firstLine="0"/>
        <w:rPr>
          <w:sz w:val="26"/>
          <w:szCs w:val="26"/>
        </w:rPr>
      </w:pPr>
    </w:p>
    <w:p w14:paraId="08FEC847" w14:textId="50EDA120" w:rsidR="00184478" w:rsidRPr="006A7B05" w:rsidRDefault="00184478" w:rsidP="006A7B05">
      <w:pPr>
        <w:pStyle w:val="Geenopmaak"/>
        <w:numPr>
          <w:ilvl w:val="0"/>
          <w:numId w:val="37"/>
        </w:numPr>
        <w:rPr>
          <w:b/>
          <w:i/>
          <w:sz w:val="24"/>
          <w:szCs w:val="26"/>
        </w:rPr>
      </w:pPr>
      <w:r w:rsidRPr="006A7B05">
        <w:rPr>
          <w:b/>
          <w:i/>
          <w:sz w:val="24"/>
          <w:szCs w:val="26"/>
        </w:rPr>
        <w:t>De Turken (</w:t>
      </w:r>
      <w:r w:rsidR="006A7B05">
        <w:rPr>
          <w:b/>
          <w:i/>
          <w:sz w:val="24"/>
          <w:szCs w:val="26"/>
        </w:rPr>
        <w:t xml:space="preserve">Het </w:t>
      </w:r>
      <w:r w:rsidRPr="006A7B05">
        <w:rPr>
          <w:b/>
          <w:i/>
          <w:sz w:val="24"/>
          <w:szCs w:val="26"/>
        </w:rPr>
        <w:t>Ottomaanse Rijk) in Wenen</w:t>
      </w:r>
    </w:p>
    <w:p w14:paraId="31560C9B" w14:textId="78B29F75" w:rsidR="00184478" w:rsidRPr="006A7B05" w:rsidRDefault="00184478" w:rsidP="006A7B05">
      <w:pPr>
        <w:pStyle w:val="Geenopmaak"/>
        <w:numPr>
          <w:ilvl w:val="0"/>
          <w:numId w:val="37"/>
        </w:numPr>
        <w:rPr>
          <w:b/>
          <w:i/>
          <w:sz w:val="24"/>
          <w:szCs w:val="26"/>
        </w:rPr>
      </w:pPr>
      <w:r w:rsidRPr="006A7B05">
        <w:rPr>
          <w:b/>
          <w:i/>
          <w:sz w:val="24"/>
          <w:szCs w:val="26"/>
        </w:rPr>
        <w:t>De</w:t>
      </w:r>
      <w:r w:rsidR="006A7B05">
        <w:rPr>
          <w:b/>
          <w:i/>
          <w:sz w:val="24"/>
          <w:szCs w:val="26"/>
        </w:rPr>
        <w:t xml:space="preserve"> inheemse stammen</w:t>
      </w:r>
      <w:r w:rsidRPr="006A7B05">
        <w:rPr>
          <w:b/>
          <w:i/>
          <w:sz w:val="24"/>
          <w:szCs w:val="26"/>
        </w:rPr>
        <w:t xml:space="preserve"> </w:t>
      </w:r>
      <w:r w:rsidR="006A7B05">
        <w:rPr>
          <w:b/>
          <w:i/>
          <w:sz w:val="24"/>
          <w:szCs w:val="26"/>
        </w:rPr>
        <w:t xml:space="preserve">(Ook we </w:t>
      </w:r>
      <w:r w:rsidRPr="006A7B05">
        <w:rPr>
          <w:b/>
          <w:i/>
          <w:sz w:val="24"/>
          <w:szCs w:val="26"/>
        </w:rPr>
        <w:t>Indianen</w:t>
      </w:r>
      <w:r w:rsidR="006A7B05">
        <w:rPr>
          <w:b/>
          <w:i/>
          <w:sz w:val="24"/>
          <w:szCs w:val="26"/>
        </w:rPr>
        <w:t xml:space="preserve"> genoemd)</w:t>
      </w:r>
      <w:r w:rsidRPr="006A7B05">
        <w:rPr>
          <w:b/>
          <w:i/>
          <w:sz w:val="24"/>
          <w:szCs w:val="26"/>
        </w:rPr>
        <w:t xml:space="preserve"> in Amerika</w:t>
      </w:r>
    </w:p>
    <w:p w14:paraId="4D2E74B8" w14:textId="48A44C13" w:rsidR="00184478" w:rsidRPr="006A7B05" w:rsidRDefault="00184478" w:rsidP="006A7B05">
      <w:pPr>
        <w:pStyle w:val="Geenopmaak"/>
        <w:numPr>
          <w:ilvl w:val="0"/>
          <w:numId w:val="37"/>
        </w:numPr>
        <w:rPr>
          <w:b/>
          <w:i/>
          <w:sz w:val="24"/>
          <w:szCs w:val="26"/>
        </w:rPr>
      </w:pPr>
      <w:r w:rsidRPr="006A7B05">
        <w:rPr>
          <w:b/>
          <w:i/>
          <w:sz w:val="24"/>
          <w:szCs w:val="26"/>
        </w:rPr>
        <w:t>De Protestanten</w:t>
      </w:r>
      <w:r w:rsidR="006A7B05">
        <w:rPr>
          <w:b/>
          <w:i/>
          <w:sz w:val="24"/>
          <w:szCs w:val="26"/>
        </w:rPr>
        <w:t xml:space="preserve"> (ook wel ketters genoemd)</w:t>
      </w:r>
      <w:r w:rsidRPr="006A7B05">
        <w:rPr>
          <w:b/>
          <w:i/>
          <w:sz w:val="24"/>
          <w:szCs w:val="26"/>
        </w:rPr>
        <w:t xml:space="preserve"> in Europa</w:t>
      </w:r>
    </w:p>
    <w:p w14:paraId="1CF32993" w14:textId="454B185A" w:rsidR="006A7B05" w:rsidRPr="006A78D6" w:rsidRDefault="006A7B05" w:rsidP="00C6105D">
      <w:pPr>
        <w:pStyle w:val="Geenopmaak"/>
        <w:ind w:left="0" w:firstLine="0"/>
        <w:rPr>
          <w:i/>
          <w:sz w:val="26"/>
          <w:szCs w:val="26"/>
        </w:rPr>
      </w:pPr>
    </w:p>
    <w:p w14:paraId="378EAF64" w14:textId="77777777" w:rsidR="006A7B05" w:rsidRPr="00AF63A7" w:rsidRDefault="006A7B05" w:rsidP="006A7B05">
      <w:pPr>
        <w:pStyle w:val="Geenopmaak"/>
        <w:numPr>
          <w:ilvl w:val="0"/>
          <w:numId w:val="33"/>
        </w:numPr>
        <w:rPr>
          <w:sz w:val="24"/>
          <w:szCs w:val="26"/>
        </w:rPr>
      </w:pPr>
      <w:r w:rsidRPr="00AF63A7">
        <w:rPr>
          <w:sz w:val="24"/>
          <w:szCs w:val="26"/>
        </w:rPr>
        <w:t xml:space="preserve">Leg uit wat een belangrijke reden was waarom Spanje juist in deze tijd zo´n grote behoefte had aan rijkdommen. </w:t>
      </w:r>
    </w:p>
    <w:p w14:paraId="77EB51A3" w14:textId="77777777" w:rsidR="006A7B05" w:rsidRDefault="006A7B05" w:rsidP="006A7B05">
      <w:pPr>
        <w:pStyle w:val="Geenopmaak"/>
        <w:ind w:left="720" w:firstLine="0"/>
        <w:rPr>
          <w:sz w:val="26"/>
          <w:szCs w:val="26"/>
        </w:rPr>
      </w:pPr>
    </w:p>
    <w:p w14:paraId="6937E40A" w14:textId="28B3B268" w:rsidR="00184478" w:rsidRPr="006A7B05" w:rsidRDefault="00184478" w:rsidP="006A7B05">
      <w:pPr>
        <w:pStyle w:val="Geenopmaak"/>
        <w:ind w:left="720" w:firstLine="0"/>
        <w:rPr>
          <w:b/>
          <w:i/>
          <w:sz w:val="24"/>
          <w:szCs w:val="26"/>
        </w:rPr>
      </w:pPr>
      <w:r w:rsidRPr="006A7B05">
        <w:rPr>
          <w:b/>
          <w:i/>
          <w:sz w:val="24"/>
          <w:szCs w:val="26"/>
        </w:rPr>
        <w:t>Alle oorlogen die de koning voerde</w:t>
      </w:r>
      <w:r w:rsidR="00C6105D">
        <w:rPr>
          <w:b/>
          <w:i/>
          <w:sz w:val="24"/>
          <w:szCs w:val="26"/>
        </w:rPr>
        <w:t xml:space="preserve"> in Europa en op zee</w:t>
      </w:r>
      <w:r w:rsidRPr="006A7B05">
        <w:rPr>
          <w:b/>
          <w:i/>
          <w:sz w:val="24"/>
          <w:szCs w:val="26"/>
        </w:rPr>
        <w:t xml:space="preserve"> kostte</w:t>
      </w:r>
      <w:r w:rsidR="00C6105D">
        <w:rPr>
          <w:b/>
          <w:i/>
          <w:sz w:val="24"/>
          <w:szCs w:val="26"/>
        </w:rPr>
        <w:t xml:space="preserve"> de Spaanse Staat</w:t>
      </w:r>
      <w:r w:rsidRPr="006A7B05">
        <w:rPr>
          <w:b/>
          <w:i/>
          <w:sz w:val="24"/>
          <w:szCs w:val="26"/>
        </w:rPr>
        <w:t xml:space="preserve"> erg veel geld.</w:t>
      </w:r>
    </w:p>
    <w:p w14:paraId="0E70793C" w14:textId="77777777" w:rsidR="00184478" w:rsidRPr="00AF63A7" w:rsidRDefault="00184478" w:rsidP="00D04409">
      <w:pPr>
        <w:pStyle w:val="Geenopmaak"/>
        <w:ind w:left="0" w:firstLine="0"/>
        <w:rPr>
          <w:sz w:val="24"/>
          <w:szCs w:val="26"/>
        </w:rPr>
      </w:pPr>
    </w:p>
    <w:p w14:paraId="550AFAFA" w14:textId="77777777" w:rsidR="00C6105D" w:rsidRPr="00AF63A7" w:rsidRDefault="00C6105D" w:rsidP="00C6105D">
      <w:pPr>
        <w:pStyle w:val="Geenopmaak"/>
        <w:numPr>
          <w:ilvl w:val="0"/>
          <w:numId w:val="33"/>
        </w:numPr>
        <w:rPr>
          <w:sz w:val="24"/>
          <w:szCs w:val="26"/>
        </w:rPr>
      </w:pPr>
      <w:r w:rsidRPr="00AF63A7">
        <w:rPr>
          <w:sz w:val="24"/>
          <w:szCs w:val="26"/>
        </w:rPr>
        <w:t>Noem drie gevolgen van de ´</w:t>
      </w:r>
      <w:r w:rsidRPr="00AF63A7">
        <w:rPr>
          <w:i/>
          <w:sz w:val="24"/>
          <w:szCs w:val="26"/>
        </w:rPr>
        <w:t>Nieuwe Wetten</w:t>
      </w:r>
      <w:r w:rsidRPr="00AF63A7">
        <w:rPr>
          <w:sz w:val="24"/>
          <w:szCs w:val="26"/>
        </w:rPr>
        <w:t xml:space="preserve">´ van kaartje 13. </w:t>
      </w:r>
    </w:p>
    <w:p w14:paraId="7D72FD77" w14:textId="77777777" w:rsidR="00B8466B" w:rsidRPr="00ED0C17" w:rsidRDefault="00B8466B" w:rsidP="00C6105D">
      <w:pPr>
        <w:pStyle w:val="Geenopmaak"/>
        <w:ind w:left="720" w:firstLine="0"/>
        <w:rPr>
          <w:sz w:val="26"/>
          <w:szCs w:val="26"/>
        </w:rPr>
      </w:pPr>
    </w:p>
    <w:p w14:paraId="0F6C44EC" w14:textId="57D34E75" w:rsidR="00C6105D" w:rsidRPr="00C6105D" w:rsidRDefault="00C6105D" w:rsidP="00C6105D">
      <w:pPr>
        <w:pStyle w:val="Geenopmaak"/>
        <w:numPr>
          <w:ilvl w:val="0"/>
          <w:numId w:val="37"/>
        </w:numPr>
        <w:rPr>
          <w:b/>
          <w:i/>
          <w:sz w:val="24"/>
          <w:szCs w:val="26"/>
        </w:rPr>
      </w:pPr>
      <w:r w:rsidRPr="00C6105D">
        <w:rPr>
          <w:b/>
          <w:i/>
          <w:sz w:val="24"/>
          <w:szCs w:val="26"/>
        </w:rPr>
        <w:t xml:space="preserve">De inheemse </w:t>
      </w:r>
      <w:r w:rsidR="00CF78C6">
        <w:rPr>
          <w:b/>
          <w:i/>
          <w:sz w:val="24"/>
          <w:szCs w:val="26"/>
        </w:rPr>
        <w:t>stammen</w:t>
      </w:r>
      <w:r w:rsidRPr="00C6105D">
        <w:rPr>
          <w:b/>
          <w:i/>
          <w:sz w:val="24"/>
          <w:szCs w:val="26"/>
        </w:rPr>
        <w:t xml:space="preserve"> mocht</w:t>
      </w:r>
      <w:r w:rsidR="00CF78C6">
        <w:rPr>
          <w:b/>
          <w:i/>
          <w:sz w:val="24"/>
          <w:szCs w:val="26"/>
        </w:rPr>
        <w:t>en</w:t>
      </w:r>
      <w:r w:rsidR="00B8466B" w:rsidRPr="00C6105D">
        <w:rPr>
          <w:b/>
          <w:i/>
          <w:sz w:val="24"/>
          <w:szCs w:val="26"/>
        </w:rPr>
        <w:t xml:space="preserve"> </w:t>
      </w:r>
      <w:r w:rsidR="00CF78C6">
        <w:rPr>
          <w:b/>
          <w:i/>
          <w:sz w:val="24"/>
          <w:szCs w:val="26"/>
        </w:rPr>
        <w:t xml:space="preserve">voortaan </w:t>
      </w:r>
      <w:r w:rsidRPr="00C6105D">
        <w:rPr>
          <w:b/>
          <w:i/>
          <w:sz w:val="24"/>
          <w:szCs w:val="26"/>
        </w:rPr>
        <w:t xml:space="preserve">ook </w:t>
      </w:r>
      <w:r w:rsidR="00B8466B" w:rsidRPr="00C6105D">
        <w:rPr>
          <w:b/>
          <w:i/>
          <w:sz w:val="24"/>
          <w:szCs w:val="26"/>
        </w:rPr>
        <w:t>naar de rechter</w:t>
      </w:r>
      <w:r w:rsidRPr="00C6105D">
        <w:rPr>
          <w:b/>
          <w:i/>
          <w:sz w:val="24"/>
          <w:szCs w:val="26"/>
        </w:rPr>
        <w:t>.</w:t>
      </w:r>
    </w:p>
    <w:p w14:paraId="4B184C78" w14:textId="3B3B7B03" w:rsidR="00C6105D" w:rsidRPr="00C6105D" w:rsidRDefault="00CF78C6" w:rsidP="00C6105D">
      <w:pPr>
        <w:pStyle w:val="Geenopmaak"/>
        <w:numPr>
          <w:ilvl w:val="0"/>
          <w:numId w:val="37"/>
        </w:numPr>
        <w:rPr>
          <w:b/>
          <w:i/>
          <w:sz w:val="24"/>
          <w:szCs w:val="26"/>
        </w:rPr>
      </w:pPr>
      <w:r>
        <w:rPr>
          <w:b/>
          <w:i/>
          <w:sz w:val="24"/>
          <w:szCs w:val="26"/>
        </w:rPr>
        <w:t>De inheemse stammen werden</w:t>
      </w:r>
      <w:r w:rsidR="00B8466B" w:rsidRPr="00C6105D">
        <w:rPr>
          <w:b/>
          <w:i/>
          <w:sz w:val="24"/>
          <w:szCs w:val="26"/>
        </w:rPr>
        <w:t xml:space="preserve"> </w:t>
      </w:r>
      <w:r w:rsidRPr="00C6105D">
        <w:rPr>
          <w:b/>
          <w:i/>
          <w:sz w:val="24"/>
          <w:szCs w:val="26"/>
        </w:rPr>
        <w:t xml:space="preserve">officieel </w:t>
      </w:r>
      <w:r w:rsidR="00B8466B" w:rsidRPr="00C6105D">
        <w:rPr>
          <w:b/>
          <w:i/>
          <w:sz w:val="24"/>
          <w:szCs w:val="26"/>
        </w:rPr>
        <w:t>onde</w:t>
      </w:r>
      <w:r w:rsidR="00C6105D" w:rsidRPr="00C6105D">
        <w:rPr>
          <w:b/>
          <w:i/>
          <w:sz w:val="24"/>
          <w:szCs w:val="26"/>
        </w:rPr>
        <w:t>rda</w:t>
      </w:r>
      <w:r>
        <w:rPr>
          <w:b/>
          <w:i/>
          <w:sz w:val="24"/>
          <w:szCs w:val="26"/>
        </w:rPr>
        <w:t xml:space="preserve">an </w:t>
      </w:r>
      <w:r w:rsidR="00C6105D" w:rsidRPr="00C6105D">
        <w:rPr>
          <w:b/>
          <w:i/>
          <w:sz w:val="24"/>
          <w:szCs w:val="26"/>
        </w:rPr>
        <w:t>van de Spaanse koning. D</w:t>
      </w:r>
      <w:r w:rsidR="00B8466B" w:rsidRPr="00C6105D">
        <w:rPr>
          <w:b/>
          <w:i/>
          <w:sz w:val="24"/>
          <w:szCs w:val="26"/>
        </w:rPr>
        <w:t xml:space="preserve">e koning moest </w:t>
      </w:r>
      <w:r>
        <w:rPr>
          <w:b/>
          <w:i/>
          <w:sz w:val="24"/>
          <w:szCs w:val="26"/>
        </w:rPr>
        <w:t>hen</w:t>
      </w:r>
      <w:r w:rsidR="00C6105D" w:rsidRPr="00C6105D">
        <w:rPr>
          <w:b/>
          <w:i/>
          <w:sz w:val="24"/>
          <w:szCs w:val="26"/>
        </w:rPr>
        <w:t xml:space="preserve"> voortaan ook beschermen.</w:t>
      </w:r>
    </w:p>
    <w:p w14:paraId="0E547BB2" w14:textId="028F0B3A" w:rsidR="00C6105D" w:rsidRPr="00C6105D" w:rsidRDefault="00C6105D" w:rsidP="00C6105D">
      <w:pPr>
        <w:pStyle w:val="Geenopmaak"/>
        <w:numPr>
          <w:ilvl w:val="0"/>
          <w:numId w:val="37"/>
        </w:numPr>
        <w:rPr>
          <w:b/>
          <w:i/>
          <w:sz w:val="24"/>
          <w:szCs w:val="26"/>
        </w:rPr>
      </w:pPr>
      <w:r w:rsidRPr="00C6105D">
        <w:rPr>
          <w:b/>
          <w:i/>
          <w:sz w:val="24"/>
          <w:szCs w:val="26"/>
        </w:rPr>
        <w:t xml:space="preserve">De inheemse </w:t>
      </w:r>
      <w:r w:rsidR="00CF78C6">
        <w:rPr>
          <w:b/>
          <w:i/>
          <w:sz w:val="24"/>
          <w:szCs w:val="26"/>
        </w:rPr>
        <w:t>stammen</w:t>
      </w:r>
      <w:r w:rsidRPr="00C6105D">
        <w:rPr>
          <w:b/>
          <w:i/>
          <w:sz w:val="24"/>
          <w:szCs w:val="26"/>
        </w:rPr>
        <w:t xml:space="preserve"> kon</w:t>
      </w:r>
      <w:r w:rsidR="00CF78C6">
        <w:rPr>
          <w:b/>
          <w:i/>
          <w:sz w:val="24"/>
          <w:szCs w:val="26"/>
        </w:rPr>
        <w:t>den</w:t>
      </w:r>
      <w:r w:rsidRPr="00C6105D">
        <w:rPr>
          <w:b/>
          <w:i/>
          <w:sz w:val="24"/>
          <w:szCs w:val="26"/>
        </w:rPr>
        <w:t xml:space="preserve"> </w:t>
      </w:r>
      <w:r w:rsidR="00CF78C6" w:rsidRPr="00C6105D">
        <w:rPr>
          <w:b/>
          <w:i/>
          <w:sz w:val="24"/>
          <w:szCs w:val="26"/>
        </w:rPr>
        <w:t xml:space="preserve">officieel </w:t>
      </w:r>
      <w:r w:rsidRPr="00C6105D">
        <w:rPr>
          <w:b/>
          <w:i/>
          <w:sz w:val="24"/>
          <w:szCs w:val="26"/>
        </w:rPr>
        <w:t xml:space="preserve">geen slaaf meer zijn. </w:t>
      </w:r>
      <w:r w:rsidR="00CF78C6">
        <w:rPr>
          <w:b/>
          <w:i/>
          <w:sz w:val="24"/>
          <w:szCs w:val="26"/>
        </w:rPr>
        <w:t>Ze bleven vaak wel erg</w:t>
      </w:r>
      <w:r w:rsidRPr="00C6105D">
        <w:rPr>
          <w:b/>
          <w:i/>
          <w:sz w:val="24"/>
          <w:szCs w:val="26"/>
        </w:rPr>
        <w:t xml:space="preserve"> afhankelijke van de Spaanse machthebbers.</w:t>
      </w:r>
    </w:p>
    <w:p w14:paraId="470B3901" w14:textId="6E4DA460" w:rsidR="00B8466B" w:rsidRPr="00C6105D" w:rsidRDefault="00B8466B" w:rsidP="00C6105D">
      <w:pPr>
        <w:pStyle w:val="Geenopmaak"/>
        <w:numPr>
          <w:ilvl w:val="0"/>
          <w:numId w:val="37"/>
        </w:numPr>
        <w:rPr>
          <w:b/>
          <w:i/>
          <w:sz w:val="24"/>
          <w:szCs w:val="26"/>
        </w:rPr>
      </w:pPr>
      <w:r w:rsidRPr="00C6105D">
        <w:rPr>
          <w:b/>
          <w:i/>
          <w:sz w:val="24"/>
          <w:szCs w:val="26"/>
        </w:rPr>
        <w:t xml:space="preserve">Afrikaanse arbeiders (slaven) werden </w:t>
      </w:r>
      <w:r w:rsidR="00C6105D" w:rsidRPr="00C6105D">
        <w:rPr>
          <w:b/>
          <w:i/>
          <w:sz w:val="24"/>
          <w:szCs w:val="26"/>
        </w:rPr>
        <w:t>binnen</w:t>
      </w:r>
      <w:r w:rsidRPr="00C6105D">
        <w:rPr>
          <w:b/>
          <w:i/>
          <w:sz w:val="24"/>
          <w:szCs w:val="26"/>
        </w:rPr>
        <w:t>gehaald om het werk te</w:t>
      </w:r>
      <w:r w:rsidR="00C6105D" w:rsidRPr="00C6105D">
        <w:rPr>
          <w:b/>
          <w:i/>
          <w:sz w:val="24"/>
          <w:szCs w:val="26"/>
        </w:rPr>
        <w:t xml:space="preserve"> doen </w:t>
      </w:r>
      <w:r w:rsidRPr="00C6105D">
        <w:rPr>
          <w:b/>
          <w:i/>
          <w:sz w:val="24"/>
          <w:szCs w:val="26"/>
        </w:rPr>
        <w:t xml:space="preserve"> de in plaats van de</w:t>
      </w:r>
      <w:r w:rsidR="00CF78C6">
        <w:rPr>
          <w:b/>
          <w:i/>
          <w:sz w:val="24"/>
          <w:szCs w:val="26"/>
        </w:rPr>
        <w:t xml:space="preserve"> inheemse bevolking</w:t>
      </w:r>
      <w:r w:rsidR="00C6105D" w:rsidRPr="00C6105D">
        <w:rPr>
          <w:b/>
          <w:i/>
          <w:sz w:val="24"/>
          <w:szCs w:val="26"/>
        </w:rPr>
        <w:t>.</w:t>
      </w:r>
    </w:p>
    <w:p w14:paraId="04CA5932" w14:textId="77777777" w:rsidR="00B8466B" w:rsidRDefault="00B8466B" w:rsidP="00B8466B"/>
    <w:p w14:paraId="559773D7" w14:textId="7FF71EC4" w:rsidR="000E3524" w:rsidRPr="00AF63A7" w:rsidRDefault="000E3524" w:rsidP="000E3524">
      <w:pPr>
        <w:pStyle w:val="Geenopmaak"/>
        <w:numPr>
          <w:ilvl w:val="0"/>
          <w:numId w:val="33"/>
        </w:numPr>
        <w:rPr>
          <w:sz w:val="24"/>
          <w:szCs w:val="24"/>
        </w:rPr>
      </w:pPr>
      <w:r w:rsidRPr="00AF63A7">
        <w:rPr>
          <w:sz w:val="24"/>
          <w:szCs w:val="24"/>
        </w:rPr>
        <w:t xml:space="preserve">Aan welke personen en/of gebeurtenissen op de kaartjes kun je de grote invloed van het katholieke geloof op het handelen van de Spanjaarden in die tijd zien? </w:t>
      </w:r>
      <w:r>
        <w:rPr>
          <w:sz w:val="24"/>
          <w:szCs w:val="24"/>
        </w:rPr>
        <w:t>Leg ook uit hoe je die invloed ziet en benoem hierbij</w:t>
      </w:r>
      <w:r w:rsidRPr="00AF63A7">
        <w:rPr>
          <w:sz w:val="24"/>
          <w:szCs w:val="24"/>
        </w:rPr>
        <w:t xml:space="preserve"> de kaartjes</w:t>
      </w:r>
      <w:r>
        <w:rPr>
          <w:sz w:val="24"/>
          <w:szCs w:val="24"/>
        </w:rPr>
        <w:t xml:space="preserve"> waarin je dit ziet</w:t>
      </w:r>
      <w:r w:rsidRPr="00AF63A7">
        <w:rPr>
          <w:sz w:val="24"/>
          <w:szCs w:val="24"/>
        </w:rPr>
        <w:t>.</w:t>
      </w:r>
    </w:p>
    <w:p w14:paraId="016F8C5B" w14:textId="77777777" w:rsidR="00C6105D" w:rsidRDefault="00C6105D" w:rsidP="00C6105D">
      <w:pPr>
        <w:pStyle w:val="Geenopmaak"/>
        <w:ind w:left="720" w:firstLine="0"/>
        <w:rPr>
          <w:sz w:val="26"/>
          <w:szCs w:val="26"/>
        </w:rPr>
      </w:pPr>
    </w:p>
    <w:p w14:paraId="3F52690A" w14:textId="77777777" w:rsidR="006A7E15" w:rsidRPr="00C6105D" w:rsidRDefault="006A7E15" w:rsidP="006A7E15">
      <w:pPr>
        <w:pStyle w:val="Geenopmaak"/>
        <w:ind w:left="720" w:firstLine="0"/>
        <w:rPr>
          <w:b/>
          <w:i/>
          <w:sz w:val="24"/>
          <w:szCs w:val="26"/>
        </w:rPr>
      </w:pPr>
      <w:r>
        <w:rPr>
          <w:b/>
          <w:i/>
          <w:sz w:val="24"/>
          <w:szCs w:val="26"/>
        </w:rPr>
        <w:t>- H</w:t>
      </w:r>
      <w:r w:rsidRPr="00C6105D">
        <w:rPr>
          <w:b/>
          <w:i/>
          <w:sz w:val="24"/>
          <w:szCs w:val="26"/>
        </w:rPr>
        <w:t>et Beleg van Wenen</w:t>
      </w:r>
      <w:r>
        <w:rPr>
          <w:b/>
          <w:i/>
          <w:sz w:val="24"/>
          <w:szCs w:val="26"/>
        </w:rPr>
        <w:t>. (kaartje 1)</w:t>
      </w:r>
    </w:p>
    <w:p w14:paraId="73DDB362" w14:textId="1B37AAAB" w:rsidR="006A7E15" w:rsidRDefault="006A7E15" w:rsidP="006A7E15">
      <w:pPr>
        <w:pStyle w:val="Geenopmaak"/>
        <w:ind w:left="720" w:firstLine="0"/>
        <w:rPr>
          <w:b/>
          <w:i/>
          <w:sz w:val="24"/>
          <w:szCs w:val="26"/>
        </w:rPr>
      </w:pPr>
      <w:r>
        <w:rPr>
          <w:b/>
          <w:i/>
          <w:sz w:val="24"/>
          <w:szCs w:val="26"/>
        </w:rPr>
        <w:t xml:space="preserve">- De las </w:t>
      </w:r>
      <w:proofErr w:type="spellStart"/>
      <w:r>
        <w:rPr>
          <w:b/>
          <w:i/>
          <w:sz w:val="24"/>
          <w:szCs w:val="26"/>
        </w:rPr>
        <w:t>Casas</w:t>
      </w:r>
      <w:proofErr w:type="spellEnd"/>
      <w:r>
        <w:rPr>
          <w:b/>
          <w:i/>
          <w:sz w:val="24"/>
          <w:szCs w:val="26"/>
        </w:rPr>
        <w:t xml:space="preserve"> (kaartje 3)</w:t>
      </w:r>
    </w:p>
    <w:p w14:paraId="7F230A8D" w14:textId="7606E39B" w:rsidR="00CF78C6" w:rsidRDefault="00CF78C6" w:rsidP="00C6105D">
      <w:pPr>
        <w:pStyle w:val="Geenopmaak"/>
        <w:ind w:left="720" w:firstLine="0"/>
        <w:rPr>
          <w:b/>
          <w:i/>
          <w:sz w:val="24"/>
          <w:szCs w:val="26"/>
        </w:rPr>
      </w:pPr>
      <w:r>
        <w:rPr>
          <w:b/>
          <w:i/>
          <w:sz w:val="24"/>
          <w:szCs w:val="26"/>
        </w:rPr>
        <w:t>- De Vrede van Augsburg</w:t>
      </w:r>
      <w:r w:rsidR="006A7E15">
        <w:rPr>
          <w:b/>
          <w:i/>
          <w:sz w:val="24"/>
          <w:szCs w:val="26"/>
        </w:rPr>
        <w:t xml:space="preserve"> (kaartje 5)</w:t>
      </w:r>
    </w:p>
    <w:p w14:paraId="42FEFD92" w14:textId="71DFAEA2" w:rsidR="006A7E15" w:rsidRDefault="006A7E15" w:rsidP="00C6105D">
      <w:pPr>
        <w:pStyle w:val="Geenopmaak"/>
        <w:ind w:left="720" w:firstLine="0"/>
        <w:rPr>
          <w:b/>
          <w:i/>
          <w:sz w:val="24"/>
          <w:szCs w:val="26"/>
        </w:rPr>
      </w:pPr>
      <w:r>
        <w:rPr>
          <w:b/>
          <w:i/>
          <w:sz w:val="24"/>
          <w:szCs w:val="26"/>
        </w:rPr>
        <w:t>- De nieuwe wetten (kaartje 13)</w:t>
      </w:r>
    </w:p>
    <w:p w14:paraId="458C80C7" w14:textId="77777777" w:rsidR="006A7E15" w:rsidRPr="00C6105D" w:rsidRDefault="006A7E15">
      <w:pPr>
        <w:pStyle w:val="Geenopmaak"/>
        <w:ind w:left="720" w:firstLine="0"/>
        <w:rPr>
          <w:b/>
          <w:i/>
          <w:sz w:val="24"/>
          <w:szCs w:val="26"/>
        </w:rPr>
      </w:pPr>
    </w:p>
    <w:sectPr w:rsidR="006A7E15" w:rsidRPr="00C6105D" w:rsidSect="002F1892">
      <w:type w:val="continuous"/>
      <w:pgSz w:w="11906" w:h="16838" w:code="9"/>
      <w:pgMar w:top="1701" w:right="1418" w:bottom="1134" w:left="1418" w:header="0" w:footer="0"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9C82DD" w14:textId="77777777" w:rsidR="00157B3E" w:rsidRDefault="00157B3E" w:rsidP="00120FE3">
      <w:r>
        <w:separator/>
      </w:r>
    </w:p>
  </w:endnote>
  <w:endnote w:type="continuationSeparator" w:id="0">
    <w:p w14:paraId="7F9A0A8B" w14:textId="77777777" w:rsidR="00157B3E" w:rsidRDefault="00157B3E" w:rsidP="00120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C2F37" w14:textId="77777777" w:rsidR="00EB3196" w:rsidRDefault="00EB3196">
    <w:pPr>
      <w:pStyle w:val="Voettekst"/>
    </w:pPr>
    <w:r>
      <w:rPr>
        <w:noProof/>
        <w:lang w:eastAsia="nl-NL"/>
      </w:rPr>
      <w:drawing>
        <wp:anchor distT="0" distB="0" distL="114300" distR="114300" simplePos="0" relativeHeight="251728896" behindDoc="0" locked="0" layoutInCell="1" allowOverlap="1" wp14:anchorId="45258924" wp14:editId="4C0B0DCF">
          <wp:simplePos x="0" y="0"/>
          <wp:positionH relativeFrom="column">
            <wp:posOffset>3228313</wp:posOffset>
          </wp:positionH>
          <wp:positionV relativeFrom="paragraph">
            <wp:posOffset>-541655</wp:posOffset>
          </wp:positionV>
          <wp:extent cx="2867025" cy="703638"/>
          <wp:effectExtent l="0" t="0" r="0" b="127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geschiednisactie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7025" cy="703638"/>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7F0FA" w14:textId="5468EB4D" w:rsidR="0036070A" w:rsidRDefault="0036070A">
    <w:pPr>
      <w:pStyle w:val="Voettekst"/>
    </w:pPr>
    <w:r>
      <w:rPr>
        <w:noProof/>
        <w:lang w:eastAsia="nl-NL"/>
      </w:rPr>
      <w:drawing>
        <wp:anchor distT="0" distB="0" distL="114300" distR="114300" simplePos="0" relativeHeight="251717632" behindDoc="0" locked="0" layoutInCell="1" allowOverlap="1" wp14:anchorId="2294CDEC" wp14:editId="05002EB9">
          <wp:simplePos x="0" y="0"/>
          <wp:positionH relativeFrom="column">
            <wp:posOffset>3228367</wp:posOffset>
          </wp:positionH>
          <wp:positionV relativeFrom="paragraph">
            <wp:posOffset>-541655</wp:posOffset>
          </wp:positionV>
          <wp:extent cx="2867025" cy="703638"/>
          <wp:effectExtent l="0" t="0" r="0" b="127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geschiednisactie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7025" cy="703638"/>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548F6" w14:textId="3EF71EC9" w:rsidR="0036070A" w:rsidRPr="008B250D" w:rsidRDefault="0036070A" w:rsidP="008B250D">
    <w:pPr>
      <w:pStyle w:val="Voettekst"/>
      <w:tabs>
        <w:tab w:val="left" w:pos="7380"/>
      </w:tabs>
      <w:rPr>
        <w:b w:val="0"/>
        <w:sz w:val="17"/>
        <w:szCs w:val="17"/>
      </w:rPr>
    </w:pPr>
    <w:r>
      <w:rPr>
        <w:noProof/>
        <w:lang w:eastAsia="nl-NL"/>
      </w:rPr>
      <w:drawing>
        <wp:anchor distT="0" distB="0" distL="114300" distR="114300" simplePos="0" relativeHeight="251719680" behindDoc="0" locked="0" layoutInCell="1" allowOverlap="1" wp14:anchorId="2964DA37" wp14:editId="51B244CC">
          <wp:simplePos x="0" y="0"/>
          <wp:positionH relativeFrom="page">
            <wp:posOffset>4123911</wp:posOffset>
          </wp:positionH>
          <wp:positionV relativeFrom="paragraph">
            <wp:posOffset>-372110</wp:posOffset>
          </wp:positionV>
          <wp:extent cx="2867025" cy="703638"/>
          <wp:effectExtent l="0" t="0" r="0" b="127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geschiednisactie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7025" cy="703638"/>
                  </a:xfrm>
                  <a:prstGeom prst="rect">
                    <a:avLst/>
                  </a:prstGeom>
                </pic:spPr>
              </pic:pic>
            </a:graphicData>
          </a:graphic>
        </wp:anchor>
      </w:drawing>
    </w:r>
    <w:r w:rsidRPr="00930AE1">
      <w:rPr>
        <w:sz w:val="17"/>
        <w:szCs w:val="17"/>
      </w:rPr>
      <w:t xml:space="preserve"> </w:t>
    </w:r>
  </w:p>
  <w:p w14:paraId="37CCF9CE" w14:textId="49BEF8C3" w:rsidR="0036070A" w:rsidRPr="00930AE1" w:rsidRDefault="0036070A" w:rsidP="00120FE3">
    <w:pPr>
      <w:pStyle w:val="Voettekst"/>
      <w:rPr>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A79A6A" w14:textId="77777777" w:rsidR="00157B3E" w:rsidRDefault="00157B3E" w:rsidP="00120FE3">
      <w:r>
        <w:separator/>
      </w:r>
    </w:p>
  </w:footnote>
  <w:footnote w:type="continuationSeparator" w:id="0">
    <w:p w14:paraId="3309CF01" w14:textId="77777777" w:rsidR="00157B3E" w:rsidRDefault="00157B3E" w:rsidP="00120F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E0DFE" w14:textId="77777777" w:rsidR="00EB3196" w:rsidRDefault="00157B3E" w:rsidP="007C6A53">
    <w:pPr>
      <w:pStyle w:val="Koptekst"/>
    </w:pPr>
    <w:r>
      <w:rPr>
        <w:noProof/>
        <w:lang w:eastAsia="nl-NL"/>
      </w:rPr>
      <w:pict w14:anchorId="1BECAB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margin-left:0;margin-top:0;width:595.3pt;height:841.9pt;z-index:-251589632;mso-position-horizontal:center;mso-position-horizontal-relative:margin;mso-position-vertical:center;mso-position-vertical-relative:margin" o:allowincell="f">
          <v:imagedata r:id="rId1" o:title="193561 ProDemos werkvormen template_Opmaak 1"/>
          <w10:wrap anchorx="margin" anchory="margin"/>
        </v:shape>
      </w:pict>
    </w:r>
    <w:r w:rsidR="00EB3196">
      <w:rPr>
        <w:noProof/>
        <w:lang w:eastAsia="nl-NL"/>
      </w:rPr>
      <w:drawing>
        <wp:anchor distT="0" distB="0" distL="114300" distR="114300" simplePos="0" relativeHeight="251722752" behindDoc="1" locked="0" layoutInCell="0" allowOverlap="1" wp14:anchorId="61FC7B14" wp14:editId="2E0A98BD">
          <wp:simplePos x="0" y="0"/>
          <wp:positionH relativeFrom="margin">
            <wp:align>center</wp:align>
          </wp:positionH>
          <wp:positionV relativeFrom="margin">
            <wp:align>center</wp:align>
          </wp:positionV>
          <wp:extent cx="5667375" cy="8020050"/>
          <wp:effectExtent l="0" t="0" r="9525" b="0"/>
          <wp:wrapNone/>
          <wp:docPr id="1" name="Afbeelding 1"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ef-ondervel-blauw-pro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pic:spPr>
              </pic:pic>
            </a:graphicData>
          </a:graphic>
          <wp14:sizeRelH relativeFrom="page">
            <wp14:pctWidth>0</wp14:pctWidth>
          </wp14:sizeRelH>
          <wp14:sizeRelV relativeFrom="page">
            <wp14:pctHeight>0</wp14:pctHeight>
          </wp14:sizeRelV>
        </wp:anchor>
      </w:drawing>
    </w:r>
    <w:r w:rsidR="00EB3196">
      <w:rPr>
        <w:noProof/>
        <w:lang w:eastAsia="nl-NL"/>
      </w:rPr>
      <w:drawing>
        <wp:anchor distT="0" distB="0" distL="114300" distR="114300" simplePos="0" relativeHeight="251721728" behindDoc="1" locked="0" layoutInCell="0" allowOverlap="1" wp14:anchorId="679268C5" wp14:editId="76CA2CCC">
          <wp:simplePos x="0" y="0"/>
          <wp:positionH relativeFrom="margin">
            <wp:align>center</wp:align>
          </wp:positionH>
          <wp:positionV relativeFrom="margin">
            <wp:align>center</wp:align>
          </wp:positionV>
          <wp:extent cx="5758815" cy="1069340"/>
          <wp:effectExtent l="0" t="0" r="0" b="0"/>
          <wp:wrapNone/>
          <wp:docPr id="2" name="Afbeelding 2" descr="Adres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res Amsterda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58815" cy="10693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5EC04" w14:textId="77777777" w:rsidR="00EB3196" w:rsidRDefault="00EB3196" w:rsidP="00FD310F">
    <w:pPr>
      <w:pStyle w:val="Koptekst"/>
      <w:rPr>
        <w:b/>
        <w:sz w:val="24"/>
      </w:rPr>
    </w:pPr>
  </w:p>
  <w:p w14:paraId="699C1DE8" w14:textId="77777777" w:rsidR="00EB3196" w:rsidRDefault="00EB3196" w:rsidP="00FD310F">
    <w:pPr>
      <w:pStyle w:val="Koptekst"/>
      <w:rPr>
        <w:b/>
        <w:sz w:val="28"/>
      </w:rPr>
    </w:pPr>
  </w:p>
  <w:p w14:paraId="25343FEC" w14:textId="77777777" w:rsidR="00EB3196" w:rsidRDefault="00EB3196" w:rsidP="00874586">
    <w:pPr>
      <w:pStyle w:val="Koptekst"/>
      <w:rPr>
        <w:b/>
        <w:sz w:val="28"/>
      </w:rPr>
    </w:pPr>
  </w:p>
  <w:p w14:paraId="3278ED97" w14:textId="58F789CC" w:rsidR="008A3773" w:rsidRPr="008A3773" w:rsidRDefault="008A3773" w:rsidP="008A3773">
    <w:pPr>
      <w:pStyle w:val="Geenopmaak"/>
      <w:jc w:val="center"/>
      <w:rPr>
        <w:b/>
        <w:sz w:val="44"/>
      </w:rPr>
    </w:pPr>
    <w:r w:rsidRPr="008A3773">
      <w:rPr>
        <w:b/>
        <w:sz w:val="36"/>
      </w:rPr>
      <w:t>In of uit de canon?</w:t>
    </w:r>
  </w:p>
  <w:p w14:paraId="60851720" w14:textId="643F91AB" w:rsidR="00EB3196" w:rsidRPr="008A3773" w:rsidRDefault="00E305B5" w:rsidP="00082904">
    <w:pPr>
      <w:pStyle w:val="Koptekst"/>
      <w:jc w:val="center"/>
      <w:rPr>
        <w:sz w:val="28"/>
      </w:rPr>
    </w:pPr>
    <w:r w:rsidRPr="008A3773">
      <w:rPr>
        <w:sz w:val="28"/>
      </w:rPr>
      <w:t>Het Spaanse Wereldrijk</w:t>
    </w:r>
  </w:p>
  <w:p w14:paraId="6CD51105" w14:textId="77777777" w:rsidR="00EB3196" w:rsidRPr="00FD310F" w:rsidRDefault="00EB3196" w:rsidP="00874586">
    <w:pPr>
      <w:pStyle w:val="Koptekst"/>
      <w:rPr>
        <w:b/>
        <w:sz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9E74A" w14:textId="77777777" w:rsidR="00EB3196" w:rsidRDefault="00157B3E" w:rsidP="007C6A53">
    <w:pPr>
      <w:pStyle w:val="Koptekst"/>
      <w:rPr>
        <w:noProof/>
        <w:lang w:eastAsia="nl-NL"/>
      </w:rPr>
    </w:pPr>
    <w:r>
      <w:rPr>
        <w:noProof/>
        <w:lang w:eastAsia="nl-NL"/>
      </w:rPr>
      <w:pict w14:anchorId="61806D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margin-left:0;margin-top:0;width:595.3pt;height:841.9pt;z-index:-251588608;mso-position-horizontal:center;mso-position-horizontal-relative:margin;mso-position-vertical:center;mso-position-vertical-relative:margin" o:allowincell="f">
          <v:imagedata r:id="rId1" o:title="193561 ProDemos werkvormen template_Opmaak 1"/>
          <w10:wrap anchorx="margin" anchory="margin"/>
        </v:shape>
      </w:pict>
    </w:r>
    <w:r>
      <w:rPr>
        <w:noProof/>
        <w:lang w:eastAsia="nl-NL"/>
      </w:rPr>
      <w:pict w14:anchorId="1704A516">
        <v:shape id="_x0000_s2073" type="#_x0000_t75" style="position:absolute;margin-left:-99.7pt;margin-top:-54.45pt;width:595.15pt;height:841.85pt;z-index:-251590656;mso-width-percent:1000;mso-height-percent:1000;mso-position-horizontal-relative:margin;mso-position-vertical-relative:margin;mso-width-percent:1000;mso-height-percent:1000" o:preferrelative="f" o:allowincell="f">
          <v:imagedata r:id="rId2" o:title="Brief-ondervel-blauw-proef"/>
          <w10:wrap anchorx="margin" anchory="margin"/>
        </v:shape>
      </w:pict>
    </w:r>
  </w:p>
  <w:p w14:paraId="165AD9B4" w14:textId="77777777" w:rsidR="00EB3196" w:rsidRDefault="00EB3196" w:rsidP="007C6A53">
    <w:pPr>
      <w:pStyle w:val="Koptekst"/>
    </w:pPr>
    <w:r>
      <w:rPr>
        <w:noProof/>
        <w:lang w:eastAsia="nl-NL"/>
      </w:rPr>
      <w:drawing>
        <wp:anchor distT="0" distB="0" distL="114300" distR="114300" simplePos="0" relativeHeight="251724800" behindDoc="1" locked="0" layoutInCell="1" allowOverlap="1" wp14:anchorId="5F1D8EF8" wp14:editId="0C02B8F5">
          <wp:simplePos x="0" y="0"/>
          <wp:positionH relativeFrom="column">
            <wp:posOffset>3828415</wp:posOffset>
          </wp:positionH>
          <wp:positionV relativeFrom="paragraph">
            <wp:posOffset>1472565</wp:posOffset>
          </wp:positionV>
          <wp:extent cx="1908175" cy="338455"/>
          <wp:effectExtent l="0" t="0" r="0" b="4445"/>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817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23776" behindDoc="1" locked="0" layoutInCell="1" allowOverlap="1" wp14:anchorId="5F7E41F4" wp14:editId="09B51B44">
          <wp:simplePos x="0" y="0"/>
          <wp:positionH relativeFrom="column">
            <wp:posOffset>596265</wp:posOffset>
          </wp:positionH>
          <wp:positionV relativeFrom="page">
            <wp:posOffset>598805</wp:posOffset>
          </wp:positionV>
          <wp:extent cx="4554855" cy="307975"/>
          <wp:effectExtent l="0" t="0" r="0" b="0"/>
          <wp:wrapNone/>
          <wp:docPr id="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54855" cy="3079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FE044" w14:textId="77777777" w:rsidR="0036070A" w:rsidRDefault="00157B3E" w:rsidP="007C6A53">
    <w:pPr>
      <w:pStyle w:val="Koptekst"/>
    </w:pPr>
    <w:r>
      <w:rPr>
        <w:noProof/>
        <w:lang w:eastAsia="nl-NL"/>
      </w:rPr>
      <w:pict w14:anchorId="098FCD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8" type="#_x0000_t75" style="position:absolute;margin-left:0;margin-top:0;width:595.3pt;height:841.9pt;z-index:-251619328;mso-position-horizontal:center;mso-position-horizontal-relative:margin;mso-position-vertical:center;mso-position-vertical-relative:margin" o:allowincell="f">
          <v:imagedata r:id="rId1" o:title="193561 ProDemos werkvormen template_Opmaak 1"/>
          <w10:wrap anchorx="margin" anchory="margin"/>
        </v:shape>
      </w:pict>
    </w:r>
    <w:r w:rsidR="0036070A">
      <w:rPr>
        <w:noProof/>
        <w:lang w:eastAsia="nl-NL"/>
      </w:rPr>
      <w:drawing>
        <wp:anchor distT="0" distB="0" distL="114300" distR="114300" simplePos="0" relativeHeight="251684864" behindDoc="1" locked="0" layoutInCell="0" allowOverlap="1" wp14:anchorId="7DD1F2C7" wp14:editId="7A5BBD8B">
          <wp:simplePos x="0" y="0"/>
          <wp:positionH relativeFrom="margin">
            <wp:align>center</wp:align>
          </wp:positionH>
          <wp:positionV relativeFrom="margin">
            <wp:align>center</wp:align>
          </wp:positionV>
          <wp:extent cx="5667375" cy="8020050"/>
          <wp:effectExtent l="0" t="0" r="9525" b="0"/>
          <wp:wrapNone/>
          <wp:docPr id="20" name="Afbeelding 20"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ef-ondervel-blauw-pro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pic:spPr>
              </pic:pic>
            </a:graphicData>
          </a:graphic>
          <wp14:sizeRelH relativeFrom="page">
            <wp14:pctWidth>0</wp14:pctWidth>
          </wp14:sizeRelH>
          <wp14:sizeRelV relativeFrom="page">
            <wp14:pctHeight>0</wp14:pctHeight>
          </wp14:sizeRelV>
        </wp:anchor>
      </w:drawing>
    </w:r>
    <w:r w:rsidR="0036070A">
      <w:rPr>
        <w:noProof/>
        <w:lang w:eastAsia="nl-NL"/>
      </w:rPr>
      <w:drawing>
        <wp:anchor distT="0" distB="0" distL="114300" distR="114300" simplePos="0" relativeHeight="251683840" behindDoc="1" locked="0" layoutInCell="0" allowOverlap="1" wp14:anchorId="2C836413" wp14:editId="47A2FA01">
          <wp:simplePos x="0" y="0"/>
          <wp:positionH relativeFrom="margin">
            <wp:align>center</wp:align>
          </wp:positionH>
          <wp:positionV relativeFrom="margin">
            <wp:align>center</wp:align>
          </wp:positionV>
          <wp:extent cx="5758815" cy="1069340"/>
          <wp:effectExtent l="0" t="0" r="0" b="0"/>
          <wp:wrapNone/>
          <wp:docPr id="21" name="Afbeelding 21" descr="Adres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res Amsterda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58815" cy="10693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034F2" w14:textId="77777777" w:rsidR="0036070A" w:rsidRDefault="0036070A">
    <w:pPr>
      <w:pStyle w:val="Koptekst"/>
    </w:pPr>
  </w:p>
  <w:p w14:paraId="6BA85F13" w14:textId="77777777" w:rsidR="0036070A" w:rsidRDefault="0036070A" w:rsidP="00B64F38">
    <w:pPr>
      <w:pStyle w:val="Koptekst"/>
      <w:rPr>
        <w:b/>
        <w:sz w:val="28"/>
      </w:rPr>
    </w:pPr>
  </w:p>
  <w:p w14:paraId="5BE1C09D" w14:textId="77777777" w:rsidR="0036070A" w:rsidRDefault="0036070A" w:rsidP="00B64F38">
    <w:pPr>
      <w:pStyle w:val="Koptekst"/>
      <w:rPr>
        <w:b/>
        <w:sz w:val="28"/>
      </w:rPr>
    </w:pPr>
  </w:p>
  <w:p w14:paraId="4B5DE1B3" w14:textId="397324CF" w:rsidR="0036070A" w:rsidRPr="00C40B62" w:rsidRDefault="0036070A" w:rsidP="006C72D7">
    <w:pPr>
      <w:pStyle w:val="Koptekst"/>
      <w:jc w:val="center"/>
      <w:rPr>
        <w:b/>
        <w:sz w:val="28"/>
      </w:rPr>
    </w:pPr>
    <w:r>
      <w:rPr>
        <w:b/>
        <w:sz w:val="28"/>
      </w:rPr>
      <w:t>WERKMATERIAAL</w:t>
    </w:r>
  </w:p>
  <w:p w14:paraId="649B7789" w14:textId="1F2436FA" w:rsidR="0036070A" w:rsidRPr="006521E7" w:rsidRDefault="0036070A" w:rsidP="00B64F38">
    <w:pPr>
      <w:pStyle w:val="Koptekst"/>
      <w:rPr>
        <w:b/>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80AEE" w14:textId="77777777" w:rsidR="0036070A" w:rsidRDefault="00157B3E" w:rsidP="007C6A53">
    <w:pPr>
      <w:pStyle w:val="Koptekst"/>
      <w:rPr>
        <w:noProof/>
        <w:lang w:eastAsia="nl-NL"/>
      </w:rPr>
    </w:pPr>
    <w:r>
      <w:rPr>
        <w:noProof/>
        <w:lang w:eastAsia="nl-NL"/>
      </w:rPr>
      <w:pict w14:anchorId="08CFFE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9" type="#_x0000_t75" style="position:absolute;margin-left:0;margin-top:0;width:595.3pt;height:841.9pt;z-index:-251618304;mso-position-horizontal:center;mso-position-horizontal-relative:margin;mso-position-vertical:center;mso-position-vertical-relative:margin" o:allowincell="f">
          <v:imagedata r:id="rId1" o:title="193561 ProDemos werkvormen template_Opmaak 1"/>
          <w10:wrap anchorx="margin" anchory="margin"/>
        </v:shape>
      </w:pict>
    </w:r>
    <w:r>
      <w:rPr>
        <w:noProof/>
        <w:lang w:eastAsia="nl-NL"/>
      </w:rPr>
      <w:pict w14:anchorId="2E68FEA6">
        <v:shape id="WordPictureWatermark" o:spid="_x0000_s2066" type="#_x0000_t75" style="position:absolute;margin-left:-99.7pt;margin-top:-54.45pt;width:595.15pt;height:841.85pt;z-index:-251621376;mso-width-percent:1000;mso-height-percent:1000;mso-position-horizontal-relative:margin;mso-position-vertical-relative:margin;mso-width-percent:1000;mso-height-percent:1000" o:preferrelative="f" o:allowincell="f">
          <v:imagedata r:id="rId2" o:title="Brief-ondervel-blauw-proef"/>
          <w10:wrap anchorx="margin" anchory="margin"/>
        </v:shape>
      </w:pict>
    </w:r>
  </w:p>
  <w:p w14:paraId="118816DE" w14:textId="77777777" w:rsidR="0036070A" w:rsidRDefault="0036070A" w:rsidP="007C6A53">
    <w:pPr>
      <w:pStyle w:val="Koptekst"/>
    </w:pPr>
    <w:r>
      <w:rPr>
        <w:noProof/>
        <w:lang w:eastAsia="nl-NL"/>
      </w:rPr>
      <w:drawing>
        <wp:anchor distT="0" distB="0" distL="114300" distR="114300" simplePos="0" relativeHeight="251686912" behindDoc="1" locked="0" layoutInCell="1" allowOverlap="1" wp14:anchorId="525DCEAE" wp14:editId="73CECCA3">
          <wp:simplePos x="0" y="0"/>
          <wp:positionH relativeFrom="column">
            <wp:posOffset>3828415</wp:posOffset>
          </wp:positionH>
          <wp:positionV relativeFrom="paragraph">
            <wp:posOffset>1472565</wp:posOffset>
          </wp:positionV>
          <wp:extent cx="1908175" cy="338455"/>
          <wp:effectExtent l="0" t="0" r="0" b="4445"/>
          <wp:wrapNone/>
          <wp:docPr id="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817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5888" behindDoc="1" locked="0" layoutInCell="1" allowOverlap="1" wp14:anchorId="5F8D8AD7" wp14:editId="54143D3C">
          <wp:simplePos x="0" y="0"/>
          <wp:positionH relativeFrom="column">
            <wp:posOffset>596265</wp:posOffset>
          </wp:positionH>
          <wp:positionV relativeFrom="page">
            <wp:posOffset>598805</wp:posOffset>
          </wp:positionV>
          <wp:extent cx="4554855" cy="307975"/>
          <wp:effectExtent l="0" t="0" r="0" b="0"/>
          <wp:wrapNone/>
          <wp:docPr id="2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54855" cy="3079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80779" w14:textId="77777777" w:rsidR="0036070A" w:rsidRDefault="0036070A" w:rsidP="00120FE3">
    <w:pPr>
      <w:pStyle w:val="Koptekst"/>
    </w:pPr>
    <w:r>
      <w:rPr>
        <w:noProof/>
        <w:lang w:eastAsia="nl-NL"/>
      </w:rPr>
      <w:drawing>
        <wp:anchor distT="0" distB="0" distL="114300" distR="114300" simplePos="0" relativeHeight="251636736" behindDoc="1" locked="0" layoutInCell="0" allowOverlap="1" wp14:anchorId="41245FC3" wp14:editId="2B7A8E30">
          <wp:simplePos x="0" y="0"/>
          <wp:positionH relativeFrom="margin">
            <wp:align>center</wp:align>
          </wp:positionH>
          <wp:positionV relativeFrom="margin">
            <wp:align>center</wp:align>
          </wp:positionV>
          <wp:extent cx="7560310" cy="10692130"/>
          <wp:effectExtent l="0" t="0" r="0" b="0"/>
          <wp:wrapNone/>
          <wp:docPr id="8" name="Afbeelding 8" descr="/Volumes/PS1.2/Werkmap/193156 ProDemos werkvormen template/193156 Illustraties/ProDemos logo 2016-ondertitel [kleur] gecentreerd-bei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lumes/PS1.2/Werkmap/193156 ProDemos werkvormen template/193156 Illustraties/ProDemos logo 2016-ondertitel [kleur] gecentreerd-beig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3664" behindDoc="1" locked="0" layoutInCell="0" allowOverlap="1" wp14:anchorId="17AD92D1" wp14:editId="78E62B6C">
          <wp:simplePos x="0" y="0"/>
          <wp:positionH relativeFrom="margin">
            <wp:align>center</wp:align>
          </wp:positionH>
          <wp:positionV relativeFrom="margin">
            <wp:align>center</wp:align>
          </wp:positionV>
          <wp:extent cx="7560310" cy="10692130"/>
          <wp:effectExtent l="0" t="0" r="0" b="0"/>
          <wp:wrapNone/>
          <wp:docPr id="9" name="Afbeelding 9" descr="/Volumes/PS1.2/Werkmap/193156 ProDemos werkvormen template/193156 Illustraties/193561 ProDemos werkvormen template_Opmaak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lumes/PS1.2/Werkmap/193156 ProDemos werkvormen template/193156 Illustraties/193561 ProDemos werkvormen template_Opmaak 1.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29568" behindDoc="1" locked="0" layoutInCell="0" allowOverlap="1" wp14:anchorId="311CC3B9" wp14:editId="378D62DB">
          <wp:simplePos x="0" y="0"/>
          <wp:positionH relativeFrom="margin">
            <wp:align>center</wp:align>
          </wp:positionH>
          <wp:positionV relativeFrom="margin">
            <wp:align>center</wp:align>
          </wp:positionV>
          <wp:extent cx="5667375" cy="8020050"/>
          <wp:effectExtent l="0" t="0" r="9525" b="0"/>
          <wp:wrapNone/>
          <wp:docPr id="10" name="Afbeelding 10"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ef-ondervel-blauw-proe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28544" behindDoc="1" locked="0" layoutInCell="0" allowOverlap="1" wp14:anchorId="46162C72" wp14:editId="5BB3F6CA">
          <wp:simplePos x="0" y="0"/>
          <wp:positionH relativeFrom="margin">
            <wp:align>center</wp:align>
          </wp:positionH>
          <wp:positionV relativeFrom="margin">
            <wp:align>center</wp:align>
          </wp:positionV>
          <wp:extent cx="5758815" cy="1069340"/>
          <wp:effectExtent l="0" t="0" r="0" b="0"/>
          <wp:wrapNone/>
          <wp:docPr id="11" name="Afbeelding 11" descr="Adres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res Amsterda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8815" cy="10693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1F6B7" w14:textId="5E85E88B" w:rsidR="0036070A" w:rsidRDefault="0036070A" w:rsidP="006521E7">
    <w:pPr>
      <w:pStyle w:val="Koptekst"/>
    </w:pPr>
  </w:p>
  <w:p w14:paraId="5C958116" w14:textId="77777777" w:rsidR="0036070A" w:rsidRDefault="0036070A" w:rsidP="00B64F38">
    <w:pPr>
      <w:pStyle w:val="Koptekst"/>
      <w:rPr>
        <w:b/>
        <w:sz w:val="28"/>
      </w:rPr>
    </w:pPr>
  </w:p>
  <w:p w14:paraId="7EA71F86" w14:textId="77777777" w:rsidR="0036070A" w:rsidRDefault="0036070A" w:rsidP="00B64F38">
    <w:pPr>
      <w:pStyle w:val="Koptekst"/>
      <w:rPr>
        <w:b/>
        <w:sz w:val="28"/>
      </w:rPr>
    </w:pPr>
  </w:p>
  <w:p w14:paraId="38D71E92" w14:textId="77777777" w:rsidR="008A3773" w:rsidRPr="008A3773" w:rsidRDefault="008A3773" w:rsidP="008A3773">
    <w:pPr>
      <w:pStyle w:val="Geenopmaak"/>
      <w:jc w:val="center"/>
      <w:rPr>
        <w:b/>
        <w:sz w:val="44"/>
      </w:rPr>
    </w:pPr>
    <w:r w:rsidRPr="008A3773">
      <w:rPr>
        <w:b/>
        <w:sz w:val="36"/>
      </w:rPr>
      <w:t>In of uit de canon?</w:t>
    </w:r>
  </w:p>
  <w:p w14:paraId="2FBC939E" w14:textId="77777777" w:rsidR="008A3773" w:rsidRPr="008A3773" w:rsidRDefault="008A3773" w:rsidP="008A3773">
    <w:pPr>
      <w:pStyle w:val="Koptekst"/>
      <w:jc w:val="center"/>
      <w:rPr>
        <w:sz w:val="28"/>
      </w:rPr>
    </w:pPr>
    <w:r w:rsidRPr="008A3773">
      <w:rPr>
        <w:sz w:val="28"/>
      </w:rPr>
      <w:t>Het Spaanse Wereldrijk</w:t>
    </w:r>
  </w:p>
  <w:p w14:paraId="3E424072" w14:textId="77777777" w:rsidR="0036070A" w:rsidRPr="006521E7" w:rsidRDefault="0036070A" w:rsidP="006521E7">
    <w:pPr>
      <w:pStyle w:val="Kopteks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F8569" w14:textId="77777777" w:rsidR="0036070A" w:rsidRDefault="0036070A" w:rsidP="00120FE3">
    <w:pPr>
      <w:pStyle w:val="Koptekst"/>
      <w:rPr>
        <w:noProof/>
        <w:lang w:eastAsia="nl-NL"/>
      </w:rPr>
    </w:pPr>
    <w:r>
      <w:rPr>
        <w:noProof/>
        <w:lang w:eastAsia="nl-NL"/>
      </w:rPr>
      <w:drawing>
        <wp:anchor distT="0" distB="0" distL="114300" distR="114300" simplePos="0" relativeHeight="251637760" behindDoc="1" locked="0" layoutInCell="0" allowOverlap="1" wp14:anchorId="1EF6DB19" wp14:editId="7F401496">
          <wp:simplePos x="0" y="0"/>
          <wp:positionH relativeFrom="margin">
            <wp:align>center</wp:align>
          </wp:positionH>
          <wp:positionV relativeFrom="margin">
            <wp:align>center</wp:align>
          </wp:positionV>
          <wp:extent cx="7560310" cy="10692130"/>
          <wp:effectExtent l="0" t="0" r="0" b="0"/>
          <wp:wrapNone/>
          <wp:docPr id="15" name="Afbeelding 15" descr="/Volumes/PS1.2/Werkmap/193156 ProDemos werkvormen template/193156 Illustraties/ProDemos logo 2016-ondertitel [kleur] gecentreerd-bei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olumes/PS1.2/Werkmap/193156 ProDemos werkvormen template/193156 Illustraties/ProDemos logo 2016-ondertitel [kleur] gecentreerd-beig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4688" behindDoc="1" locked="0" layoutInCell="0" allowOverlap="1" wp14:anchorId="5862BBC5" wp14:editId="5ECA6961">
          <wp:simplePos x="0" y="0"/>
          <wp:positionH relativeFrom="margin">
            <wp:align>center</wp:align>
          </wp:positionH>
          <wp:positionV relativeFrom="margin">
            <wp:align>center</wp:align>
          </wp:positionV>
          <wp:extent cx="7560310" cy="10692130"/>
          <wp:effectExtent l="0" t="0" r="0" b="0"/>
          <wp:wrapNone/>
          <wp:docPr id="16" name="Afbeelding 16" descr="/Volumes/PS1.2/Werkmap/193156 ProDemos werkvormen template/193156 Illustraties/193561 ProDemos werkvormen template_Opmaak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umes/PS1.2/Werkmap/193156 ProDemos werkvormen template/193156 Illustraties/193561 ProDemos werkvormen template_Opmaak 1.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2640" behindDoc="1" locked="0" layoutInCell="0" allowOverlap="1" wp14:anchorId="16398EE6" wp14:editId="392BCD2B">
          <wp:simplePos x="0" y="0"/>
          <wp:positionH relativeFrom="margin">
            <wp:posOffset>-1266190</wp:posOffset>
          </wp:positionH>
          <wp:positionV relativeFrom="margin">
            <wp:posOffset>-691515</wp:posOffset>
          </wp:positionV>
          <wp:extent cx="7558405" cy="10691495"/>
          <wp:effectExtent l="0" t="0" r="8890" b="1270"/>
          <wp:wrapNone/>
          <wp:docPr id="17" name="Afbeelding 17"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ief-ondervel-blauw-proef"/>
                  <pic:cNvPicPr preferRelativeResize="0">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8405" cy="10691495"/>
                  </a:xfrm>
                  <a:prstGeom prst="rect">
                    <a:avLst/>
                  </a:prstGeom>
                  <a:noFill/>
                </pic:spPr>
              </pic:pic>
            </a:graphicData>
          </a:graphic>
          <wp14:sizeRelH relativeFrom="page">
            <wp14:pctWidth>100000</wp14:pctWidth>
          </wp14:sizeRelH>
          <wp14:sizeRelV relativeFrom="page">
            <wp14:pctHeight>100000</wp14:pctHeight>
          </wp14:sizeRelV>
        </wp:anchor>
      </w:drawing>
    </w:r>
  </w:p>
  <w:p w14:paraId="5F9E0B66" w14:textId="77777777" w:rsidR="0036070A" w:rsidRDefault="0036070A" w:rsidP="00120FE3">
    <w:pPr>
      <w:pStyle w:val="Koptekst"/>
    </w:pPr>
    <w:r>
      <w:rPr>
        <w:noProof/>
        <w:lang w:eastAsia="nl-NL"/>
      </w:rPr>
      <w:drawing>
        <wp:anchor distT="0" distB="0" distL="114300" distR="114300" simplePos="0" relativeHeight="251631616" behindDoc="1" locked="0" layoutInCell="1" allowOverlap="1" wp14:anchorId="606ACCA0" wp14:editId="7C390670">
          <wp:simplePos x="0" y="0"/>
          <wp:positionH relativeFrom="column">
            <wp:posOffset>3828415</wp:posOffset>
          </wp:positionH>
          <wp:positionV relativeFrom="paragraph">
            <wp:posOffset>1472565</wp:posOffset>
          </wp:positionV>
          <wp:extent cx="1908175" cy="338455"/>
          <wp:effectExtent l="0" t="0" r="0" b="4445"/>
          <wp:wrapNone/>
          <wp:docPr id="1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817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0592" behindDoc="1" locked="0" layoutInCell="1" allowOverlap="1" wp14:anchorId="32B9019B" wp14:editId="7E7F6827">
          <wp:simplePos x="0" y="0"/>
          <wp:positionH relativeFrom="column">
            <wp:posOffset>596265</wp:posOffset>
          </wp:positionH>
          <wp:positionV relativeFrom="page">
            <wp:posOffset>598805</wp:posOffset>
          </wp:positionV>
          <wp:extent cx="4554855" cy="307975"/>
          <wp:effectExtent l="0" t="0" r="0" b="0"/>
          <wp:wrapNone/>
          <wp:docPr id="2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54855" cy="3079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upperLetter"/>
      <w:lvlText w:val="%1."/>
      <w:lvlJc w:val="left"/>
      <w:pPr>
        <w:tabs>
          <w:tab w:val="num" w:pos="720"/>
        </w:tabs>
        <w:ind w:left="720" w:hanging="360"/>
      </w:pPr>
      <w:rPr>
        <w:rFonts w:cs="Times New Roman"/>
      </w:rPr>
    </w:lvl>
  </w:abstractNum>
  <w:abstractNum w:abstractNumId="1" w15:restartNumberingAfterBreak="0">
    <w:nsid w:val="00000003"/>
    <w:multiLevelType w:val="singleLevel"/>
    <w:tmpl w:val="00000003"/>
    <w:name w:val="WW8Num3"/>
    <w:lvl w:ilvl="0">
      <w:start w:val="1"/>
      <w:numFmt w:val="upperLetter"/>
      <w:lvlText w:val="%1."/>
      <w:lvlJc w:val="left"/>
      <w:pPr>
        <w:tabs>
          <w:tab w:val="num" w:pos="720"/>
        </w:tabs>
        <w:ind w:left="720" w:hanging="360"/>
      </w:pPr>
      <w:rPr>
        <w:rFonts w:cs="Times New Roman"/>
      </w:rPr>
    </w:lvl>
  </w:abstractNum>
  <w:abstractNum w:abstractNumId="2" w15:restartNumberingAfterBreak="0">
    <w:nsid w:val="00000005"/>
    <w:multiLevelType w:val="singleLevel"/>
    <w:tmpl w:val="00000005"/>
    <w:name w:val="WW8Num5"/>
    <w:lvl w:ilvl="0">
      <w:start w:val="1"/>
      <w:numFmt w:val="upperLetter"/>
      <w:lvlText w:val="%1."/>
      <w:lvlJc w:val="left"/>
      <w:pPr>
        <w:tabs>
          <w:tab w:val="num" w:pos="720"/>
        </w:tabs>
        <w:ind w:left="720" w:hanging="360"/>
      </w:pPr>
      <w:rPr>
        <w:rFonts w:cs="Times New Roman"/>
      </w:rPr>
    </w:lvl>
  </w:abstractNum>
  <w:abstractNum w:abstractNumId="3" w15:restartNumberingAfterBreak="0">
    <w:nsid w:val="00000006"/>
    <w:multiLevelType w:val="singleLevel"/>
    <w:tmpl w:val="00000006"/>
    <w:name w:val="WW8Num6"/>
    <w:lvl w:ilvl="0">
      <w:start w:val="1"/>
      <w:numFmt w:val="upperLetter"/>
      <w:lvlText w:val="%1."/>
      <w:lvlJc w:val="left"/>
      <w:pPr>
        <w:tabs>
          <w:tab w:val="num" w:pos="720"/>
        </w:tabs>
        <w:ind w:left="720" w:hanging="360"/>
      </w:pPr>
      <w:rPr>
        <w:rFonts w:cs="Times New Roman"/>
      </w:rPr>
    </w:lvl>
  </w:abstractNum>
  <w:abstractNum w:abstractNumId="4" w15:restartNumberingAfterBreak="0">
    <w:nsid w:val="00000007"/>
    <w:multiLevelType w:val="singleLevel"/>
    <w:tmpl w:val="00000007"/>
    <w:name w:val="WW8Num7"/>
    <w:lvl w:ilvl="0">
      <w:start w:val="1"/>
      <w:numFmt w:val="upperLetter"/>
      <w:lvlText w:val="%1."/>
      <w:lvlJc w:val="left"/>
      <w:pPr>
        <w:tabs>
          <w:tab w:val="num" w:pos="720"/>
        </w:tabs>
        <w:ind w:left="720" w:hanging="360"/>
      </w:pPr>
      <w:rPr>
        <w:rFonts w:cs="Times New Roman"/>
      </w:rPr>
    </w:lvl>
  </w:abstractNum>
  <w:abstractNum w:abstractNumId="5" w15:restartNumberingAfterBreak="0">
    <w:nsid w:val="00000008"/>
    <w:multiLevelType w:val="singleLevel"/>
    <w:tmpl w:val="00000008"/>
    <w:name w:val="WW8Num8"/>
    <w:lvl w:ilvl="0">
      <w:start w:val="1"/>
      <w:numFmt w:val="upperLetter"/>
      <w:lvlText w:val="%1."/>
      <w:lvlJc w:val="left"/>
      <w:pPr>
        <w:tabs>
          <w:tab w:val="num" w:pos="720"/>
        </w:tabs>
        <w:ind w:left="720" w:hanging="360"/>
      </w:pPr>
      <w:rPr>
        <w:rFonts w:cs="Times New Roman"/>
      </w:rPr>
    </w:lvl>
  </w:abstractNum>
  <w:abstractNum w:abstractNumId="6" w15:restartNumberingAfterBreak="0">
    <w:nsid w:val="00000009"/>
    <w:multiLevelType w:val="singleLevel"/>
    <w:tmpl w:val="00000009"/>
    <w:name w:val="WW8Num9"/>
    <w:lvl w:ilvl="0">
      <w:start w:val="1"/>
      <w:numFmt w:val="upperLetter"/>
      <w:lvlText w:val="%1."/>
      <w:lvlJc w:val="left"/>
      <w:pPr>
        <w:tabs>
          <w:tab w:val="num" w:pos="720"/>
        </w:tabs>
        <w:ind w:left="720" w:hanging="360"/>
      </w:pPr>
      <w:rPr>
        <w:rFonts w:cs="Times New Roman"/>
      </w:rPr>
    </w:lvl>
  </w:abstractNum>
  <w:abstractNum w:abstractNumId="7" w15:restartNumberingAfterBreak="0">
    <w:nsid w:val="0000000A"/>
    <w:multiLevelType w:val="singleLevel"/>
    <w:tmpl w:val="0000000A"/>
    <w:name w:val="WW8Num10"/>
    <w:lvl w:ilvl="0">
      <w:start w:val="1"/>
      <w:numFmt w:val="upperLetter"/>
      <w:lvlText w:val="%1."/>
      <w:lvlJc w:val="left"/>
      <w:pPr>
        <w:tabs>
          <w:tab w:val="num" w:pos="720"/>
        </w:tabs>
        <w:ind w:left="720" w:hanging="360"/>
      </w:pPr>
      <w:rPr>
        <w:rFonts w:cs="Times New Roman"/>
      </w:rPr>
    </w:lvl>
  </w:abstractNum>
  <w:abstractNum w:abstractNumId="8" w15:restartNumberingAfterBreak="0">
    <w:nsid w:val="0000000B"/>
    <w:multiLevelType w:val="singleLevel"/>
    <w:tmpl w:val="F9A26E36"/>
    <w:name w:val="WW8Num11"/>
    <w:lvl w:ilvl="0">
      <w:start w:val="1"/>
      <w:numFmt w:val="upperLetter"/>
      <w:lvlText w:val="%1."/>
      <w:lvlJc w:val="left"/>
      <w:pPr>
        <w:tabs>
          <w:tab w:val="num" w:pos="340"/>
        </w:tabs>
        <w:ind w:left="340" w:hanging="340"/>
      </w:pPr>
      <w:rPr>
        <w:rFonts w:cs="Times New Roman" w:hint="default"/>
      </w:rPr>
    </w:lvl>
  </w:abstractNum>
  <w:abstractNum w:abstractNumId="9" w15:restartNumberingAfterBreak="0">
    <w:nsid w:val="0000000C"/>
    <w:multiLevelType w:val="singleLevel"/>
    <w:tmpl w:val="0FAEF012"/>
    <w:name w:val="WW8Num12"/>
    <w:lvl w:ilvl="0">
      <w:start w:val="1"/>
      <w:numFmt w:val="upperLetter"/>
      <w:lvlText w:val="%1."/>
      <w:lvlJc w:val="left"/>
      <w:pPr>
        <w:tabs>
          <w:tab w:val="num" w:pos="785"/>
        </w:tabs>
        <w:ind w:left="785" w:hanging="360"/>
      </w:pPr>
      <w:rPr>
        <w:rFonts w:cs="Times New Roman"/>
        <w:b w:val="0"/>
        <w:bCs w:val="0"/>
      </w:rPr>
    </w:lvl>
  </w:abstractNum>
  <w:abstractNum w:abstractNumId="10" w15:restartNumberingAfterBreak="0">
    <w:nsid w:val="0000000D"/>
    <w:multiLevelType w:val="singleLevel"/>
    <w:tmpl w:val="0000000D"/>
    <w:name w:val="WW8Num13"/>
    <w:lvl w:ilvl="0">
      <w:start w:val="1"/>
      <w:numFmt w:val="upperLetter"/>
      <w:lvlText w:val="%1."/>
      <w:lvlJc w:val="left"/>
      <w:pPr>
        <w:tabs>
          <w:tab w:val="num" w:pos="720"/>
        </w:tabs>
        <w:ind w:left="720" w:hanging="360"/>
      </w:pPr>
      <w:rPr>
        <w:rFonts w:cs="Times New Roman"/>
      </w:rPr>
    </w:lvl>
  </w:abstractNum>
  <w:abstractNum w:abstractNumId="11" w15:restartNumberingAfterBreak="0">
    <w:nsid w:val="0000000F"/>
    <w:multiLevelType w:val="singleLevel"/>
    <w:tmpl w:val="0000000F"/>
    <w:name w:val="WW8Num15"/>
    <w:lvl w:ilvl="0">
      <w:start w:val="1"/>
      <w:numFmt w:val="upperLetter"/>
      <w:lvlText w:val="%1."/>
      <w:lvlJc w:val="left"/>
      <w:pPr>
        <w:tabs>
          <w:tab w:val="num" w:pos="720"/>
        </w:tabs>
        <w:ind w:left="720" w:hanging="360"/>
      </w:pPr>
      <w:rPr>
        <w:rFonts w:cs="Times New Roman"/>
      </w:rPr>
    </w:lvl>
  </w:abstractNum>
  <w:abstractNum w:abstractNumId="12" w15:restartNumberingAfterBreak="0">
    <w:nsid w:val="02D135EF"/>
    <w:multiLevelType w:val="hybridMultilevel"/>
    <w:tmpl w:val="A04E63E0"/>
    <w:lvl w:ilvl="0" w:tplc="E892BE50">
      <w:start w:val="1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03CE2402"/>
    <w:multiLevelType w:val="hybridMultilevel"/>
    <w:tmpl w:val="A8463890"/>
    <w:lvl w:ilvl="0" w:tplc="8D98A74C">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05BE0927"/>
    <w:multiLevelType w:val="hybridMultilevel"/>
    <w:tmpl w:val="9C5AB1D0"/>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5" w15:restartNumberingAfterBreak="0">
    <w:nsid w:val="0DDE226A"/>
    <w:multiLevelType w:val="hybridMultilevel"/>
    <w:tmpl w:val="70C6DE20"/>
    <w:lvl w:ilvl="0" w:tplc="E31AE9CA">
      <w:start w:val="15"/>
      <w:numFmt w:val="bullet"/>
      <w:lvlText w:val=""/>
      <w:lvlJc w:val="left"/>
      <w:pPr>
        <w:tabs>
          <w:tab w:val="num" w:pos="720"/>
        </w:tabs>
        <w:ind w:left="720" w:hanging="360"/>
      </w:pPr>
      <w:rPr>
        <w:rFonts w:ascii="Symbol" w:eastAsia="Times New Roman" w:hAnsi="Symbo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FB30072"/>
    <w:multiLevelType w:val="hybridMultilevel"/>
    <w:tmpl w:val="0E2C22E2"/>
    <w:lvl w:ilvl="0" w:tplc="3EBADD2A">
      <w:start w:val="5"/>
      <w:numFmt w:val="bullet"/>
      <w:lvlText w:val="-"/>
      <w:lvlJc w:val="left"/>
      <w:pPr>
        <w:ind w:left="1080" w:hanging="360"/>
      </w:pPr>
      <w:rPr>
        <w:rFonts w:ascii="Calibri" w:eastAsia="Times New Roman"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176E02D4"/>
    <w:multiLevelType w:val="hybridMultilevel"/>
    <w:tmpl w:val="98CAFED0"/>
    <w:lvl w:ilvl="0" w:tplc="04090001">
      <w:start w:val="1"/>
      <w:numFmt w:val="bullet"/>
      <w:lvlText w:val=""/>
      <w:lvlJc w:val="left"/>
      <w:pPr>
        <w:ind w:left="720" w:hanging="360"/>
      </w:pPr>
      <w:rPr>
        <w:rFonts w:ascii="Symbol" w:hAnsi="Symbol" w:cs="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56011C6"/>
    <w:multiLevelType w:val="hybridMultilevel"/>
    <w:tmpl w:val="EC3656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6E420B3"/>
    <w:multiLevelType w:val="hybridMultilevel"/>
    <w:tmpl w:val="12162FE8"/>
    <w:lvl w:ilvl="0" w:tplc="38D83CF0">
      <w:start w:val="1"/>
      <w:numFmt w:val="upperLetter"/>
      <w:lvlText w:val="%1)"/>
      <w:lvlJc w:val="left"/>
      <w:pPr>
        <w:ind w:left="720" w:hanging="360"/>
      </w:pPr>
      <w:rPr>
        <w:rFonts w:hint="default"/>
        <w:sz w:val="26"/>
        <w:szCs w:val="2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BB445F9"/>
    <w:multiLevelType w:val="hybridMultilevel"/>
    <w:tmpl w:val="6A3ABB32"/>
    <w:name w:val="WW8Num112"/>
    <w:lvl w:ilvl="0" w:tplc="9D30A19E">
      <w:start w:val="1"/>
      <w:numFmt w:val="upperLetter"/>
      <w:lvlText w:val="%1."/>
      <w:lvlJc w:val="left"/>
      <w:pPr>
        <w:tabs>
          <w:tab w:val="num" w:pos="700"/>
        </w:tabs>
        <w:ind w:left="700" w:hanging="340"/>
      </w:pPr>
      <w:rPr>
        <w:rFonts w:cs="Times New Roman"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1" w15:restartNumberingAfterBreak="0">
    <w:nsid w:val="2CF333D4"/>
    <w:multiLevelType w:val="hybridMultilevel"/>
    <w:tmpl w:val="B85EA26C"/>
    <w:lvl w:ilvl="0" w:tplc="2CC623E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3D1F38"/>
    <w:multiLevelType w:val="hybridMultilevel"/>
    <w:tmpl w:val="6C1A8B96"/>
    <w:lvl w:ilvl="0" w:tplc="04090001">
      <w:start w:val="1"/>
      <w:numFmt w:val="bullet"/>
      <w:lvlText w:val=""/>
      <w:lvlJc w:val="left"/>
      <w:pPr>
        <w:ind w:left="720" w:hanging="360"/>
      </w:pPr>
      <w:rPr>
        <w:rFonts w:ascii="Symbol" w:hAnsi="Symbol" w:cs="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EB056A5"/>
    <w:multiLevelType w:val="hybridMultilevel"/>
    <w:tmpl w:val="7EB2F56A"/>
    <w:lvl w:ilvl="0" w:tplc="5C106C92">
      <w:start w:val="19"/>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FF33595"/>
    <w:multiLevelType w:val="hybridMultilevel"/>
    <w:tmpl w:val="6358B8F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15:restartNumberingAfterBreak="0">
    <w:nsid w:val="323F6043"/>
    <w:multiLevelType w:val="hybridMultilevel"/>
    <w:tmpl w:val="C26E7E34"/>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26" w15:restartNumberingAfterBreak="0">
    <w:nsid w:val="33881710"/>
    <w:multiLevelType w:val="hybridMultilevel"/>
    <w:tmpl w:val="4554153C"/>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7" w15:restartNumberingAfterBreak="0">
    <w:nsid w:val="34461A74"/>
    <w:multiLevelType w:val="hybridMultilevel"/>
    <w:tmpl w:val="01D2320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34A13F7D"/>
    <w:multiLevelType w:val="hybridMultilevel"/>
    <w:tmpl w:val="3314F6FC"/>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9" w15:restartNumberingAfterBreak="0">
    <w:nsid w:val="383C2431"/>
    <w:multiLevelType w:val="hybridMultilevel"/>
    <w:tmpl w:val="EB0E0DEE"/>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0" w15:restartNumberingAfterBreak="0">
    <w:nsid w:val="38F83DBF"/>
    <w:multiLevelType w:val="hybridMultilevel"/>
    <w:tmpl w:val="5C1C07B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3AEF1407"/>
    <w:multiLevelType w:val="hybridMultilevel"/>
    <w:tmpl w:val="734EE5F6"/>
    <w:lvl w:ilvl="0" w:tplc="BB6E21D6">
      <w:start w:val="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3BA4351C"/>
    <w:multiLevelType w:val="hybridMultilevel"/>
    <w:tmpl w:val="F99C7D5C"/>
    <w:lvl w:ilvl="0" w:tplc="BB706D2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B1473B"/>
    <w:multiLevelType w:val="hybridMultilevel"/>
    <w:tmpl w:val="B91AA3A8"/>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4" w15:restartNumberingAfterBreak="0">
    <w:nsid w:val="4A42197B"/>
    <w:multiLevelType w:val="hybridMultilevel"/>
    <w:tmpl w:val="FA0659C0"/>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5" w15:restartNumberingAfterBreak="0">
    <w:nsid w:val="4B6E7D5E"/>
    <w:multiLevelType w:val="hybridMultilevel"/>
    <w:tmpl w:val="A23A3D04"/>
    <w:lvl w:ilvl="0" w:tplc="04130001">
      <w:start w:val="1"/>
      <w:numFmt w:val="bullet"/>
      <w:lvlText w:val=""/>
      <w:lvlJc w:val="left"/>
      <w:pPr>
        <w:ind w:left="720" w:hanging="360"/>
      </w:pPr>
      <w:rPr>
        <w:rFonts w:ascii="Symbol" w:hAnsi="Symbol" w:cs="Symbol" w:hint="default"/>
      </w:rPr>
    </w:lvl>
    <w:lvl w:ilvl="1" w:tplc="04130001">
      <w:start w:val="1"/>
      <w:numFmt w:val="bullet"/>
      <w:lvlText w:val=""/>
      <w:lvlJc w:val="left"/>
      <w:pPr>
        <w:ind w:left="1440" w:hanging="360"/>
      </w:pPr>
      <w:rPr>
        <w:rFonts w:ascii="Symbol" w:hAnsi="Symbol" w:cs="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4C7C089C"/>
    <w:multiLevelType w:val="hybridMultilevel"/>
    <w:tmpl w:val="0FE056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4D4A673B"/>
    <w:multiLevelType w:val="hybridMultilevel"/>
    <w:tmpl w:val="0D54C2B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8" w15:restartNumberingAfterBreak="0">
    <w:nsid w:val="52804C1E"/>
    <w:multiLevelType w:val="hybridMultilevel"/>
    <w:tmpl w:val="B19E9C6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572E56A1"/>
    <w:multiLevelType w:val="hybridMultilevel"/>
    <w:tmpl w:val="EC3656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5EF51BAA"/>
    <w:multiLevelType w:val="hybridMultilevel"/>
    <w:tmpl w:val="EF7C27AC"/>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15:restartNumberingAfterBreak="0">
    <w:nsid w:val="5F255436"/>
    <w:multiLevelType w:val="hybridMultilevel"/>
    <w:tmpl w:val="9C92303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65FE7C81"/>
    <w:multiLevelType w:val="hybridMultilevel"/>
    <w:tmpl w:val="CA165F4C"/>
    <w:lvl w:ilvl="0" w:tplc="04090001">
      <w:start w:val="1"/>
      <w:numFmt w:val="bullet"/>
      <w:lvlText w:val=""/>
      <w:lvlJc w:val="left"/>
      <w:pPr>
        <w:ind w:left="720" w:hanging="360"/>
      </w:pPr>
      <w:rPr>
        <w:rFonts w:ascii="Symbol" w:hAnsi="Symbol" w:cs="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67AC768A"/>
    <w:multiLevelType w:val="multilevel"/>
    <w:tmpl w:val="1CA65606"/>
    <w:styleLink w:val="ProDemosopsomming"/>
    <w:lvl w:ilvl="0">
      <w:start w:val="1"/>
      <w:numFmt w:val="upperLetter"/>
      <w:lvlText w:val="%1."/>
      <w:lvlJc w:val="left"/>
      <w:pPr>
        <w:ind w:left="360" w:hanging="360"/>
      </w:pPr>
      <w:rPr>
        <w:rFonts w:asciiTheme="minorHAnsi" w:hAnsiTheme="minorHAnsi" w:cs="Times New Roman"/>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69483590"/>
    <w:multiLevelType w:val="hybridMultilevel"/>
    <w:tmpl w:val="E1285D1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6B16727C"/>
    <w:multiLevelType w:val="hybridMultilevel"/>
    <w:tmpl w:val="A2761DA0"/>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6" w15:restartNumberingAfterBreak="0">
    <w:nsid w:val="7323606A"/>
    <w:multiLevelType w:val="hybridMultilevel"/>
    <w:tmpl w:val="4E267368"/>
    <w:lvl w:ilvl="0" w:tplc="A49202EA">
      <w:start w:val="1"/>
      <w:numFmt w:val="bullet"/>
      <w:lvlText w:val="-"/>
      <w:lvlJc w:val="left"/>
      <w:pPr>
        <w:ind w:left="1425" w:hanging="360"/>
      </w:pPr>
      <w:rPr>
        <w:rFonts w:ascii="Calibri" w:eastAsia="Times New Roman" w:hAnsi="Calibri" w:cs="Calibri"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47" w15:restartNumberingAfterBreak="0">
    <w:nsid w:val="7A377317"/>
    <w:multiLevelType w:val="hybridMultilevel"/>
    <w:tmpl w:val="EC3656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7CF50745"/>
    <w:multiLevelType w:val="hybridMultilevel"/>
    <w:tmpl w:val="4CC0EF40"/>
    <w:lvl w:ilvl="0" w:tplc="DA3A9D48">
      <w:start w:val="1"/>
      <w:numFmt w:val="lowerLetter"/>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7F4C6DCC"/>
    <w:multiLevelType w:val="hybridMultilevel"/>
    <w:tmpl w:val="F998CAE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43"/>
  </w:num>
  <w:num w:numId="2">
    <w:abstractNumId w:val="14"/>
  </w:num>
  <w:num w:numId="3">
    <w:abstractNumId w:val="25"/>
  </w:num>
  <w:num w:numId="4">
    <w:abstractNumId w:val="27"/>
  </w:num>
  <w:num w:numId="5">
    <w:abstractNumId w:val="30"/>
  </w:num>
  <w:num w:numId="6">
    <w:abstractNumId w:val="49"/>
  </w:num>
  <w:num w:numId="7">
    <w:abstractNumId w:val="37"/>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41"/>
  </w:num>
  <w:num w:numId="17">
    <w:abstractNumId w:val="38"/>
  </w:num>
  <w:num w:numId="18">
    <w:abstractNumId w:val="21"/>
  </w:num>
  <w:num w:numId="19">
    <w:abstractNumId w:val="32"/>
  </w:num>
  <w:num w:numId="20">
    <w:abstractNumId w:val="48"/>
  </w:num>
  <w:num w:numId="21">
    <w:abstractNumId w:val="46"/>
  </w:num>
  <w:num w:numId="22">
    <w:abstractNumId w:val="17"/>
  </w:num>
  <w:num w:numId="23">
    <w:abstractNumId w:val="26"/>
  </w:num>
  <w:num w:numId="24">
    <w:abstractNumId w:val="44"/>
  </w:num>
  <w:num w:numId="25">
    <w:abstractNumId w:val="22"/>
  </w:num>
  <w:num w:numId="26">
    <w:abstractNumId w:val="42"/>
  </w:num>
  <w:num w:numId="27">
    <w:abstractNumId w:val="23"/>
  </w:num>
  <w:num w:numId="28">
    <w:abstractNumId w:val="24"/>
  </w:num>
  <w:num w:numId="29">
    <w:abstractNumId w:val="31"/>
  </w:num>
  <w:num w:numId="30">
    <w:abstractNumId w:val="15"/>
  </w:num>
  <w:num w:numId="31">
    <w:abstractNumId w:val="12"/>
  </w:num>
  <w:num w:numId="32">
    <w:abstractNumId w:val="39"/>
  </w:num>
  <w:num w:numId="33">
    <w:abstractNumId w:val="36"/>
  </w:num>
  <w:num w:numId="34">
    <w:abstractNumId w:val="19"/>
  </w:num>
  <w:num w:numId="35">
    <w:abstractNumId w:val="18"/>
  </w:num>
  <w:num w:numId="36">
    <w:abstractNumId w:val="47"/>
  </w:num>
  <w:num w:numId="37">
    <w:abstractNumId w:val="16"/>
  </w:num>
  <w:num w:numId="38">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76">
      <o:colormru v:ext="edit" colors="white,#fef4de,#f0f1eb"/>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5D7"/>
    <w:rsid w:val="00002BC6"/>
    <w:rsid w:val="000041F7"/>
    <w:rsid w:val="00005461"/>
    <w:rsid w:val="00017885"/>
    <w:rsid w:val="00024628"/>
    <w:rsid w:val="00034BA7"/>
    <w:rsid w:val="00036196"/>
    <w:rsid w:val="00041DE6"/>
    <w:rsid w:val="00044099"/>
    <w:rsid w:val="000441AE"/>
    <w:rsid w:val="00046BE0"/>
    <w:rsid w:val="00063D33"/>
    <w:rsid w:val="000825E9"/>
    <w:rsid w:val="0008483D"/>
    <w:rsid w:val="00084ACE"/>
    <w:rsid w:val="0008661E"/>
    <w:rsid w:val="00090182"/>
    <w:rsid w:val="000A42B0"/>
    <w:rsid w:val="000A5B17"/>
    <w:rsid w:val="000B1113"/>
    <w:rsid w:val="000B4ADB"/>
    <w:rsid w:val="000B7351"/>
    <w:rsid w:val="000C4F1B"/>
    <w:rsid w:val="000D1825"/>
    <w:rsid w:val="000E01BD"/>
    <w:rsid w:val="000E3524"/>
    <w:rsid w:val="000E7C41"/>
    <w:rsid w:val="0010426F"/>
    <w:rsid w:val="0010443C"/>
    <w:rsid w:val="00106EBB"/>
    <w:rsid w:val="00112DB8"/>
    <w:rsid w:val="00120FE3"/>
    <w:rsid w:val="00124DCA"/>
    <w:rsid w:val="00124FF0"/>
    <w:rsid w:val="00134B7D"/>
    <w:rsid w:val="001402D3"/>
    <w:rsid w:val="00142248"/>
    <w:rsid w:val="00157B3E"/>
    <w:rsid w:val="00165B7F"/>
    <w:rsid w:val="001675C4"/>
    <w:rsid w:val="00171B3A"/>
    <w:rsid w:val="00171C0C"/>
    <w:rsid w:val="00184478"/>
    <w:rsid w:val="00193A21"/>
    <w:rsid w:val="001979E2"/>
    <w:rsid w:val="001A119F"/>
    <w:rsid w:val="001A4F5D"/>
    <w:rsid w:val="001B0796"/>
    <w:rsid w:val="001B4D22"/>
    <w:rsid w:val="001C1622"/>
    <w:rsid w:val="001D293B"/>
    <w:rsid w:val="001E34F6"/>
    <w:rsid w:val="001F3036"/>
    <w:rsid w:val="001F4E39"/>
    <w:rsid w:val="002001E0"/>
    <w:rsid w:val="002017F8"/>
    <w:rsid w:val="00207CD7"/>
    <w:rsid w:val="00211204"/>
    <w:rsid w:val="00224335"/>
    <w:rsid w:val="00226202"/>
    <w:rsid w:val="0023689F"/>
    <w:rsid w:val="00245D3C"/>
    <w:rsid w:val="00257EB2"/>
    <w:rsid w:val="00265D8A"/>
    <w:rsid w:val="00266306"/>
    <w:rsid w:val="002674CA"/>
    <w:rsid w:val="00274648"/>
    <w:rsid w:val="00281203"/>
    <w:rsid w:val="0028443B"/>
    <w:rsid w:val="00286998"/>
    <w:rsid w:val="00287DAE"/>
    <w:rsid w:val="002B5553"/>
    <w:rsid w:val="002B6692"/>
    <w:rsid w:val="002B6E38"/>
    <w:rsid w:val="002B7132"/>
    <w:rsid w:val="002C0FB8"/>
    <w:rsid w:val="002C5DA3"/>
    <w:rsid w:val="002C66FC"/>
    <w:rsid w:val="002D182A"/>
    <w:rsid w:val="002E0362"/>
    <w:rsid w:val="002E076F"/>
    <w:rsid w:val="002F04C6"/>
    <w:rsid w:val="002F1892"/>
    <w:rsid w:val="002F54EB"/>
    <w:rsid w:val="002F556A"/>
    <w:rsid w:val="002F5F8D"/>
    <w:rsid w:val="0030153A"/>
    <w:rsid w:val="00317624"/>
    <w:rsid w:val="0031787F"/>
    <w:rsid w:val="003364E1"/>
    <w:rsid w:val="00344DBF"/>
    <w:rsid w:val="00344F3D"/>
    <w:rsid w:val="0036070A"/>
    <w:rsid w:val="00360A86"/>
    <w:rsid w:val="003650EB"/>
    <w:rsid w:val="00375B59"/>
    <w:rsid w:val="00380099"/>
    <w:rsid w:val="00396DF2"/>
    <w:rsid w:val="003A203D"/>
    <w:rsid w:val="003A3441"/>
    <w:rsid w:val="003A63CB"/>
    <w:rsid w:val="003C139D"/>
    <w:rsid w:val="003C2EA1"/>
    <w:rsid w:val="003D07BD"/>
    <w:rsid w:val="003D2915"/>
    <w:rsid w:val="003D3B6F"/>
    <w:rsid w:val="003D6EC2"/>
    <w:rsid w:val="003E3CB3"/>
    <w:rsid w:val="003F5393"/>
    <w:rsid w:val="003F75E8"/>
    <w:rsid w:val="004116DB"/>
    <w:rsid w:val="0041706C"/>
    <w:rsid w:val="00417EFE"/>
    <w:rsid w:val="00422D7D"/>
    <w:rsid w:val="004230D3"/>
    <w:rsid w:val="00424877"/>
    <w:rsid w:val="00425638"/>
    <w:rsid w:val="00441286"/>
    <w:rsid w:val="00446189"/>
    <w:rsid w:val="00451660"/>
    <w:rsid w:val="00452BA5"/>
    <w:rsid w:val="00460ACE"/>
    <w:rsid w:val="00461819"/>
    <w:rsid w:val="0046244A"/>
    <w:rsid w:val="00470C26"/>
    <w:rsid w:val="00481FCB"/>
    <w:rsid w:val="004824DE"/>
    <w:rsid w:val="00484684"/>
    <w:rsid w:val="00486E66"/>
    <w:rsid w:val="004A49B2"/>
    <w:rsid w:val="004A4EAF"/>
    <w:rsid w:val="004A6953"/>
    <w:rsid w:val="004A713E"/>
    <w:rsid w:val="004B1ACE"/>
    <w:rsid w:val="004B4054"/>
    <w:rsid w:val="004B6464"/>
    <w:rsid w:val="004C60F0"/>
    <w:rsid w:val="004C71D0"/>
    <w:rsid w:val="004D09C2"/>
    <w:rsid w:val="004D6951"/>
    <w:rsid w:val="004E7E2B"/>
    <w:rsid w:val="00500F0B"/>
    <w:rsid w:val="005036BA"/>
    <w:rsid w:val="00503A78"/>
    <w:rsid w:val="00524E2B"/>
    <w:rsid w:val="00524FB0"/>
    <w:rsid w:val="00530A3A"/>
    <w:rsid w:val="005314AA"/>
    <w:rsid w:val="00536CB4"/>
    <w:rsid w:val="005378B6"/>
    <w:rsid w:val="00537D3F"/>
    <w:rsid w:val="005502AB"/>
    <w:rsid w:val="00551434"/>
    <w:rsid w:val="00556BDA"/>
    <w:rsid w:val="00561572"/>
    <w:rsid w:val="005617E2"/>
    <w:rsid w:val="00570BF8"/>
    <w:rsid w:val="00570CE1"/>
    <w:rsid w:val="005719C4"/>
    <w:rsid w:val="00575892"/>
    <w:rsid w:val="00577427"/>
    <w:rsid w:val="005821BD"/>
    <w:rsid w:val="00584BD1"/>
    <w:rsid w:val="00584DC6"/>
    <w:rsid w:val="0059717B"/>
    <w:rsid w:val="005A1458"/>
    <w:rsid w:val="005C20F7"/>
    <w:rsid w:val="005C7B6E"/>
    <w:rsid w:val="005D0BF0"/>
    <w:rsid w:val="005D21B5"/>
    <w:rsid w:val="005D228B"/>
    <w:rsid w:val="005D54E0"/>
    <w:rsid w:val="005E3007"/>
    <w:rsid w:val="005F3ACC"/>
    <w:rsid w:val="005F412A"/>
    <w:rsid w:val="00600F6D"/>
    <w:rsid w:val="006058A4"/>
    <w:rsid w:val="00606800"/>
    <w:rsid w:val="00606B7E"/>
    <w:rsid w:val="00606B86"/>
    <w:rsid w:val="00621283"/>
    <w:rsid w:val="00625AA3"/>
    <w:rsid w:val="0063270C"/>
    <w:rsid w:val="00651CC7"/>
    <w:rsid w:val="006521E7"/>
    <w:rsid w:val="00657B36"/>
    <w:rsid w:val="00666738"/>
    <w:rsid w:val="006775B3"/>
    <w:rsid w:val="0068343A"/>
    <w:rsid w:val="00692B55"/>
    <w:rsid w:val="006940A0"/>
    <w:rsid w:val="00697E1C"/>
    <w:rsid w:val="006A172B"/>
    <w:rsid w:val="006A78D6"/>
    <w:rsid w:val="006A7B05"/>
    <w:rsid w:val="006A7E15"/>
    <w:rsid w:val="006B410C"/>
    <w:rsid w:val="006B5965"/>
    <w:rsid w:val="006C33D5"/>
    <w:rsid w:val="006C4827"/>
    <w:rsid w:val="006C665E"/>
    <w:rsid w:val="006C72D7"/>
    <w:rsid w:val="006C79EC"/>
    <w:rsid w:val="006E1C62"/>
    <w:rsid w:val="006E29C4"/>
    <w:rsid w:val="006F5B22"/>
    <w:rsid w:val="0070244D"/>
    <w:rsid w:val="007029F9"/>
    <w:rsid w:val="00703686"/>
    <w:rsid w:val="0070700C"/>
    <w:rsid w:val="0072767A"/>
    <w:rsid w:val="00727FCC"/>
    <w:rsid w:val="007336E0"/>
    <w:rsid w:val="00735E20"/>
    <w:rsid w:val="007449B5"/>
    <w:rsid w:val="007505D7"/>
    <w:rsid w:val="007622D5"/>
    <w:rsid w:val="00763423"/>
    <w:rsid w:val="0077145A"/>
    <w:rsid w:val="007739C3"/>
    <w:rsid w:val="00773CAE"/>
    <w:rsid w:val="007767D9"/>
    <w:rsid w:val="00780CD9"/>
    <w:rsid w:val="00787DB8"/>
    <w:rsid w:val="00797710"/>
    <w:rsid w:val="007B53B9"/>
    <w:rsid w:val="007C116F"/>
    <w:rsid w:val="007C6A53"/>
    <w:rsid w:val="007D1FEC"/>
    <w:rsid w:val="007D6865"/>
    <w:rsid w:val="007E09F8"/>
    <w:rsid w:val="007E3D6B"/>
    <w:rsid w:val="007F2D5D"/>
    <w:rsid w:val="007F36F4"/>
    <w:rsid w:val="007F3B41"/>
    <w:rsid w:val="007F408D"/>
    <w:rsid w:val="008030F7"/>
    <w:rsid w:val="0081022B"/>
    <w:rsid w:val="00812F39"/>
    <w:rsid w:val="0082713D"/>
    <w:rsid w:val="00834197"/>
    <w:rsid w:val="00851F46"/>
    <w:rsid w:val="00853C47"/>
    <w:rsid w:val="00863C08"/>
    <w:rsid w:val="008673C2"/>
    <w:rsid w:val="00870895"/>
    <w:rsid w:val="0087361E"/>
    <w:rsid w:val="00882BE2"/>
    <w:rsid w:val="008850E7"/>
    <w:rsid w:val="008869E4"/>
    <w:rsid w:val="00891507"/>
    <w:rsid w:val="008A3773"/>
    <w:rsid w:val="008B250D"/>
    <w:rsid w:val="008B2A5B"/>
    <w:rsid w:val="008B4A2D"/>
    <w:rsid w:val="008D1FCD"/>
    <w:rsid w:val="00914659"/>
    <w:rsid w:val="009150EA"/>
    <w:rsid w:val="009163E4"/>
    <w:rsid w:val="00930AE1"/>
    <w:rsid w:val="00933AA5"/>
    <w:rsid w:val="009362DC"/>
    <w:rsid w:val="00953FCB"/>
    <w:rsid w:val="00963A59"/>
    <w:rsid w:val="00990178"/>
    <w:rsid w:val="00991DC2"/>
    <w:rsid w:val="009959F7"/>
    <w:rsid w:val="009A0315"/>
    <w:rsid w:val="009A2D35"/>
    <w:rsid w:val="009A48F9"/>
    <w:rsid w:val="009A6034"/>
    <w:rsid w:val="009C5AD2"/>
    <w:rsid w:val="009D47E8"/>
    <w:rsid w:val="009E2DCA"/>
    <w:rsid w:val="009F0C9C"/>
    <w:rsid w:val="009F254B"/>
    <w:rsid w:val="009F4BAD"/>
    <w:rsid w:val="009F790B"/>
    <w:rsid w:val="00A009C3"/>
    <w:rsid w:val="00A0465F"/>
    <w:rsid w:val="00A1276D"/>
    <w:rsid w:val="00A206D6"/>
    <w:rsid w:val="00A30111"/>
    <w:rsid w:val="00A3311B"/>
    <w:rsid w:val="00A42DF9"/>
    <w:rsid w:val="00A5579A"/>
    <w:rsid w:val="00A61294"/>
    <w:rsid w:val="00A8361D"/>
    <w:rsid w:val="00A8559B"/>
    <w:rsid w:val="00A86A00"/>
    <w:rsid w:val="00A90879"/>
    <w:rsid w:val="00A92853"/>
    <w:rsid w:val="00A9505D"/>
    <w:rsid w:val="00A95624"/>
    <w:rsid w:val="00AA2335"/>
    <w:rsid w:val="00AA4EC4"/>
    <w:rsid w:val="00AA728C"/>
    <w:rsid w:val="00AB360A"/>
    <w:rsid w:val="00AB56D2"/>
    <w:rsid w:val="00AB5C61"/>
    <w:rsid w:val="00AB6012"/>
    <w:rsid w:val="00AB7618"/>
    <w:rsid w:val="00AC6276"/>
    <w:rsid w:val="00AC6F87"/>
    <w:rsid w:val="00AD0A08"/>
    <w:rsid w:val="00AD0BE6"/>
    <w:rsid w:val="00AE1534"/>
    <w:rsid w:val="00AE5160"/>
    <w:rsid w:val="00AF1850"/>
    <w:rsid w:val="00AF4134"/>
    <w:rsid w:val="00AF63A7"/>
    <w:rsid w:val="00B0241B"/>
    <w:rsid w:val="00B06BBE"/>
    <w:rsid w:val="00B31AA4"/>
    <w:rsid w:val="00B425C9"/>
    <w:rsid w:val="00B44C9F"/>
    <w:rsid w:val="00B50BDB"/>
    <w:rsid w:val="00B56059"/>
    <w:rsid w:val="00B5670E"/>
    <w:rsid w:val="00B57B64"/>
    <w:rsid w:val="00B609F5"/>
    <w:rsid w:val="00B64F38"/>
    <w:rsid w:val="00B67ACA"/>
    <w:rsid w:val="00B83B0C"/>
    <w:rsid w:val="00B8466B"/>
    <w:rsid w:val="00B9468E"/>
    <w:rsid w:val="00BA16D7"/>
    <w:rsid w:val="00BB5699"/>
    <w:rsid w:val="00BC5F7A"/>
    <w:rsid w:val="00BC7B8B"/>
    <w:rsid w:val="00BD490E"/>
    <w:rsid w:val="00BD7087"/>
    <w:rsid w:val="00BD7089"/>
    <w:rsid w:val="00BD744C"/>
    <w:rsid w:val="00BE10AE"/>
    <w:rsid w:val="00BE14D4"/>
    <w:rsid w:val="00BE2911"/>
    <w:rsid w:val="00BF10C3"/>
    <w:rsid w:val="00BF6FF3"/>
    <w:rsid w:val="00C05510"/>
    <w:rsid w:val="00C322FE"/>
    <w:rsid w:val="00C330B4"/>
    <w:rsid w:val="00C37E10"/>
    <w:rsid w:val="00C54BD1"/>
    <w:rsid w:val="00C6105D"/>
    <w:rsid w:val="00C67A86"/>
    <w:rsid w:val="00C7567B"/>
    <w:rsid w:val="00C8014D"/>
    <w:rsid w:val="00C8388D"/>
    <w:rsid w:val="00C95E65"/>
    <w:rsid w:val="00CA17A2"/>
    <w:rsid w:val="00CA224A"/>
    <w:rsid w:val="00CA7308"/>
    <w:rsid w:val="00CB0386"/>
    <w:rsid w:val="00CB1695"/>
    <w:rsid w:val="00CB22CF"/>
    <w:rsid w:val="00CB289F"/>
    <w:rsid w:val="00CB430E"/>
    <w:rsid w:val="00CB431F"/>
    <w:rsid w:val="00CB6F3F"/>
    <w:rsid w:val="00CC13B8"/>
    <w:rsid w:val="00CD1F8C"/>
    <w:rsid w:val="00CD53F7"/>
    <w:rsid w:val="00CE555C"/>
    <w:rsid w:val="00CE650A"/>
    <w:rsid w:val="00CF259B"/>
    <w:rsid w:val="00CF78C6"/>
    <w:rsid w:val="00D022BD"/>
    <w:rsid w:val="00D04409"/>
    <w:rsid w:val="00D167A7"/>
    <w:rsid w:val="00D20810"/>
    <w:rsid w:val="00D27A76"/>
    <w:rsid w:val="00D30FA0"/>
    <w:rsid w:val="00D311EB"/>
    <w:rsid w:val="00D33937"/>
    <w:rsid w:val="00D34BCF"/>
    <w:rsid w:val="00D35BFC"/>
    <w:rsid w:val="00D415A2"/>
    <w:rsid w:val="00D431EE"/>
    <w:rsid w:val="00D5005F"/>
    <w:rsid w:val="00D545B5"/>
    <w:rsid w:val="00D5549E"/>
    <w:rsid w:val="00D571FC"/>
    <w:rsid w:val="00D63EA3"/>
    <w:rsid w:val="00D744BF"/>
    <w:rsid w:val="00D75D4C"/>
    <w:rsid w:val="00D76CE8"/>
    <w:rsid w:val="00D770A1"/>
    <w:rsid w:val="00D90585"/>
    <w:rsid w:val="00D938A9"/>
    <w:rsid w:val="00DA343A"/>
    <w:rsid w:val="00DA6167"/>
    <w:rsid w:val="00DB630C"/>
    <w:rsid w:val="00DB7D38"/>
    <w:rsid w:val="00DC0923"/>
    <w:rsid w:val="00DC0E56"/>
    <w:rsid w:val="00DC1E97"/>
    <w:rsid w:val="00DD2D45"/>
    <w:rsid w:val="00DE1E16"/>
    <w:rsid w:val="00DE2299"/>
    <w:rsid w:val="00DE5769"/>
    <w:rsid w:val="00DE7975"/>
    <w:rsid w:val="00DE7E0B"/>
    <w:rsid w:val="00DF0A1D"/>
    <w:rsid w:val="00E13561"/>
    <w:rsid w:val="00E14E46"/>
    <w:rsid w:val="00E256CE"/>
    <w:rsid w:val="00E2603A"/>
    <w:rsid w:val="00E305B5"/>
    <w:rsid w:val="00E31AC9"/>
    <w:rsid w:val="00E34458"/>
    <w:rsid w:val="00E42B6F"/>
    <w:rsid w:val="00E549B2"/>
    <w:rsid w:val="00E553AF"/>
    <w:rsid w:val="00E55F25"/>
    <w:rsid w:val="00E618FF"/>
    <w:rsid w:val="00E635AC"/>
    <w:rsid w:val="00E64A39"/>
    <w:rsid w:val="00E66B00"/>
    <w:rsid w:val="00E7249E"/>
    <w:rsid w:val="00E7298E"/>
    <w:rsid w:val="00E91761"/>
    <w:rsid w:val="00E95604"/>
    <w:rsid w:val="00EA3E4D"/>
    <w:rsid w:val="00EB28CE"/>
    <w:rsid w:val="00EB3196"/>
    <w:rsid w:val="00EB4D88"/>
    <w:rsid w:val="00EC087B"/>
    <w:rsid w:val="00EC7193"/>
    <w:rsid w:val="00ED0C17"/>
    <w:rsid w:val="00ED6AE8"/>
    <w:rsid w:val="00EF4511"/>
    <w:rsid w:val="00EF69E7"/>
    <w:rsid w:val="00EF731D"/>
    <w:rsid w:val="00F00229"/>
    <w:rsid w:val="00F0098C"/>
    <w:rsid w:val="00F03A44"/>
    <w:rsid w:val="00F052A1"/>
    <w:rsid w:val="00F052FC"/>
    <w:rsid w:val="00F07904"/>
    <w:rsid w:val="00F12B68"/>
    <w:rsid w:val="00F13A28"/>
    <w:rsid w:val="00F17CBB"/>
    <w:rsid w:val="00F272C0"/>
    <w:rsid w:val="00F3177F"/>
    <w:rsid w:val="00F332BA"/>
    <w:rsid w:val="00F33B33"/>
    <w:rsid w:val="00F36680"/>
    <w:rsid w:val="00F40A2D"/>
    <w:rsid w:val="00F45309"/>
    <w:rsid w:val="00F5117B"/>
    <w:rsid w:val="00F55C88"/>
    <w:rsid w:val="00F674BD"/>
    <w:rsid w:val="00F737BE"/>
    <w:rsid w:val="00F87FA6"/>
    <w:rsid w:val="00F902A6"/>
    <w:rsid w:val="00F90558"/>
    <w:rsid w:val="00F92507"/>
    <w:rsid w:val="00F9284A"/>
    <w:rsid w:val="00F976A1"/>
    <w:rsid w:val="00FA0D31"/>
    <w:rsid w:val="00FA285F"/>
    <w:rsid w:val="00FA4E90"/>
    <w:rsid w:val="00FB3369"/>
    <w:rsid w:val="00FB479D"/>
    <w:rsid w:val="00FC3E31"/>
    <w:rsid w:val="00FD3AE0"/>
    <w:rsid w:val="00FD4E01"/>
    <w:rsid w:val="00FE228A"/>
    <w:rsid w:val="00FE3272"/>
    <w:rsid w:val="00FF3A86"/>
    <w:rsid w:val="00FF4F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76">
      <o:colormru v:ext="edit" colors="white,#fef4de,#f0f1eb"/>
    </o:shapedefaults>
    <o:shapelayout v:ext="edit">
      <o:idmap v:ext="edit" data="1"/>
    </o:shapelayout>
  </w:shapeDefaults>
  <w:decimalSymbol w:val=","/>
  <w:listSeparator w:val=";"/>
  <w14:docId w14:val="78CB9FFE"/>
  <w15:docId w15:val="{61740F21-7E6B-488D-B528-D89FA56EB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505D7"/>
    <w:pPr>
      <w:suppressAutoHyphens/>
      <w:spacing w:line="280" w:lineRule="exact"/>
    </w:pPr>
    <w:rPr>
      <w:rFonts w:eastAsia="Times New Roman" w:cs="Calibri"/>
      <w:sz w:val="22"/>
      <w:szCs w:val="22"/>
      <w:lang w:eastAsia="ar-SA"/>
    </w:rPr>
  </w:style>
  <w:style w:type="paragraph" w:styleId="Kop1">
    <w:name w:val="heading 1"/>
    <w:basedOn w:val="Standaard"/>
    <w:next w:val="Standaard"/>
    <w:link w:val="Kop1Char"/>
    <w:uiPriority w:val="9"/>
    <w:qFormat/>
    <w:rsid w:val="00991DC2"/>
    <w:pPr>
      <w:keepNext/>
      <w:keepLines/>
      <w:spacing w:before="260" w:after="520" w:line="520" w:lineRule="exact"/>
      <w:outlineLvl w:val="0"/>
    </w:pPr>
    <w:rPr>
      <w:rFonts w:eastAsiaTheme="majorEastAsia" w:cstheme="majorBidi"/>
      <w:b/>
      <w:bCs/>
      <w:color w:val="00B3E6" w:themeColor="accent1"/>
      <w:sz w:val="44"/>
      <w:szCs w:val="44"/>
    </w:rPr>
  </w:style>
  <w:style w:type="paragraph" w:styleId="Kop2">
    <w:name w:val="heading 2"/>
    <w:basedOn w:val="Standaard"/>
    <w:next w:val="Standaard"/>
    <w:link w:val="Kop2Char"/>
    <w:uiPriority w:val="9"/>
    <w:unhideWhenUsed/>
    <w:qFormat/>
    <w:rsid w:val="00991DC2"/>
    <w:pPr>
      <w:keepNext/>
      <w:keepLines/>
      <w:outlineLvl w:val="1"/>
    </w:pPr>
    <w:rPr>
      <w:rFonts w:asciiTheme="majorHAnsi" w:eastAsiaTheme="majorEastAsia" w:hAnsiTheme="majorHAnsi" w:cstheme="majorBidi"/>
      <w:color w:val="00B3E6" w:themeColor="accent1"/>
      <w:sz w:val="32"/>
      <w:szCs w:val="32"/>
    </w:rPr>
  </w:style>
  <w:style w:type="paragraph" w:styleId="Kop3">
    <w:name w:val="heading 3"/>
    <w:basedOn w:val="Standaard"/>
    <w:next w:val="Standaard"/>
    <w:link w:val="Kop3Char"/>
    <w:uiPriority w:val="9"/>
    <w:semiHidden/>
    <w:unhideWhenUsed/>
    <w:rsid w:val="00063D33"/>
    <w:pPr>
      <w:keepNext/>
      <w:keepLines/>
      <w:spacing w:before="40"/>
      <w:outlineLvl w:val="2"/>
    </w:pPr>
    <w:rPr>
      <w:rFonts w:asciiTheme="majorHAnsi" w:eastAsiaTheme="majorEastAsia" w:hAnsiTheme="majorHAnsi" w:cstheme="majorBidi"/>
      <w:color w:val="00B3E6" w:themeColor="accent1"/>
      <w:sz w:val="24"/>
      <w:szCs w:val="24"/>
    </w:rPr>
  </w:style>
  <w:style w:type="paragraph" w:styleId="Kop4">
    <w:name w:val="heading 4"/>
    <w:basedOn w:val="Standaard"/>
    <w:next w:val="Standaard"/>
    <w:link w:val="Kop4Char"/>
    <w:uiPriority w:val="9"/>
    <w:semiHidden/>
    <w:unhideWhenUsed/>
    <w:rsid w:val="00063D33"/>
    <w:pPr>
      <w:keepNext/>
      <w:keepLines/>
      <w:spacing w:before="40"/>
      <w:outlineLvl w:val="3"/>
    </w:pPr>
    <w:rPr>
      <w:rFonts w:asciiTheme="majorHAnsi" w:eastAsiaTheme="majorEastAsia" w:hAnsiTheme="majorHAnsi" w:cstheme="majorBidi"/>
      <w:i/>
      <w:iCs/>
      <w:color w:val="00B3E6" w:themeColor="accent1"/>
    </w:rPr>
  </w:style>
  <w:style w:type="paragraph" w:styleId="Kop5">
    <w:name w:val="heading 5"/>
    <w:basedOn w:val="Standaard"/>
    <w:next w:val="Standaard"/>
    <w:link w:val="Kop5Char"/>
    <w:uiPriority w:val="9"/>
    <w:semiHidden/>
    <w:unhideWhenUsed/>
    <w:rsid w:val="00063D33"/>
    <w:pPr>
      <w:keepNext/>
      <w:keepLines/>
      <w:spacing w:before="40"/>
      <w:outlineLvl w:val="4"/>
    </w:pPr>
    <w:rPr>
      <w:rFonts w:asciiTheme="majorHAnsi" w:eastAsiaTheme="majorEastAsia" w:hAnsiTheme="majorHAnsi" w:cstheme="majorBidi"/>
      <w:color w:val="00B3E6" w:themeColor="accent1"/>
    </w:rPr>
  </w:style>
  <w:style w:type="paragraph" w:styleId="Kop6">
    <w:name w:val="heading 6"/>
    <w:basedOn w:val="Standaard"/>
    <w:next w:val="Standaard"/>
    <w:link w:val="Kop6Char"/>
    <w:uiPriority w:val="9"/>
    <w:semiHidden/>
    <w:unhideWhenUsed/>
    <w:rsid w:val="00063D33"/>
    <w:pPr>
      <w:keepNext/>
      <w:keepLines/>
      <w:spacing w:before="40"/>
      <w:outlineLvl w:val="5"/>
    </w:pPr>
    <w:rPr>
      <w:rFonts w:asciiTheme="majorHAnsi" w:eastAsiaTheme="majorEastAsia" w:hAnsiTheme="majorHAnsi" w:cstheme="majorBidi"/>
      <w:color w:val="00B3E6" w:themeColor="accent1"/>
    </w:rPr>
  </w:style>
  <w:style w:type="paragraph" w:styleId="Kop7">
    <w:name w:val="heading 7"/>
    <w:basedOn w:val="Standaard"/>
    <w:next w:val="Standaard"/>
    <w:link w:val="Kop7Char"/>
    <w:uiPriority w:val="9"/>
    <w:semiHidden/>
    <w:unhideWhenUsed/>
    <w:rsid w:val="00063D33"/>
    <w:pPr>
      <w:keepNext/>
      <w:keepLines/>
      <w:spacing w:before="40"/>
      <w:outlineLvl w:val="6"/>
    </w:pPr>
    <w:rPr>
      <w:rFonts w:asciiTheme="majorHAnsi" w:eastAsiaTheme="majorEastAsia" w:hAnsiTheme="majorHAnsi" w:cstheme="majorBidi"/>
      <w:i/>
      <w:iCs/>
      <w:color w:val="00B3E6" w:themeColor="accent1"/>
    </w:rPr>
  </w:style>
  <w:style w:type="paragraph" w:styleId="Kop8">
    <w:name w:val="heading 8"/>
    <w:basedOn w:val="Standaard"/>
    <w:next w:val="Standaard"/>
    <w:link w:val="Kop8Char"/>
    <w:uiPriority w:val="9"/>
    <w:semiHidden/>
    <w:unhideWhenUsed/>
    <w:rsid w:val="00063D33"/>
    <w:pPr>
      <w:keepNext/>
      <w:keepLines/>
      <w:spacing w:before="40"/>
      <w:outlineLvl w:val="7"/>
    </w:pPr>
    <w:rPr>
      <w:rFonts w:asciiTheme="majorHAnsi" w:eastAsiaTheme="majorEastAsia" w:hAnsiTheme="majorHAnsi" w:cstheme="majorBidi"/>
      <w:color w:val="1A1918" w:themeColor="text2"/>
      <w:sz w:val="21"/>
      <w:szCs w:val="21"/>
    </w:rPr>
  </w:style>
  <w:style w:type="paragraph" w:styleId="Kop9">
    <w:name w:val="heading 9"/>
    <w:basedOn w:val="Standaard"/>
    <w:next w:val="Standaard"/>
    <w:link w:val="Kop9Char"/>
    <w:uiPriority w:val="9"/>
    <w:unhideWhenUsed/>
    <w:rsid w:val="00063D33"/>
    <w:pPr>
      <w:keepNext/>
      <w:keepLines/>
      <w:spacing w:before="40"/>
      <w:outlineLvl w:val="8"/>
    </w:pPr>
    <w:rPr>
      <w:rFonts w:asciiTheme="majorHAnsi" w:eastAsiaTheme="majorEastAsia" w:hAnsiTheme="majorHAnsi" w:cstheme="majorBidi"/>
      <w:i/>
      <w:iCs/>
      <w:color w:val="1A1918" w:themeColor="text2"/>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D2915"/>
    <w:pPr>
      <w:tabs>
        <w:tab w:val="center" w:pos="4536"/>
        <w:tab w:val="right" w:pos="9072"/>
      </w:tabs>
    </w:pPr>
  </w:style>
  <w:style w:type="character" w:customStyle="1" w:styleId="KoptekstChar">
    <w:name w:val="Koptekst Char"/>
    <w:basedOn w:val="Standaardalinea-lettertype"/>
    <w:link w:val="Koptekst"/>
    <w:uiPriority w:val="99"/>
    <w:rsid w:val="003D2915"/>
  </w:style>
  <w:style w:type="paragraph" w:styleId="Voettekst">
    <w:name w:val="footer"/>
    <w:basedOn w:val="Standaard"/>
    <w:link w:val="VoettekstChar"/>
    <w:uiPriority w:val="99"/>
    <w:unhideWhenUsed/>
    <w:rsid w:val="0068343A"/>
    <w:pPr>
      <w:tabs>
        <w:tab w:val="center" w:pos="4536"/>
        <w:tab w:val="right" w:pos="9072"/>
      </w:tabs>
    </w:pPr>
    <w:rPr>
      <w:b/>
    </w:rPr>
  </w:style>
  <w:style w:type="character" w:customStyle="1" w:styleId="VoettekstChar">
    <w:name w:val="Voettekst Char"/>
    <w:basedOn w:val="Standaardalinea-lettertype"/>
    <w:link w:val="Voettekst"/>
    <w:uiPriority w:val="99"/>
    <w:rsid w:val="0068343A"/>
    <w:rPr>
      <w:rFonts w:eastAsia="Times New Roman" w:cs="Calibri"/>
      <w:b/>
      <w:szCs w:val="22"/>
      <w:lang w:eastAsia="ar-SA"/>
    </w:rPr>
  </w:style>
  <w:style w:type="paragraph" w:styleId="Ballontekst">
    <w:name w:val="Balloon Text"/>
    <w:basedOn w:val="Standaard"/>
    <w:link w:val="BallontekstChar"/>
    <w:uiPriority w:val="99"/>
    <w:semiHidden/>
    <w:unhideWhenUsed/>
    <w:rsid w:val="003D2915"/>
    <w:rPr>
      <w:rFonts w:ascii="Tahoma" w:hAnsi="Tahoma" w:cs="Tahoma"/>
      <w:sz w:val="16"/>
      <w:szCs w:val="16"/>
    </w:rPr>
  </w:style>
  <w:style w:type="character" w:customStyle="1" w:styleId="BallontekstChar">
    <w:name w:val="Ballontekst Char"/>
    <w:link w:val="Ballontekst"/>
    <w:uiPriority w:val="99"/>
    <w:semiHidden/>
    <w:rsid w:val="003D2915"/>
    <w:rPr>
      <w:rFonts w:ascii="Tahoma" w:hAnsi="Tahoma" w:cs="Tahoma"/>
      <w:sz w:val="16"/>
      <w:szCs w:val="16"/>
    </w:rPr>
  </w:style>
  <w:style w:type="paragraph" w:styleId="Lijstalinea">
    <w:name w:val="List Paragraph"/>
    <w:basedOn w:val="Standaard"/>
    <w:uiPriority w:val="34"/>
    <w:qFormat/>
    <w:rsid w:val="00FD3AE0"/>
    <w:pPr>
      <w:adjustRightInd w:val="0"/>
      <w:ind w:left="340" w:hanging="340"/>
      <w:contextualSpacing/>
    </w:pPr>
  </w:style>
  <w:style w:type="character" w:styleId="Hyperlink">
    <w:name w:val="Hyperlink"/>
    <w:basedOn w:val="Standaardalinea-lettertype"/>
    <w:uiPriority w:val="99"/>
    <w:unhideWhenUsed/>
    <w:rsid w:val="0068343A"/>
    <w:rPr>
      <w:color w:val="00B3E6" w:themeColor="accent1"/>
      <w:u w:val="single"/>
    </w:rPr>
  </w:style>
  <w:style w:type="paragraph" w:styleId="Geenafstand">
    <w:name w:val="No Spacing"/>
    <w:basedOn w:val="Standaard"/>
    <w:link w:val="GeenafstandChar"/>
    <w:uiPriority w:val="99"/>
    <w:qFormat/>
    <w:rsid w:val="0068343A"/>
    <w:rPr>
      <w:rFonts w:eastAsia="MS Mincho"/>
      <w:lang w:eastAsia="en-US"/>
    </w:rPr>
  </w:style>
  <w:style w:type="character" w:styleId="Verwijzingopmerking">
    <w:name w:val="annotation reference"/>
    <w:basedOn w:val="Standaardalinea-lettertype"/>
    <w:uiPriority w:val="99"/>
    <w:semiHidden/>
    <w:unhideWhenUsed/>
    <w:rsid w:val="00933AA5"/>
    <w:rPr>
      <w:sz w:val="16"/>
      <w:szCs w:val="16"/>
    </w:rPr>
  </w:style>
  <w:style w:type="paragraph" w:styleId="Tekstopmerking">
    <w:name w:val="annotation text"/>
    <w:basedOn w:val="Standaard"/>
    <w:link w:val="TekstopmerkingChar"/>
    <w:uiPriority w:val="99"/>
    <w:unhideWhenUsed/>
    <w:rsid w:val="00933AA5"/>
    <w:pPr>
      <w:spacing w:line="240" w:lineRule="auto"/>
    </w:pPr>
    <w:rPr>
      <w:szCs w:val="20"/>
    </w:rPr>
  </w:style>
  <w:style w:type="character" w:customStyle="1" w:styleId="TekstopmerkingChar">
    <w:name w:val="Tekst opmerking Char"/>
    <w:basedOn w:val="Standaardalinea-lettertype"/>
    <w:link w:val="Tekstopmerking"/>
    <w:uiPriority w:val="99"/>
    <w:rsid w:val="00933AA5"/>
    <w:rPr>
      <w:rFonts w:eastAsia="MS Mincho"/>
      <w:lang w:eastAsia="en-US"/>
    </w:rPr>
  </w:style>
  <w:style w:type="paragraph" w:styleId="Onderwerpvanopmerking">
    <w:name w:val="annotation subject"/>
    <w:basedOn w:val="Tekstopmerking"/>
    <w:next w:val="Tekstopmerking"/>
    <w:link w:val="OnderwerpvanopmerkingChar"/>
    <w:uiPriority w:val="99"/>
    <w:semiHidden/>
    <w:unhideWhenUsed/>
    <w:rsid w:val="00933AA5"/>
    <w:rPr>
      <w:b/>
      <w:bCs/>
    </w:rPr>
  </w:style>
  <w:style w:type="character" w:customStyle="1" w:styleId="OnderwerpvanopmerkingChar">
    <w:name w:val="Onderwerp van opmerking Char"/>
    <w:basedOn w:val="TekstopmerkingChar"/>
    <w:link w:val="Onderwerpvanopmerking"/>
    <w:uiPriority w:val="99"/>
    <w:semiHidden/>
    <w:rsid w:val="00933AA5"/>
    <w:rPr>
      <w:rFonts w:eastAsia="MS Mincho"/>
      <w:b/>
      <w:bCs/>
      <w:lang w:eastAsia="en-US"/>
    </w:rPr>
  </w:style>
  <w:style w:type="character" w:styleId="GevolgdeHyperlink">
    <w:name w:val="FollowedHyperlink"/>
    <w:basedOn w:val="Standaardalinea-lettertype"/>
    <w:uiPriority w:val="99"/>
    <w:semiHidden/>
    <w:unhideWhenUsed/>
    <w:rsid w:val="00452BA5"/>
    <w:rPr>
      <w:color w:val="C7B8A3" w:themeColor="followedHyperlink"/>
      <w:u w:val="single"/>
    </w:rPr>
  </w:style>
  <w:style w:type="character" w:customStyle="1" w:styleId="Kop1Char">
    <w:name w:val="Kop 1 Char"/>
    <w:basedOn w:val="Standaardalinea-lettertype"/>
    <w:link w:val="Kop1"/>
    <w:uiPriority w:val="9"/>
    <w:rsid w:val="00BC5F7A"/>
    <w:rPr>
      <w:rFonts w:eastAsiaTheme="majorEastAsia" w:cstheme="majorBidi"/>
      <w:b/>
      <w:bCs/>
      <w:color w:val="00B3E6" w:themeColor="accent1"/>
      <w:sz w:val="44"/>
      <w:szCs w:val="44"/>
      <w:lang w:eastAsia="ar-SA"/>
    </w:rPr>
  </w:style>
  <w:style w:type="numbering" w:customStyle="1" w:styleId="ProDemosopsomming">
    <w:name w:val="ProDemos opsomming"/>
    <w:uiPriority w:val="99"/>
    <w:rsid w:val="00B9468E"/>
    <w:pPr>
      <w:numPr>
        <w:numId w:val="1"/>
      </w:numPr>
    </w:pPr>
  </w:style>
  <w:style w:type="paragraph" w:customStyle="1" w:styleId="Tussenkop1kleuronderstreept">
    <w:name w:val="Tussenkop 1 [kleur onderstreept]"/>
    <w:basedOn w:val="Standaard"/>
    <w:link w:val="Tussenkop1kleuronderstreeptChar"/>
    <w:qFormat/>
    <w:rsid w:val="00C37E10"/>
    <w:pPr>
      <w:keepNext/>
      <w:keepLines/>
      <w:pBdr>
        <w:bottom w:val="single" w:sz="24" w:space="1" w:color="00B3E6" w:themeColor="accent1"/>
      </w:pBdr>
      <w:tabs>
        <w:tab w:val="left" w:pos="340"/>
      </w:tabs>
      <w:adjustRightInd w:val="0"/>
      <w:spacing w:after="140" w:line="260" w:lineRule="atLeast"/>
      <w:contextualSpacing/>
      <w:outlineLvl w:val="2"/>
    </w:pPr>
    <w:rPr>
      <w:b/>
      <w:bCs/>
      <w:color w:val="FF9900"/>
      <w:sz w:val="26"/>
      <w:szCs w:val="26"/>
      <w:lang w:eastAsia="nl-NL"/>
    </w:rPr>
  </w:style>
  <w:style w:type="paragraph" w:customStyle="1" w:styleId="Tussenkop2kleurvet">
    <w:name w:val="Tussenkop 2 [kleur vet]"/>
    <w:basedOn w:val="Standaard"/>
    <w:qFormat/>
    <w:rsid w:val="00034BA7"/>
    <w:pPr>
      <w:keepNext/>
      <w:keepLines/>
      <w:tabs>
        <w:tab w:val="left" w:pos="340"/>
      </w:tabs>
      <w:spacing w:line="260" w:lineRule="atLeast"/>
    </w:pPr>
    <w:rPr>
      <w:b/>
      <w:bCs/>
      <w:color w:val="00B3E6" w:themeColor="accent1"/>
      <w:lang w:eastAsia="nl-NL"/>
    </w:rPr>
  </w:style>
  <w:style w:type="paragraph" w:styleId="Documentstructuur">
    <w:name w:val="Document Map"/>
    <w:basedOn w:val="Standaard"/>
    <w:link w:val="DocumentstructuurChar"/>
    <w:uiPriority w:val="99"/>
    <w:semiHidden/>
    <w:unhideWhenUsed/>
    <w:rsid w:val="003D3B6F"/>
    <w:pPr>
      <w:spacing w:line="240" w:lineRule="auto"/>
    </w:pPr>
    <w:rPr>
      <w:rFonts w:ascii="Times New Roman" w:hAnsi="Times New Roman"/>
      <w:sz w:val="24"/>
      <w:szCs w:val="24"/>
    </w:rPr>
  </w:style>
  <w:style w:type="character" w:customStyle="1" w:styleId="DocumentstructuurChar">
    <w:name w:val="Documentstructuur Char"/>
    <w:basedOn w:val="Standaardalinea-lettertype"/>
    <w:link w:val="Documentstructuur"/>
    <w:uiPriority w:val="99"/>
    <w:semiHidden/>
    <w:rsid w:val="003D3B6F"/>
    <w:rPr>
      <w:rFonts w:ascii="Times New Roman" w:eastAsia="Times New Roman" w:hAnsi="Times New Roman" w:cs="Calibri"/>
      <w:sz w:val="24"/>
      <w:szCs w:val="24"/>
      <w:lang w:eastAsia="ar-SA"/>
    </w:rPr>
  </w:style>
  <w:style w:type="character" w:customStyle="1" w:styleId="Kop2Char">
    <w:name w:val="Kop 2 Char"/>
    <w:basedOn w:val="Standaardalinea-lettertype"/>
    <w:link w:val="Kop2"/>
    <w:uiPriority w:val="9"/>
    <w:rsid w:val="005D21B5"/>
    <w:rPr>
      <w:rFonts w:asciiTheme="majorHAnsi" w:eastAsiaTheme="majorEastAsia" w:hAnsiTheme="majorHAnsi" w:cstheme="majorBidi"/>
      <w:color w:val="00B3E6" w:themeColor="accent1"/>
      <w:sz w:val="32"/>
      <w:szCs w:val="32"/>
      <w:lang w:eastAsia="ar-SA"/>
    </w:rPr>
  </w:style>
  <w:style w:type="paragraph" w:customStyle="1" w:styleId="Tussenkop3kleurvetcursief">
    <w:name w:val="Tussenkop 3 [kleur vet cursief]"/>
    <w:basedOn w:val="Tussenkop2kleurvet"/>
    <w:qFormat/>
    <w:rsid w:val="00034BA7"/>
    <w:rPr>
      <w:i/>
    </w:rPr>
  </w:style>
  <w:style w:type="paragraph" w:customStyle="1" w:styleId="Tussenkop4zwartvet">
    <w:name w:val="Tussenkop 4 [zwart vet]"/>
    <w:basedOn w:val="Tussenkop2kleurvet"/>
    <w:next w:val="Standaard"/>
    <w:qFormat/>
    <w:rsid w:val="00034BA7"/>
    <w:rPr>
      <w:color w:val="1A1918" w:themeColor="text2"/>
      <w:sz w:val="20"/>
      <w:szCs w:val="20"/>
    </w:rPr>
  </w:style>
  <w:style w:type="paragraph" w:customStyle="1" w:styleId="Tussenkop5zwartvetcursief">
    <w:name w:val="Tussenkop 5 [zwart vet cursief]"/>
    <w:basedOn w:val="Tussenkop3kleurvetcursief"/>
    <w:next w:val="Standaard"/>
    <w:qFormat/>
    <w:rsid w:val="00D5005F"/>
    <w:rPr>
      <w:color w:val="1A1918" w:themeColor="text2"/>
      <w:sz w:val="20"/>
      <w:szCs w:val="20"/>
    </w:rPr>
  </w:style>
  <w:style w:type="paragraph" w:customStyle="1" w:styleId="Geenopmaak">
    <w:name w:val="Geen opmaak"/>
    <w:basedOn w:val="Standaard"/>
    <w:next w:val="Standaard"/>
    <w:qFormat/>
    <w:rsid w:val="0068343A"/>
    <w:pPr>
      <w:tabs>
        <w:tab w:val="left" w:pos="340"/>
      </w:tabs>
      <w:suppressAutoHyphens w:val="0"/>
      <w:spacing w:line="240" w:lineRule="auto"/>
      <w:ind w:left="340" w:hanging="340"/>
    </w:pPr>
    <w:rPr>
      <w:szCs w:val="20"/>
    </w:rPr>
  </w:style>
  <w:style w:type="paragraph" w:customStyle="1" w:styleId="Standaardinspringen">
    <w:name w:val="Standaard [inspringen]"/>
    <w:basedOn w:val="Standaard"/>
    <w:qFormat/>
    <w:rsid w:val="0068343A"/>
    <w:pPr>
      <w:ind w:left="340"/>
    </w:pPr>
  </w:style>
  <w:style w:type="paragraph" w:styleId="Bibliografie">
    <w:name w:val="Bibliography"/>
    <w:basedOn w:val="Standaard"/>
    <w:next w:val="Standaard"/>
    <w:uiPriority w:val="37"/>
    <w:semiHidden/>
    <w:unhideWhenUsed/>
    <w:rsid w:val="00B425C9"/>
  </w:style>
  <w:style w:type="character" w:customStyle="1" w:styleId="Kop3Char">
    <w:name w:val="Kop 3 Char"/>
    <w:basedOn w:val="Standaardalinea-lettertype"/>
    <w:link w:val="Kop3"/>
    <w:uiPriority w:val="9"/>
    <w:semiHidden/>
    <w:rsid w:val="00063D33"/>
    <w:rPr>
      <w:rFonts w:asciiTheme="majorHAnsi" w:eastAsiaTheme="majorEastAsia" w:hAnsiTheme="majorHAnsi" w:cstheme="majorBidi"/>
      <w:color w:val="00B3E6" w:themeColor="accent1"/>
      <w:sz w:val="24"/>
      <w:szCs w:val="24"/>
      <w:lang w:eastAsia="ar-SA"/>
    </w:rPr>
  </w:style>
  <w:style w:type="character" w:customStyle="1" w:styleId="Kop4Char">
    <w:name w:val="Kop 4 Char"/>
    <w:basedOn w:val="Standaardalinea-lettertype"/>
    <w:link w:val="Kop4"/>
    <w:uiPriority w:val="9"/>
    <w:semiHidden/>
    <w:rsid w:val="00063D33"/>
    <w:rPr>
      <w:rFonts w:asciiTheme="majorHAnsi" w:eastAsiaTheme="majorEastAsia" w:hAnsiTheme="majorHAnsi" w:cstheme="majorBidi"/>
      <w:i/>
      <w:iCs/>
      <w:color w:val="00B3E6" w:themeColor="accent1"/>
      <w:szCs w:val="22"/>
      <w:lang w:eastAsia="ar-SA"/>
    </w:rPr>
  </w:style>
  <w:style w:type="character" w:customStyle="1" w:styleId="Kop5Char">
    <w:name w:val="Kop 5 Char"/>
    <w:basedOn w:val="Standaardalinea-lettertype"/>
    <w:link w:val="Kop5"/>
    <w:uiPriority w:val="9"/>
    <w:semiHidden/>
    <w:rsid w:val="00063D33"/>
    <w:rPr>
      <w:rFonts w:asciiTheme="majorHAnsi" w:eastAsiaTheme="majorEastAsia" w:hAnsiTheme="majorHAnsi" w:cstheme="majorBidi"/>
      <w:color w:val="00B3E6" w:themeColor="accent1"/>
      <w:szCs w:val="22"/>
      <w:lang w:eastAsia="ar-SA"/>
    </w:rPr>
  </w:style>
  <w:style w:type="character" w:customStyle="1" w:styleId="Kop6Char">
    <w:name w:val="Kop 6 Char"/>
    <w:basedOn w:val="Standaardalinea-lettertype"/>
    <w:link w:val="Kop6"/>
    <w:uiPriority w:val="9"/>
    <w:semiHidden/>
    <w:rsid w:val="00063D33"/>
    <w:rPr>
      <w:rFonts w:asciiTheme="majorHAnsi" w:eastAsiaTheme="majorEastAsia" w:hAnsiTheme="majorHAnsi" w:cstheme="majorBidi"/>
      <w:color w:val="00B3E6" w:themeColor="accent1"/>
      <w:szCs w:val="22"/>
      <w:lang w:eastAsia="ar-SA"/>
    </w:rPr>
  </w:style>
  <w:style w:type="character" w:customStyle="1" w:styleId="Kop7Char">
    <w:name w:val="Kop 7 Char"/>
    <w:basedOn w:val="Standaardalinea-lettertype"/>
    <w:link w:val="Kop7"/>
    <w:uiPriority w:val="9"/>
    <w:semiHidden/>
    <w:rsid w:val="00063D33"/>
    <w:rPr>
      <w:rFonts w:asciiTheme="majorHAnsi" w:eastAsiaTheme="majorEastAsia" w:hAnsiTheme="majorHAnsi" w:cstheme="majorBidi"/>
      <w:i/>
      <w:iCs/>
      <w:color w:val="00B3E6" w:themeColor="accent1"/>
      <w:szCs w:val="22"/>
      <w:lang w:eastAsia="ar-SA"/>
    </w:rPr>
  </w:style>
  <w:style w:type="character" w:customStyle="1" w:styleId="Kop8Char">
    <w:name w:val="Kop 8 Char"/>
    <w:basedOn w:val="Standaardalinea-lettertype"/>
    <w:link w:val="Kop8"/>
    <w:uiPriority w:val="9"/>
    <w:semiHidden/>
    <w:rsid w:val="00063D33"/>
    <w:rPr>
      <w:rFonts w:asciiTheme="majorHAnsi" w:eastAsiaTheme="majorEastAsia" w:hAnsiTheme="majorHAnsi" w:cstheme="majorBidi"/>
      <w:color w:val="1A1918" w:themeColor="text2"/>
      <w:sz w:val="21"/>
      <w:szCs w:val="21"/>
      <w:lang w:eastAsia="ar-SA"/>
    </w:rPr>
  </w:style>
  <w:style w:type="character" w:customStyle="1" w:styleId="Kop9Char">
    <w:name w:val="Kop 9 Char"/>
    <w:basedOn w:val="Standaardalinea-lettertype"/>
    <w:link w:val="Kop9"/>
    <w:uiPriority w:val="9"/>
    <w:rsid w:val="00063D33"/>
    <w:rPr>
      <w:rFonts w:asciiTheme="majorHAnsi" w:eastAsiaTheme="majorEastAsia" w:hAnsiTheme="majorHAnsi" w:cstheme="majorBidi"/>
      <w:i/>
      <w:iCs/>
      <w:color w:val="1A1918" w:themeColor="text2"/>
      <w:sz w:val="21"/>
      <w:szCs w:val="21"/>
      <w:lang w:eastAsia="ar-SA"/>
    </w:rPr>
  </w:style>
  <w:style w:type="paragraph" w:styleId="Voetnoottekst">
    <w:name w:val="footnote text"/>
    <w:basedOn w:val="Standaard"/>
    <w:link w:val="VoetnoottekstChar"/>
    <w:uiPriority w:val="99"/>
    <w:semiHidden/>
    <w:unhideWhenUsed/>
    <w:rsid w:val="0068343A"/>
    <w:pPr>
      <w:spacing w:line="240" w:lineRule="exact"/>
    </w:pPr>
    <w:rPr>
      <w:sz w:val="16"/>
      <w:szCs w:val="24"/>
    </w:rPr>
  </w:style>
  <w:style w:type="character" w:customStyle="1" w:styleId="VoetnoottekstChar">
    <w:name w:val="Voetnoottekst Char"/>
    <w:basedOn w:val="Standaardalinea-lettertype"/>
    <w:link w:val="Voetnoottekst"/>
    <w:uiPriority w:val="99"/>
    <w:semiHidden/>
    <w:rsid w:val="0068343A"/>
    <w:rPr>
      <w:rFonts w:eastAsia="Times New Roman" w:cs="Calibri"/>
      <w:sz w:val="16"/>
      <w:szCs w:val="24"/>
      <w:lang w:eastAsia="ar-SA"/>
    </w:rPr>
  </w:style>
  <w:style w:type="character" w:customStyle="1" w:styleId="Vermelding1">
    <w:name w:val="Vermelding1"/>
    <w:basedOn w:val="Standaardalinea-lettertype"/>
    <w:uiPriority w:val="99"/>
    <w:semiHidden/>
    <w:unhideWhenUsed/>
    <w:rsid w:val="0068343A"/>
    <w:rPr>
      <w:color w:val="00B3E6" w:themeColor="accent1"/>
      <w:shd w:val="clear" w:color="auto" w:fill="E6E6E6"/>
    </w:rPr>
  </w:style>
  <w:style w:type="table" w:styleId="Tabelraster8">
    <w:name w:val="Table Grid 8"/>
    <w:basedOn w:val="Standaardtabel"/>
    <w:uiPriority w:val="99"/>
    <w:semiHidden/>
    <w:unhideWhenUsed/>
    <w:rsid w:val="0068343A"/>
    <w:pPr>
      <w:suppressAutoHyphens/>
      <w:spacing w:line="260" w:lineRule="exact"/>
    </w:pPr>
    <w:tblPr>
      <w:tblBorders>
        <w:top w:val="single" w:sz="6" w:space="0" w:color="00B3E6" w:themeColor="accent1"/>
        <w:left w:val="single" w:sz="6" w:space="0" w:color="00B3E6" w:themeColor="accent1"/>
        <w:bottom w:val="single" w:sz="6" w:space="0" w:color="00B3E6" w:themeColor="accent1"/>
        <w:right w:val="single" w:sz="6" w:space="0" w:color="00B3E6" w:themeColor="accent1"/>
        <w:insideH w:val="single" w:sz="6" w:space="0" w:color="00B3E6" w:themeColor="accent1"/>
        <w:insideV w:val="single" w:sz="6" w:space="0" w:color="00B3E6" w:themeColor="accent1"/>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ellijst8">
    <w:name w:val="Table List 8"/>
    <w:basedOn w:val="Standaardtabel"/>
    <w:uiPriority w:val="99"/>
    <w:semiHidden/>
    <w:unhideWhenUsed/>
    <w:rsid w:val="0068343A"/>
    <w:pPr>
      <w:suppressAutoHyphens/>
      <w:spacing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00B3E6" w:themeColor="accent1" w:fill="auto"/>
    </w:tc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character" w:styleId="Subtieleverwijzing">
    <w:name w:val="Subtle Reference"/>
    <w:basedOn w:val="Standaardalinea-lettertype"/>
    <w:uiPriority w:val="31"/>
    <w:rsid w:val="0068343A"/>
    <w:rPr>
      <w:smallCaps/>
      <w:color w:val="00B3E6" w:themeColor="accent1"/>
    </w:rPr>
  </w:style>
  <w:style w:type="character" w:styleId="Subtielebenadrukking">
    <w:name w:val="Subtle Emphasis"/>
    <w:basedOn w:val="Standaardalinea-lettertype"/>
    <w:uiPriority w:val="19"/>
    <w:rsid w:val="0068343A"/>
    <w:rPr>
      <w:i/>
      <w:iCs/>
      <w:color w:val="00B3E6" w:themeColor="accent1"/>
    </w:rPr>
  </w:style>
  <w:style w:type="paragraph" w:styleId="Standaardinspringing">
    <w:name w:val="Normal Indent"/>
    <w:basedOn w:val="Standaard"/>
    <w:uiPriority w:val="99"/>
    <w:semiHidden/>
    <w:unhideWhenUsed/>
    <w:rsid w:val="0068343A"/>
    <w:pPr>
      <w:ind w:left="340"/>
    </w:pPr>
  </w:style>
  <w:style w:type="paragraph" w:styleId="Plattetekst">
    <w:name w:val="Body Text"/>
    <w:basedOn w:val="Standaard"/>
    <w:link w:val="PlattetekstChar"/>
    <w:uiPriority w:val="99"/>
    <w:semiHidden/>
    <w:unhideWhenUsed/>
    <w:rsid w:val="0068343A"/>
    <w:pPr>
      <w:spacing w:after="260"/>
    </w:pPr>
  </w:style>
  <w:style w:type="character" w:customStyle="1" w:styleId="PlattetekstChar">
    <w:name w:val="Platte tekst Char"/>
    <w:basedOn w:val="Standaardalinea-lettertype"/>
    <w:link w:val="Plattetekst"/>
    <w:uiPriority w:val="99"/>
    <w:semiHidden/>
    <w:rsid w:val="0068343A"/>
    <w:rPr>
      <w:rFonts w:eastAsia="Times New Roman" w:cs="Calibri"/>
      <w:szCs w:val="22"/>
      <w:lang w:eastAsia="ar-SA"/>
    </w:rPr>
  </w:style>
  <w:style w:type="paragraph" w:styleId="Platteteksteersteinspringing">
    <w:name w:val="Body Text First Indent"/>
    <w:basedOn w:val="Plattetekst"/>
    <w:link w:val="PlatteteksteersteinspringingChar"/>
    <w:uiPriority w:val="99"/>
    <w:semiHidden/>
    <w:unhideWhenUsed/>
    <w:rsid w:val="0068343A"/>
    <w:pPr>
      <w:spacing w:after="0"/>
      <w:ind w:firstLine="340"/>
    </w:pPr>
  </w:style>
  <w:style w:type="character" w:customStyle="1" w:styleId="PlatteteksteersteinspringingChar">
    <w:name w:val="Platte tekst eerste inspringing Char"/>
    <w:basedOn w:val="PlattetekstChar"/>
    <w:link w:val="Platteteksteersteinspringing"/>
    <w:uiPriority w:val="99"/>
    <w:semiHidden/>
    <w:rsid w:val="0068343A"/>
    <w:rPr>
      <w:rFonts w:eastAsia="Times New Roman" w:cs="Calibri"/>
      <w:szCs w:val="22"/>
      <w:lang w:eastAsia="ar-SA"/>
    </w:rPr>
  </w:style>
  <w:style w:type="paragraph" w:styleId="Plattetekstinspringen">
    <w:name w:val="Body Text Indent"/>
    <w:basedOn w:val="Standaard"/>
    <w:link w:val="PlattetekstinspringenChar"/>
    <w:uiPriority w:val="99"/>
    <w:semiHidden/>
    <w:unhideWhenUsed/>
    <w:rsid w:val="0068343A"/>
    <w:pPr>
      <w:ind w:left="340"/>
    </w:pPr>
  </w:style>
  <w:style w:type="character" w:customStyle="1" w:styleId="PlattetekstinspringenChar">
    <w:name w:val="Platte tekst inspringen Char"/>
    <w:basedOn w:val="Standaardalinea-lettertype"/>
    <w:link w:val="Plattetekstinspringen"/>
    <w:uiPriority w:val="99"/>
    <w:semiHidden/>
    <w:rsid w:val="0068343A"/>
    <w:rPr>
      <w:rFonts w:eastAsia="Times New Roman" w:cs="Calibri"/>
      <w:szCs w:val="22"/>
      <w:lang w:eastAsia="ar-SA"/>
    </w:rPr>
  </w:style>
  <w:style w:type="paragraph" w:styleId="Platteteksteersteinspringing2">
    <w:name w:val="Body Text First Indent 2"/>
    <w:basedOn w:val="Plattetekstinspringen"/>
    <w:link w:val="Platteteksteersteinspringing2Char"/>
    <w:uiPriority w:val="99"/>
    <w:semiHidden/>
    <w:unhideWhenUsed/>
    <w:rsid w:val="0068343A"/>
    <w:pPr>
      <w:ind w:firstLine="340"/>
    </w:pPr>
  </w:style>
  <w:style w:type="character" w:customStyle="1" w:styleId="Platteteksteersteinspringing2Char">
    <w:name w:val="Platte tekst eerste inspringing 2 Char"/>
    <w:basedOn w:val="PlattetekstinspringenChar"/>
    <w:link w:val="Platteteksteersteinspringing2"/>
    <w:uiPriority w:val="99"/>
    <w:semiHidden/>
    <w:rsid w:val="0068343A"/>
    <w:rPr>
      <w:rFonts w:eastAsia="Times New Roman" w:cs="Calibri"/>
      <w:szCs w:val="22"/>
      <w:lang w:eastAsia="ar-SA"/>
    </w:rPr>
  </w:style>
  <w:style w:type="paragraph" w:styleId="Plattetekst2">
    <w:name w:val="Body Text 2"/>
    <w:basedOn w:val="Standaard"/>
    <w:link w:val="Plattetekst2Char"/>
    <w:uiPriority w:val="99"/>
    <w:unhideWhenUsed/>
    <w:rsid w:val="0068343A"/>
    <w:pPr>
      <w:spacing w:after="260" w:line="480" w:lineRule="auto"/>
    </w:pPr>
  </w:style>
  <w:style w:type="character" w:customStyle="1" w:styleId="Plattetekst2Char">
    <w:name w:val="Platte tekst 2 Char"/>
    <w:basedOn w:val="Standaardalinea-lettertype"/>
    <w:link w:val="Plattetekst2"/>
    <w:uiPriority w:val="99"/>
    <w:rsid w:val="0068343A"/>
    <w:rPr>
      <w:rFonts w:eastAsia="Times New Roman" w:cs="Calibri"/>
      <w:szCs w:val="22"/>
      <w:lang w:eastAsia="ar-SA"/>
    </w:rPr>
  </w:style>
  <w:style w:type="character" w:customStyle="1" w:styleId="GeenafstandChar">
    <w:name w:val="Geen afstand Char"/>
    <w:basedOn w:val="Standaardalinea-lettertype"/>
    <w:link w:val="Geenafstand"/>
    <w:uiPriority w:val="1"/>
    <w:rsid w:val="00A0465F"/>
    <w:rPr>
      <w:rFonts w:eastAsia="MS Mincho" w:cs="Calibri"/>
      <w:szCs w:val="22"/>
      <w:lang w:eastAsia="en-US"/>
    </w:rPr>
  </w:style>
  <w:style w:type="paragraph" w:styleId="Citaat">
    <w:name w:val="Quote"/>
    <w:basedOn w:val="Standaard"/>
    <w:next w:val="Standaard"/>
    <w:link w:val="CitaatChar"/>
    <w:uiPriority w:val="29"/>
    <w:rsid w:val="000B1113"/>
    <w:pPr>
      <w:spacing w:before="200" w:after="160"/>
      <w:ind w:left="864" w:right="864"/>
      <w:jc w:val="center"/>
    </w:pPr>
    <w:rPr>
      <w:i/>
      <w:iCs/>
      <w:color w:val="00B3E6" w:themeColor="accent1"/>
    </w:rPr>
  </w:style>
  <w:style w:type="character" w:customStyle="1" w:styleId="CitaatChar">
    <w:name w:val="Citaat Char"/>
    <w:basedOn w:val="Standaardalinea-lettertype"/>
    <w:link w:val="Citaat"/>
    <w:uiPriority w:val="29"/>
    <w:rsid w:val="000B1113"/>
    <w:rPr>
      <w:rFonts w:eastAsia="Times New Roman" w:cs="Calibri"/>
      <w:i/>
      <w:iCs/>
      <w:color w:val="00B3E6" w:themeColor="accent1"/>
      <w:szCs w:val="22"/>
      <w:lang w:eastAsia="ar-SA"/>
    </w:rPr>
  </w:style>
  <w:style w:type="paragraph" w:styleId="Ondertitel">
    <w:name w:val="Subtitle"/>
    <w:basedOn w:val="Standaard"/>
    <w:next w:val="Standaard"/>
    <w:link w:val="OndertitelChar"/>
    <w:uiPriority w:val="11"/>
    <w:rsid w:val="00FC3E31"/>
    <w:pPr>
      <w:numPr>
        <w:ilvl w:val="1"/>
      </w:numPr>
      <w:spacing w:after="160"/>
    </w:pPr>
    <w:rPr>
      <w:rFonts w:asciiTheme="minorHAnsi" w:eastAsiaTheme="minorEastAsia" w:hAnsiTheme="minorHAnsi" w:cstheme="minorBidi"/>
      <w:color w:val="00B3E6" w:themeColor="accent1"/>
      <w:spacing w:val="15"/>
    </w:rPr>
  </w:style>
  <w:style w:type="character" w:customStyle="1" w:styleId="OndertitelChar">
    <w:name w:val="Ondertitel Char"/>
    <w:basedOn w:val="Standaardalinea-lettertype"/>
    <w:link w:val="Ondertitel"/>
    <w:uiPriority w:val="11"/>
    <w:rsid w:val="00FC3E31"/>
    <w:rPr>
      <w:rFonts w:asciiTheme="minorHAnsi" w:eastAsiaTheme="minorEastAsia" w:hAnsiTheme="minorHAnsi" w:cstheme="minorBidi"/>
      <w:color w:val="00B3E6" w:themeColor="accent1"/>
      <w:spacing w:val="15"/>
      <w:sz w:val="22"/>
      <w:szCs w:val="22"/>
      <w:lang w:eastAsia="ar-SA"/>
    </w:rPr>
  </w:style>
  <w:style w:type="table" w:styleId="Tabelraster">
    <w:name w:val="Table Grid"/>
    <w:basedOn w:val="Standaardtabel"/>
    <w:uiPriority w:val="59"/>
    <w:rsid w:val="00A0465F"/>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Accent11">
    <w:name w:val="Rastertabel 1 licht - Accent 11"/>
    <w:basedOn w:val="Standaardtabel"/>
    <w:uiPriority w:val="46"/>
    <w:rsid w:val="00F55C88"/>
    <w:tblPr>
      <w:tblStyleRowBandSize w:val="1"/>
      <w:tblStyleColBandSize w:val="1"/>
      <w:tblBorders>
        <w:top w:val="single" w:sz="4" w:space="0" w:color="8FE5FF" w:themeColor="accent1" w:themeTint="66"/>
        <w:left w:val="single" w:sz="4" w:space="0" w:color="8FE5FF" w:themeColor="accent1" w:themeTint="66"/>
        <w:bottom w:val="single" w:sz="4" w:space="0" w:color="8FE5FF" w:themeColor="accent1" w:themeTint="66"/>
        <w:right w:val="single" w:sz="4" w:space="0" w:color="8FE5FF" w:themeColor="accent1" w:themeTint="66"/>
        <w:insideH w:val="single" w:sz="4" w:space="0" w:color="8FE5FF" w:themeColor="accent1" w:themeTint="66"/>
        <w:insideV w:val="single" w:sz="4" w:space="0" w:color="8FE5FF" w:themeColor="accent1" w:themeTint="66"/>
      </w:tblBorders>
    </w:tblPr>
    <w:tblStylePr w:type="firstRow">
      <w:rPr>
        <w:b/>
        <w:bCs/>
      </w:rPr>
      <w:tblPr/>
      <w:tcPr>
        <w:tcBorders>
          <w:bottom w:val="single" w:sz="12" w:space="0" w:color="57D9FF" w:themeColor="accent1" w:themeTint="99"/>
        </w:tcBorders>
      </w:tcPr>
    </w:tblStylePr>
    <w:tblStylePr w:type="lastRow">
      <w:rPr>
        <w:b/>
        <w:bCs/>
      </w:rPr>
      <w:tblPr/>
      <w:tcPr>
        <w:tcBorders>
          <w:top w:val="double" w:sz="2" w:space="0" w:color="57D9FF" w:themeColor="accent1" w:themeTint="99"/>
        </w:tcBorders>
      </w:tcPr>
    </w:tblStylePr>
    <w:tblStylePr w:type="firstCol">
      <w:rPr>
        <w:b/>
        <w:bCs/>
      </w:rPr>
    </w:tblStylePr>
    <w:tblStylePr w:type="lastCol">
      <w:rPr>
        <w:b/>
        <w:bCs/>
      </w:rPr>
    </w:tblStylePr>
  </w:style>
  <w:style w:type="paragraph" w:customStyle="1" w:styleId="Tabelkopkaartjesvet">
    <w:name w:val="Tabelkop/kaartjes [vet]"/>
    <w:basedOn w:val="Standaard"/>
    <w:qFormat/>
    <w:rsid w:val="00D20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center"/>
    </w:pPr>
    <w:rPr>
      <w:rFonts w:eastAsia="Calibri"/>
      <w:b/>
      <w:bCs/>
      <w:sz w:val="26"/>
      <w:szCs w:val="26"/>
      <w:lang w:eastAsia="nl-NL"/>
    </w:rPr>
  </w:style>
  <w:style w:type="paragraph" w:customStyle="1" w:styleId="Tussenkop1kleur">
    <w:name w:val="Tussenkop 1 [kleur]"/>
    <w:basedOn w:val="Standaard"/>
    <w:qFormat/>
    <w:rsid w:val="000E7C41"/>
    <w:pPr>
      <w:keepNext/>
      <w:keepLines/>
      <w:spacing w:line="260" w:lineRule="atLeast"/>
    </w:pPr>
    <w:rPr>
      <w:b/>
      <w:bCs/>
      <w:color w:val="FF9900"/>
      <w:lang w:eastAsia="nl-NL"/>
    </w:rPr>
  </w:style>
  <w:style w:type="paragraph" w:customStyle="1" w:styleId="Tussenkop2vet">
    <w:name w:val="Tussenkop 2 [vet]"/>
    <w:basedOn w:val="Standaard"/>
    <w:qFormat/>
    <w:rsid w:val="007505D7"/>
    <w:pPr>
      <w:keepNext/>
      <w:keepLines/>
      <w:spacing w:line="260" w:lineRule="atLeast"/>
    </w:pPr>
    <w:rPr>
      <w:b/>
      <w:bCs/>
      <w:sz w:val="20"/>
      <w:szCs w:val="20"/>
      <w:lang w:eastAsia="nl-NL"/>
    </w:rPr>
  </w:style>
  <w:style w:type="paragraph" w:customStyle="1" w:styleId="xmsonormal">
    <w:name w:val="x_msonormal"/>
    <w:basedOn w:val="Standaard"/>
    <w:rsid w:val="00041DE6"/>
    <w:pPr>
      <w:suppressAutoHyphens w:val="0"/>
      <w:spacing w:line="240" w:lineRule="auto"/>
    </w:pPr>
    <w:rPr>
      <w:lang w:eastAsia="nl-NL"/>
    </w:rPr>
  </w:style>
  <w:style w:type="character" w:customStyle="1" w:styleId="UnresolvedMention">
    <w:name w:val="Unresolved Mention"/>
    <w:basedOn w:val="Standaardalinea-lettertype"/>
    <w:uiPriority w:val="99"/>
    <w:semiHidden/>
    <w:unhideWhenUsed/>
    <w:rsid w:val="00041DE6"/>
    <w:rPr>
      <w:color w:val="605E5C"/>
      <w:shd w:val="clear" w:color="auto" w:fill="E1DFDD"/>
    </w:rPr>
  </w:style>
  <w:style w:type="paragraph" w:styleId="Normaalweb">
    <w:name w:val="Normal (Web)"/>
    <w:basedOn w:val="Standaard"/>
    <w:uiPriority w:val="99"/>
    <w:semiHidden/>
    <w:unhideWhenUsed/>
    <w:rsid w:val="00727FCC"/>
    <w:pPr>
      <w:suppressAutoHyphens w:val="0"/>
      <w:spacing w:line="240" w:lineRule="auto"/>
    </w:pPr>
    <w:rPr>
      <w:rFonts w:ascii="Times New Roman" w:hAnsi="Times New Roman" w:cs="Times New Roman"/>
      <w:sz w:val="24"/>
      <w:szCs w:val="24"/>
      <w:lang w:val="en-US" w:eastAsia="en-US"/>
    </w:rPr>
  </w:style>
  <w:style w:type="paragraph" w:customStyle="1" w:styleId="Stijl1">
    <w:name w:val="Stijl1"/>
    <w:basedOn w:val="Tussenkop1kleuronderstreept"/>
    <w:link w:val="Stijl1Char"/>
    <w:qFormat/>
    <w:rsid w:val="00C37E10"/>
    <w:pPr>
      <w:spacing w:line="240" w:lineRule="auto"/>
    </w:pPr>
  </w:style>
  <w:style w:type="character" w:customStyle="1" w:styleId="Tussenkop1kleuronderstreeptChar">
    <w:name w:val="Tussenkop 1 [kleur onderstreept] Char"/>
    <w:basedOn w:val="Standaardalinea-lettertype"/>
    <w:link w:val="Tussenkop1kleuronderstreept"/>
    <w:rsid w:val="00C37E10"/>
    <w:rPr>
      <w:rFonts w:eastAsia="Times New Roman" w:cs="Calibri"/>
      <w:b/>
      <w:bCs/>
      <w:color w:val="FF9900"/>
      <w:sz w:val="26"/>
      <w:szCs w:val="26"/>
    </w:rPr>
  </w:style>
  <w:style w:type="character" w:customStyle="1" w:styleId="Stijl1Char">
    <w:name w:val="Stijl1 Char"/>
    <w:basedOn w:val="Tussenkop1kleuronderstreeptChar"/>
    <w:link w:val="Stijl1"/>
    <w:rsid w:val="00C37E10"/>
    <w:rPr>
      <w:rFonts w:eastAsia="Times New Roman" w:cs="Calibri"/>
      <w:b/>
      <w:bCs/>
      <w:color w:val="FF99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995004">
      <w:bodyDiv w:val="1"/>
      <w:marLeft w:val="0"/>
      <w:marRight w:val="0"/>
      <w:marTop w:val="0"/>
      <w:marBottom w:val="0"/>
      <w:divBdr>
        <w:top w:val="none" w:sz="0" w:space="0" w:color="auto"/>
        <w:left w:val="none" w:sz="0" w:space="0" w:color="auto"/>
        <w:bottom w:val="none" w:sz="0" w:space="0" w:color="auto"/>
        <w:right w:val="none" w:sz="0" w:space="0" w:color="auto"/>
      </w:divBdr>
    </w:div>
    <w:div w:id="357513613">
      <w:bodyDiv w:val="1"/>
      <w:marLeft w:val="0"/>
      <w:marRight w:val="0"/>
      <w:marTop w:val="0"/>
      <w:marBottom w:val="0"/>
      <w:divBdr>
        <w:top w:val="none" w:sz="0" w:space="0" w:color="auto"/>
        <w:left w:val="none" w:sz="0" w:space="0" w:color="auto"/>
        <w:bottom w:val="none" w:sz="0" w:space="0" w:color="auto"/>
        <w:right w:val="none" w:sz="0" w:space="0" w:color="auto"/>
      </w:divBdr>
    </w:div>
    <w:div w:id="1086002373">
      <w:bodyDiv w:val="1"/>
      <w:marLeft w:val="0"/>
      <w:marRight w:val="0"/>
      <w:marTop w:val="0"/>
      <w:marBottom w:val="0"/>
      <w:divBdr>
        <w:top w:val="none" w:sz="0" w:space="0" w:color="auto"/>
        <w:left w:val="none" w:sz="0" w:space="0" w:color="auto"/>
        <w:bottom w:val="none" w:sz="0" w:space="0" w:color="auto"/>
        <w:right w:val="none" w:sz="0" w:space="0" w:color="auto"/>
      </w:divBdr>
    </w:div>
    <w:div w:id="1330140606">
      <w:bodyDiv w:val="1"/>
      <w:marLeft w:val="0"/>
      <w:marRight w:val="0"/>
      <w:marTop w:val="0"/>
      <w:marBottom w:val="0"/>
      <w:divBdr>
        <w:top w:val="none" w:sz="0" w:space="0" w:color="auto"/>
        <w:left w:val="none" w:sz="0" w:space="0" w:color="auto"/>
        <w:bottom w:val="none" w:sz="0" w:space="0" w:color="auto"/>
        <w:right w:val="none" w:sz="0" w:space="0" w:color="auto"/>
      </w:divBdr>
    </w:div>
    <w:div w:id="142005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oter" Target="footer3.xm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header" Target="header9.xm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1.emf"/><Relationship Id="rId4" Type="http://schemas.openxmlformats.org/officeDocument/2006/relationships/image" Target="media/image7.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1.emf"/><Relationship Id="rId4" Type="http://schemas.openxmlformats.org/officeDocument/2006/relationships/image" Target="media/image7.png"/></Relationships>
</file>

<file path=word/_rels/header7.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9.emf"/><Relationship Id="rId1" Type="http://schemas.openxmlformats.org/officeDocument/2006/relationships/image" Target="media/image8.emf"/><Relationship Id="rId4" Type="http://schemas.openxmlformats.org/officeDocument/2006/relationships/image" Target="media/image3.png"/></Relationships>
</file>

<file path=word/_rels/header9.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9.emf"/><Relationship Id="rId1" Type="http://schemas.openxmlformats.org/officeDocument/2006/relationships/image" Target="media/image8.emf"/><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ProDemos-rood">
  <a:themeElements>
    <a:clrScheme name="ProDemos rood 1">
      <a:dk1>
        <a:srgbClr val="F10E41"/>
      </a:dk1>
      <a:lt1>
        <a:srgbClr val="FFFFFF"/>
      </a:lt1>
      <a:dk2>
        <a:srgbClr val="1A1918"/>
      </a:dk2>
      <a:lt2>
        <a:srgbClr val="E7E6E6"/>
      </a:lt2>
      <a:accent1>
        <a:srgbClr val="00B3E6"/>
      </a:accent1>
      <a:accent2>
        <a:srgbClr val="58A337"/>
      </a:accent2>
      <a:accent3>
        <a:srgbClr val="FCC241"/>
      </a:accent3>
      <a:accent4>
        <a:srgbClr val="EB5B24"/>
      </a:accent4>
      <a:accent5>
        <a:srgbClr val="D7007E"/>
      </a:accent5>
      <a:accent6>
        <a:srgbClr val="F10E41"/>
      </a:accent6>
      <a:hlink>
        <a:srgbClr val="00B3E6"/>
      </a:hlink>
      <a:folHlink>
        <a:srgbClr val="C7B8A3"/>
      </a:folHlink>
    </a:clrScheme>
    <a:fontScheme name="Office-them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th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roDemos-rood" id="{2FBAC256-F2D1-8F42-85CF-C9E85E6D1812}" vid="{9936622B-22DC-A44E-8DD4-39609B39BDC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A89C5-E47C-4BE7-89CD-883495520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1941</Words>
  <Characters>10680</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Geschiedenisactief.nl werkvormen</vt:lpstr>
    </vt:vector>
  </TitlesOfParts>
  <Company>ProDemos – Huis voor democratie en rechtsstaat</Company>
  <LinksUpToDate>false</LinksUpToDate>
  <CharactersWithSpaces>12596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Geschiedenisactief.nl werkvormen</dc:title>
  <dc:creator>Steven Kling</dc:creator>
  <cp:lastModifiedBy>Steven Kling</cp:lastModifiedBy>
  <cp:revision>12</cp:revision>
  <cp:lastPrinted>2020-06-24T11:24:00Z</cp:lastPrinted>
  <dcterms:created xsi:type="dcterms:W3CDTF">2020-06-24T11:25:00Z</dcterms:created>
  <dcterms:modified xsi:type="dcterms:W3CDTF">2020-10-02T10:10:00Z</dcterms:modified>
</cp:coreProperties>
</file>