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1B7582C" w14:textId="784D9398" w:rsidR="00106EBB" w:rsidRDefault="00106EBB" w:rsidP="004666A1">
      <w:pPr>
        <w:pStyle w:val="Geenopmaak"/>
        <w:spacing w:line="276" w:lineRule="auto"/>
        <w:ind w:left="0" w:firstLine="0"/>
        <w:jc w:val="center"/>
        <w:rPr>
          <w:b/>
          <w:color w:val="FF9900"/>
          <w:sz w:val="44"/>
        </w:rPr>
      </w:pPr>
      <w:r>
        <w:rPr>
          <w:b/>
          <w:color w:val="FF9900"/>
          <w:sz w:val="44"/>
        </w:rPr>
        <w:t>Uitknipvel</w:t>
      </w:r>
      <w:r w:rsidR="005E3007">
        <w:rPr>
          <w:b/>
          <w:color w:val="FF9900"/>
          <w:sz w:val="44"/>
        </w:rPr>
        <w:t>len</w:t>
      </w:r>
    </w:p>
    <w:p w14:paraId="3559B024" w14:textId="031E5340" w:rsidR="00375B59" w:rsidRDefault="00375B59" w:rsidP="00106EBB">
      <w:pPr>
        <w:pStyle w:val="Geenopmaak"/>
      </w:pPr>
    </w:p>
    <w:p w14:paraId="05530471" w14:textId="3352FE66" w:rsidR="008850E7" w:rsidRPr="00E7755E" w:rsidRDefault="00A30111" w:rsidP="00224335">
      <w:pPr>
        <w:rPr>
          <w:i/>
        </w:rPr>
        <w:sectPr w:rsidR="008850E7" w:rsidRPr="00E7755E" w:rsidSect="002F1892">
          <w:headerReference w:type="even" r:id="rId8"/>
          <w:headerReference w:type="default" r:id="rId9"/>
          <w:footerReference w:type="default" r:id="rId10"/>
          <w:headerReference w:type="first" r:id="rId11"/>
          <w:type w:val="continuous"/>
          <w:pgSz w:w="11906" w:h="16838" w:code="9"/>
          <w:pgMar w:top="1701" w:right="1418" w:bottom="1134" w:left="1418" w:header="0" w:footer="0" w:gutter="0"/>
          <w:cols w:space="567"/>
          <w:docGrid w:linePitch="360"/>
        </w:sectPr>
      </w:pPr>
      <w:r w:rsidRPr="00A30111">
        <w:rPr>
          <w:i/>
        </w:rPr>
        <w:t xml:space="preserve">Maak </w:t>
      </w:r>
      <w:r w:rsidR="00E7755E" w:rsidRPr="00E7755E">
        <w:rPr>
          <w:b/>
          <w:i/>
        </w:rPr>
        <w:t>dubbelzijdige</w:t>
      </w:r>
      <w:r w:rsidR="00E7755E">
        <w:rPr>
          <w:b/>
          <w:i/>
        </w:rPr>
        <w:t>(</w:t>
      </w:r>
      <w:r w:rsidR="00E7755E" w:rsidRPr="00E7755E">
        <w:rPr>
          <w:b/>
          <w:i/>
        </w:rPr>
        <w:t>!</w:t>
      </w:r>
      <w:r w:rsidR="00E7755E">
        <w:rPr>
          <w:b/>
          <w:i/>
        </w:rPr>
        <w:t>)</w:t>
      </w:r>
      <w:r w:rsidR="00E7755E">
        <w:rPr>
          <w:i/>
        </w:rPr>
        <w:t xml:space="preserve"> </w:t>
      </w:r>
      <w:r w:rsidRPr="00A30111">
        <w:rPr>
          <w:i/>
        </w:rPr>
        <w:t xml:space="preserve">kopieën van de uitknipvellen. Elk groepje van drie leerlingen krijgt een eigen setje kaartjes. </w:t>
      </w:r>
      <w:r w:rsidR="002B71F9">
        <w:rPr>
          <w:i/>
        </w:rPr>
        <w:t xml:space="preserve">Daarbij </w:t>
      </w:r>
      <w:r w:rsidR="006130CF">
        <w:rPr>
          <w:i/>
        </w:rPr>
        <w:t xml:space="preserve">zitten </w:t>
      </w:r>
      <w:r w:rsidR="002B71F9">
        <w:rPr>
          <w:i/>
        </w:rPr>
        <w:t xml:space="preserve">ook twee lege kaartjes voor opdracht </w:t>
      </w:r>
      <w:r w:rsidR="006130CF">
        <w:rPr>
          <w:i/>
        </w:rPr>
        <w:t>4.</w:t>
      </w:r>
    </w:p>
    <w:p w14:paraId="7F4DAE49" w14:textId="77777777" w:rsidR="00BB6B74" w:rsidRDefault="00BB6B74" w:rsidP="00A30111">
      <w:pPr>
        <w:suppressAutoHyphens w:val="0"/>
        <w:spacing w:line="240" w:lineRule="auto"/>
      </w:pPr>
    </w:p>
    <w:p w14:paraId="5623FBBA" w14:textId="64BD7F77" w:rsidR="00A30111" w:rsidRPr="00994718" w:rsidRDefault="00A30111" w:rsidP="00A30111">
      <w:pPr>
        <w:suppressAutoHyphens w:val="0"/>
        <w:spacing w:line="240" w:lineRule="auto"/>
      </w:pPr>
    </w:p>
    <w:p w14:paraId="28FCE698" w14:textId="77777777" w:rsidR="003720B4" w:rsidRPr="008850E7" w:rsidRDefault="003720B4" w:rsidP="00A30111">
      <w:pPr>
        <w:suppressAutoHyphens w:val="0"/>
        <w:spacing w:line="240" w:lineRule="auto"/>
        <w:rPr>
          <w:sz w:val="16"/>
          <w:szCs w:val="16"/>
        </w:rPr>
      </w:pPr>
    </w:p>
    <w:p w14:paraId="3D7CF659" w14:textId="00EDBF7E" w:rsidR="00A30111" w:rsidRPr="00994718" w:rsidRDefault="00A30111" w:rsidP="003720B4">
      <w:pPr>
        <w:pBdr>
          <w:top w:val="single" w:sz="4" w:space="1" w:color="auto"/>
          <w:left w:val="single" w:sz="4" w:space="1" w:color="auto"/>
          <w:bottom w:val="single" w:sz="4" w:space="1" w:color="auto"/>
          <w:right w:val="single" w:sz="4" w:space="1" w:color="auto"/>
        </w:pBdr>
        <w:suppressAutoHyphens w:val="0"/>
        <w:spacing w:line="240" w:lineRule="auto"/>
        <w:rPr>
          <w:b/>
        </w:rPr>
      </w:pPr>
      <w:r w:rsidRPr="00994718">
        <w:rPr>
          <w:b/>
        </w:rPr>
        <w:t xml:space="preserve">7. </w:t>
      </w:r>
      <w:r w:rsidR="008346B7">
        <w:rPr>
          <w:b/>
        </w:rPr>
        <w:t>Spartaanse opvoeding</w:t>
      </w:r>
    </w:p>
    <w:p w14:paraId="7E037DC2" w14:textId="77777777" w:rsidR="00A30111" w:rsidRPr="003D6ADD" w:rsidRDefault="00A30111" w:rsidP="003720B4">
      <w:pPr>
        <w:pBdr>
          <w:top w:val="single" w:sz="4" w:space="1" w:color="auto"/>
          <w:left w:val="single" w:sz="4" w:space="1" w:color="auto"/>
          <w:bottom w:val="single" w:sz="4" w:space="1" w:color="auto"/>
          <w:right w:val="single" w:sz="4" w:space="1" w:color="auto"/>
        </w:pBdr>
        <w:suppressAutoHyphens w:val="0"/>
        <w:spacing w:line="240" w:lineRule="auto"/>
        <w:rPr>
          <w:b/>
          <w:sz w:val="14"/>
          <w:szCs w:val="10"/>
        </w:rPr>
      </w:pPr>
    </w:p>
    <w:p w14:paraId="66FC7BFA" w14:textId="51D40F7C" w:rsidR="00A30111" w:rsidRDefault="008346B7" w:rsidP="003720B4">
      <w:pPr>
        <w:pBdr>
          <w:top w:val="single" w:sz="4" w:space="1" w:color="auto"/>
          <w:left w:val="single" w:sz="4" w:space="1" w:color="auto"/>
          <w:bottom w:val="single" w:sz="4" w:space="1" w:color="auto"/>
          <w:right w:val="single" w:sz="4" w:space="1" w:color="auto"/>
        </w:pBdr>
        <w:suppressAutoHyphens w:val="0"/>
        <w:spacing w:line="240" w:lineRule="auto"/>
        <w:jc w:val="center"/>
      </w:pPr>
      <w:r w:rsidRPr="008346B7">
        <w:rPr>
          <w:noProof/>
          <w:lang w:eastAsia="nl-NL"/>
        </w:rPr>
        <w:drawing>
          <wp:inline distT="0" distB="0" distL="0" distR="0" wp14:anchorId="047D977C" wp14:editId="74DC4638">
            <wp:extent cx="2188724" cy="1748886"/>
            <wp:effectExtent l="0" t="0" r="2540" b="3810"/>
            <wp:docPr id="41" name="Afbeelding 41" descr="El deporte más antiguo de la historia – No sabí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deporte más antiguo de la historia – No sabías q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6103" cy="1754782"/>
                    </a:xfrm>
                    <a:prstGeom prst="rect">
                      <a:avLst/>
                    </a:prstGeom>
                    <a:noFill/>
                    <a:ln>
                      <a:noFill/>
                    </a:ln>
                  </pic:spPr>
                </pic:pic>
              </a:graphicData>
            </a:graphic>
          </wp:inline>
        </w:drawing>
      </w:r>
    </w:p>
    <w:p w14:paraId="354C0239" w14:textId="77777777" w:rsidR="007449B5" w:rsidRPr="003D6ADD" w:rsidRDefault="007449B5" w:rsidP="003720B4">
      <w:pPr>
        <w:pBdr>
          <w:top w:val="single" w:sz="4" w:space="1" w:color="auto"/>
          <w:left w:val="single" w:sz="4" w:space="1" w:color="auto"/>
          <w:bottom w:val="single" w:sz="4" w:space="1" w:color="auto"/>
          <w:right w:val="single" w:sz="4" w:space="1" w:color="auto"/>
        </w:pBdr>
        <w:suppressAutoHyphens w:val="0"/>
        <w:spacing w:line="240" w:lineRule="auto"/>
        <w:rPr>
          <w:sz w:val="14"/>
          <w:szCs w:val="10"/>
        </w:rPr>
      </w:pPr>
    </w:p>
    <w:p w14:paraId="1EB032E9" w14:textId="7E033249" w:rsidR="001C5D30" w:rsidRPr="001C5D30" w:rsidRDefault="008346B7" w:rsidP="001C5D30">
      <w:pPr>
        <w:pBdr>
          <w:top w:val="single" w:sz="4" w:space="1" w:color="auto"/>
          <w:left w:val="single" w:sz="4" w:space="1" w:color="auto"/>
          <w:bottom w:val="single" w:sz="4" w:space="1" w:color="auto"/>
          <w:right w:val="single" w:sz="4" w:space="1" w:color="auto"/>
        </w:pBdr>
        <w:suppressAutoHyphens w:val="0"/>
        <w:spacing w:line="240" w:lineRule="auto"/>
        <w:rPr>
          <w:rFonts w:eastAsia="MS Mincho"/>
          <w:lang w:eastAsia="en-US"/>
        </w:rPr>
      </w:pPr>
      <w:r>
        <w:rPr>
          <w:rFonts w:eastAsia="MS Mincho"/>
          <w:lang w:eastAsia="en-US"/>
        </w:rPr>
        <w:t xml:space="preserve">In de </w:t>
      </w:r>
      <w:r w:rsidR="00217130">
        <w:rPr>
          <w:rFonts w:eastAsia="MS Mincho"/>
          <w:lang w:eastAsia="en-US"/>
        </w:rPr>
        <w:t>o</w:t>
      </w:r>
      <w:r>
        <w:rPr>
          <w:rFonts w:eastAsia="MS Mincho"/>
          <w:lang w:eastAsia="en-US"/>
        </w:rPr>
        <w:t>ude</w:t>
      </w:r>
      <w:r w:rsidRPr="008346B7">
        <w:rPr>
          <w:rFonts w:eastAsia="MS Mincho"/>
          <w:lang w:eastAsia="en-US"/>
        </w:rPr>
        <w:t xml:space="preserve"> Griekse</w:t>
      </w:r>
      <w:r>
        <w:rPr>
          <w:rFonts w:eastAsia="MS Mincho"/>
          <w:lang w:eastAsia="en-US"/>
        </w:rPr>
        <w:t xml:space="preserve"> stad</w:t>
      </w:r>
      <w:r w:rsidRPr="008346B7">
        <w:rPr>
          <w:rFonts w:eastAsia="MS Mincho"/>
          <w:lang w:eastAsia="en-US"/>
        </w:rPr>
        <w:t xml:space="preserve"> Sparta </w:t>
      </w:r>
      <w:r w:rsidR="00AD5AF2">
        <w:rPr>
          <w:rFonts w:eastAsia="MS Mincho"/>
          <w:lang w:eastAsia="en-US"/>
        </w:rPr>
        <w:t>was</w:t>
      </w:r>
      <w:r w:rsidRPr="008346B7">
        <w:rPr>
          <w:rFonts w:eastAsia="MS Mincho"/>
          <w:lang w:eastAsia="en-US"/>
        </w:rPr>
        <w:t xml:space="preserve"> het leger heel erg belangrijk</w:t>
      </w:r>
      <w:r>
        <w:rPr>
          <w:rFonts w:eastAsia="MS Mincho"/>
          <w:lang w:eastAsia="en-US"/>
        </w:rPr>
        <w:t>. Omdat de Spartaanse krijgers zo goed k</w:t>
      </w:r>
      <w:r w:rsidR="00AD5AF2">
        <w:rPr>
          <w:rFonts w:eastAsia="MS Mincho"/>
          <w:lang w:eastAsia="en-US"/>
        </w:rPr>
        <w:t>onden</w:t>
      </w:r>
      <w:r>
        <w:rPr>
          <w:rFonts w:eastAsia="MS Mincho"/>
          <w:lang w:eastAsia="en-US"/>
        </w:rPr>
        <w:t xml:space="preserve"> vechten w</w:t>
      </w:r>
      <w:r w:rsidR="00AD5AF2">
        <w:rPr>
          <w:rFonts w:eastAsia="MS Mincho"/>
          <w:lang w:eastAsia="en-US"/>
        </w:rPr>
        <w:t>e</w:t>
      </w:r>
      <w:r>
        <w:rPr>
          <w:rFonts w:eastAsia="MS Mincho"/>
          <w:lang w:eastAsia="en-US"/>
        </w:rPr>
        <w:t>rd de stad Sparta heel machtig</w:t>
      </w:r>
      <w:r w:rsidR="00F74892">
        <w:rPr>
          <w:rFonts w:eastAsia="MS Mincho"/>
          <w:lang w:eastAsia="en-US"/>
        </w:rPr>
        <w:t>. J</w:t>
      </w:r>
      <w:r>
        <w:rPr>
          <w:rFonts w:eastAsia="MS Mincho"/>
          <w:lang w:eastAsia="en-US"/>
        </w:rPr>
        <w:t xml:space="preserve">ongens </w:t>
      </w:r>
      <w:r w:rsidR="00F74892">
        <w:rPr>
          <w:rFonts w:eastAsia="MS Mincho"/>
          <w:lang w:eastAsia="en-US"/>
        </w:rPr>
        <w:t xml:space="preserve">vanaf 7 jaar </w:t>
      </w:r>
      <w:r>
        <w:rPr>
          <w:rFonts w:eastAsia="MS Mincho"/>
          <w:lang w:eastAsia="en-US"/>
        </w:rPr>
        <w:t>w</w:t>
      </w:r>
      <w:r w:rsidR="00AD5AF2">
        <w:rPr>
          <w:rFonts w:eastAsia="MS Mincho"/>
          <w:lang w:eastAsia="en-US"/>
        </w:rPr>
        <w:t>e</w:t>
      </w:r>
      <w:r>
        <w:rPr>
          <w:rFonts w:eastAsia="MS Mincho"/>
          <w:lang w:eastAsia="en-US"/>
        </w:rPr>
        <w:t>rden</w:t>
      </w:r>
      <w:r w:rsidR="00F74892">
        <w:rPr>
          <w:rFonts w:eastAsia="MS Mincho"/>
          <w:lang w:eastAsia="en-US"/>
        </w:rPr>
        <w:t xml:space="preserve"> bij hun ouders weggehaald</w:t>
      </w:r>
      <w:r>
        <w:rPr>
          <w:rFonts w:eastAsia="MS Mincho"/>
          <w:lang w:eastAsia="en-US"/>
        </w:rPr>
        <w:t xml:space="preserve"> </w:t>
      </w:r>
      <w:r w:rsidR="00F74892">
        <w:rPr>
          <w:rFonts w:eastAsia="MS Mincho"/>
          <w:lang w:eastAsia="en-US"/>
        </w:rPr>
        <w:t>en hard</w:t>
      </w:r>
      <w:r>
        <w:rPr>
          <w:rFonts w:eastAsia="MS Mincho"/>
          <w:lang w:eastAsia="en-US"/>
        </w:rPr>
        <w:t xml:space="preserve"> getraind</w:t>
      </w:r>
      <w:r w:rsidR="00F74892">
        <w:rPr>
          <w:rFonts w:eastAsia="MS Mincho"/>
          <w:lang w:eastAsia="en-US"/>
        </w:rPr>
        <w:t>, soms met zweepslagen.</w:t>
      </w:r>
    </w:p>
    <w:p w14:paraId="537DAF31" w14:textId="77777777" w:rsidR="00C43043" w:rsidRPr="00137585" w:rsidRDefault="00C43043" w:rsidP="003720B4">
      <w:pPr>
        <w:pBdr>
          <w:top w:val="single" w:sz="4" w:space="1" w:color="auto"/>
          <w:left w:val="single" w:sz="4" w:space="1" w:color="auto"/>
          <w:bottom w:val="single" w:sz="4" w:space="1" w:color="auto"/>
          <w:right w:val="single" w:sz="4" w:space="1" w:color="auto"/>
        </w:pBdr>
        <w:suppressAutoHyphens w:val="0"/>
        <w:spacing w:line="240" w:lineRule="auto"/>
        <w:rPr>
          <w:sz w:val="16"/>
        </w:rPr>
      </w:pPr>
    </w:p>
    <w:p w14:paraId="2D9D40DA" w14:textId="77777777" w:rsidR="00A30111" w:rsidRPr="00C43043" w:rsidRDefault="00A30111" w:rsidP="00A30111">
      <w:pPr>
        <w:suppressAutoHyphens w:val="0"/>
        <w:spacing w:line="240" w:lineRule="auto"/>
        <w:rPr>
          <w:sz w:val="20"/>
        </w:rPr>
      </w:pPr>
    </w:p>
    <w:p w14:paraId="5061F5CA" w14:textId="77777777" w:rsidR="00224335" w:rsidRPr="008A3773" w:rsidRDefault="00224335" w:rsidP="00A30111">
      <w:pPr>
        <w:suppressAutoHyphens w:val="0"/>
        <w:spacing w:line="240" w:lineRule="auto"/>
        <w:rPr>
          <w:sz w:val="20"/>
        </w:rPr>
      </w:pPr>
    </w:p>
    <w:p w14:paraId="1ABA4A3B" w14:textId="334B802E" w:rsidR="007449B5" w:rsidRPr="00773CAE" w:rsidRDefault="007449B5" w:rsidP="007449B5">
      <w:pPr>
        <w:suppressAutoHyphens w:val="0"/>
        <w:spacing w:line="240" w:lineRule="auto"/>
      </w:pPr>
    </w:p>
    <w:p w14:paraId="77BE6797" w14:textId="77777777" w:rsidR="007449B5" w:rsidRPr="008850E7" w:rsidRDefault="007449B5" w:rsidP="007449B5">
      <w:pPr>
        <w:suppressAutoHyphens w:val="0"/>
        <w:spacing w:line="240" w:lineRule="auto"/>
        <w:rPr>
          <w:sz w:val="16"/>
          <w:szCs w:val="16"/>
        </w:rPr>
      </w:pPr>
    </w:p>
    <w:p w14:paraId="3B51F4D4" w14:textId="64558BF0" w:rsidR="008346B7" w:rsidRPr="00994718" w:rsidRDefault="00C55C59" w:rsidP="008346B7">
      <w:pPr>
        <w:pBdr>
          <w:top w:val="single" w:sz="4" w:space="1" w:color="auto"/>
          <w:left w:val="single" w:sz="4" w:space="4" w:color="auto"/>
          <w:bottom w:val="single" w:sz="4" w:space="1" w:color="auto"/>
          <w:right w:val="single" w:sz="4" w:space="4" w:color="auto"/>
        </w:pBdr>
        <w:suppressAutoHyphens w:val="0"/>
        <w:spacing w:line="240" w:lineRule="auto"/>
        <w:rPr>
          <w:b/>
        </w:rPr>
      </w:pPr>
      <w:r>
        <w:rPr>
          <w:b/>
        </w:rPr>
        <w:t>10</w:t>
      </w:r>
      <w:r w:rsidR="008346B7" w:rsidRPr="00994718">
        <w:rPr>
          <w:b/>
        </w:rPr>
        <w:t xml:space="preserve">. </w:t>
      </w:r>
      <w:r w:rsidR="0071648F">
        <w:rPr>
          <w:b/>
        </w:rPr>
        <w:t>Kathedraalscholen</w:t>
      </w:r>
    </w:p>
    <w:p w14:paraId="522A3238" w14:textId="77777777" w:rsidR="008346B7" w:rsidRPr="003D6ADD" w:rsidRDefault="008346B7" w:rsidP="008346B7">
      <w:pPr>
        <w:pBdr>
          <w:top w:val="single" w:sz="4" w:space="1" w:color="auto"/>
          <w:left w:val="single" w:sz="4" w:space="4" w:color="auto"/>
          <w:bottom w:val="single" w:sz="4" w:space="1" w:color="auto"/>
          <w:right w:val="single" w:sz="4" w:space="4" w:color="auto"/>
        </w:pBdr>
        <w:suppressAutoHyphens w:val="0"/>
        <w:spacing w:line="240" w:lineRule="auto"/>
        <w:rPr>
          <w:b/>
          <w:sz w:val="14"/>
          <w:szCs w:val="10"/>
        </w:rPr>
      </w:pPr>
    </w:p>
    <w:p w14:paraId="37D579F1" w14:textId="77777777" w:rsidR="008346B7" w:rsidRPr="002F5F8D" w:rsidRDefault="008346B7" w:rsidP="008346B7">
      <w:pPr>
        <w:pBdr>
          <w:top w:val="single" w:sz="4" w:space="1" w:color="auto"/>
          <w:left w:val="single" w:sz="4" w:space="4" w:color="auto"/>
          <w:bottom w:val="single" w:sz="4" w:space="1" w:color="auto"/>
          <w:right w:val="single" w:sz="4" w:space="4" w:color="auto"/>
        </w:pBdr>
        <w:suppressAutoHyphens w:val="0"/>
        <w:spacing w:line="240" w:lineRule="auto"/>
        <w:jc w:val="center"/>
      </w:pPr>
      <w:r w:rsidRPr="00C45EDF">
        <w:rPr>
          <w:noProof/>
          <w:lang w:eastAsia="nl-NL"/>
        </w:rPr>
        <w:drawing>
          <wp:inline distT="0" distB="0" distL="0" distR="0" wp14:anchorId="47203C93" wp14:editId="51A60CAB">
            <wp:extent cx="1896894" cy="1696845"/>
            <wp:effectExtent l="0" t="0" r="8255" b="0"/>
            <wp:docPr id="40" name="Afbeelding 40" descr="Catechese – Priorij Thabor Sint-Odiliënberg (Li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techese – Priorij Thabor Sint-Odiliënberg (Limbur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9260" cy="1707907"/>
                    </a:xfrm>
                    <a:prstGeom prst="rect">
                      <a:avLst/>
                    </a:prstGeom>
                    <a:noFill/>
                    <a:ln>
                      <a:noFill/>
                    </a:ln>
                  </pic:spPr>
                </pic:pic>
              </a:graphicData>
            </a:graphic>
          </wp:inline>
        </w:drawing>
      </w:r>
    </w:p>
    <w:p w14:paraId="13B3E619" w14:textId="77777777" w:rsidR="008346B7" w:rsidRPr="003D6ADD" w:rsidRDefault="008346B7" w:rsidP="008346B7">
      <w:pPr>
        <w:pBdr>
          <w:top w:val="single" w:sz="4" w:space="1" w:color="auto"/>
          <w:left w:val="single" w:sz="4" w:space="4" w:color="auto"/>
          <w:bottom w:val="single" w:sz="4" w:space="1" w:color="auto"/>
          <w:right w:val="single" w:sz="4" w:space="4" w:color="auto"/>
        </w:pBdr>
        <w:suppressAutoHyphens w:val="0"/>
        <w:spacing w:line="240" w:lineRule="auto"/>
        <w:rPr>
          <w:b/>
          <w:sz w:val="14"/>
          <w:szCs w:val="10"/>
        </w:rPr>
      </w:pPr>
    </w:p>
    <w:p w14:paraId="2C6D9806" w14:textId="2E16AE17" w:rsidR="00C43043" w:rsidRDefault="008346B7" w:rsidP="008346B7">
      <w:pPr>
        <w:pBdr>
          <w:top w:val="single" w:sz="4" w:space="1" w:color="auto"/>
          <w:left w:val="single" w:sz="4" w:space="4" w:color="auto"/>
          <w:bottom w:val="single" w:sz="4" w:space="1" w:color="auto"/>
          <w:right w:val="single" w:sz="4" w:space="4" w:color="auto"/>
        </w:pBdr>
        <w:suppressAutoHyphens w:val="0"/>
        <w:spacing w:line="240" w:lineRule="auto"/>
      </w:pPr>
      <w:r>
        <w:t xml:space="preserve">Onderwijs </w:t>
      </w:r>
      <w:r w:rsidR="00AD5AF2">
        <w:t>was</w:t>
      </w:r>
      <w:r w:rsidRPr="00D72BE2">
        <w:t xml:space="preserve"> </w:t>
      </w:r>
      <w:r>
        <w:t xml:space="preserve">er </w:t>
      </w:r>
      <w:r w:rsidR="002B5CBA">
        <w:t xml:space="preserve">in de vroege middeleeuwen </w:t>
      </w:r>
      <w:r w:rsidRPr="00D72BE2">
        <w:t>alleen voor kinderen die opgeleid w</w:t>
      </w:r>
      <w:r w:rsidR="00AD5AF2">
        <w:t>e</w:t>
      </w:r>
      <w:r w:rsidRPr="00D72BE2">
        <w:t>rden tot monnik of priester.</w:t>
      </w:r>
      <w:r>
        <w:t xml:space="preserve"> De christelijke kerk zorg</w:t>
      </w:r>
      <w:r w:rsidR="00AD5AF2">
        <w:t>de</w:t>
      </w:r>
      <w:r>
        <w:t xml:space="preserve"> hiervoor. Kinderen l</w:t>
      </w:r>
      <w:r w:rsidR="00AD5AF2">
        <w:t>eerden</w:t>
      </w:r>
      <w:r>
        <w:t xml:space="preserve"> l</w:t>
      </w:r>
      <w:r w:rsidR="00AD5AF2">
        <w:t>e</w:t>
      </w:r>
      <w:r>
        <w:t>zen en schr</w:t>
      </w:r>
      <w:r w:rsidR="00AD5AF2">
        <w:t>ij</w:t>
      </w:r>
      <w:r>
        <w:t>ven in het Latijn</w:t>
      </w:r>
      <w:r w:rsidR="00AD5AF2" w:rsidRPr="00AD5AF2">
        <w:t xml:space="preserve"> </w:t>
      </w:r>
      <w:r w:rsidR="00541BEF">
        <w:t xml:space="preserve">en leerde </w:t>
      </w:r>
      <w:r w:rsidR="00AD5AF2">
        <w:t>de teksten van de Bijbel</w:t>
      </w:r>
      <w:r>
        <w:t>.</w:t>
      </w:r>
    </w:p>
    <w:p w14:paraId="66CD6814" w14:textId="77777777" w:rsidR="00C43043" w:rsidRPr="00D06A98" w:rsidRDefault="00C43043" w:rsidP="008346B7">
      <w:pPr>
        <w:pBdr>
          <w:top w:val="single" w:sz="4" w:space="1" w:color="auto"/>
          <w:left w:val="single" w:sz="4" w:space="4" w:color="auto"/>
          <w:bottom w:val="single" w:sz="4" w:space="1" w:color="auto"/>
          <w:right w:val="single" w:sz="4" w:space="4" w:color="auto"/>
        </w:pBdr>
        <w:suppressAutoHyphens w:val="0"/>
        <w:spacing w:line="240" w:lineRule="auto"/>
        <w:rPr>
          <w:sz w:val="24"/>
        </w:rPr>
      </w:pPr>
    </w:p>
    <w:p w14:paraId="2AD0CD93" w14:textId="77777777" w:rsidR="00BB6B74" w:rsidRDefault="00BB6B74" w:rsidP="00A30111">
      <w:pPr>
        <w:suppressAutoHyphens w:val="0"/>
        <w:spacing w:line="240" w:lineRule="auto"/>
      </w:pPr>
    </w:p>
    <w:p w14:paraId="3CC6C7C3" w14:textId="77777777" w:rsidR="0052656F" w:rsidRDefault="0052656F" w:rsidP="00A30111">
      <w:pPr>
        <w:suppressAutoHyphens w:val="0"/>
        <w:spacing w:line="240" w:lineRule="auto"/>
      </w:pPr>
    </w:p>
    <w:p w14:paraId="04CDB740" w14:textId="1BA789A4" w:rsidR="00A30111" w:rsidRPr="002F5F8D" w:rsidRDefault="00A30111" w:rsidP="00A30111">
      <w:pPr>
        <w:suppressAutoHyphens w:val="0"/>
        <w:spacing w:line="240" w:lineRule="auto"/>
      </w:pPr>
    </w:p>
    <w:p w14:paraId="62FBD3BC" w14:textId="77777777" w:rsidR="00A30111" w:rsidRPr="00584C90" w:rsidRDefault="00A30111" w:rsidP="00A30111">
      <w:pPr>
        <w:suppressAutoHyphens w:val="0"/>
        <w:spacing w:line="240" w:lineRule="auto"/>
        <w:rPr>
          <w:sz w:val="16"/>
          <w:szCs w:val="16"/>
        </w:rPr>
      </w:pPr>
    </w:p>
    <w:p w14:paraId="71F6CA0E" w14:textId="194DBA2E" w:rsidR="00A30111" w:rsidRPr="00994718" w:rsidRDefault="00C55C59" w:rsidP="00224335">
      <w:pPr>
        <w:pBdr>
          <w:top w:val="single" w:sz="4" w:space="1" w:color="auto"/>
          <w:left w:val="single" w:sz="4" w:space="4" w:color="auto"/>
          <w:bottom w:val="single" w:sz="4" w:space="1" w:color="auto"/>
          <w:right w:val="single" w:sz="4" w:space="4" w:color="auto"/>
        </w:pBdr>
        <w:suppressAutoHyphens w:val="0"/>
        <w:spacing w:line="240" w:lineRule="auto"/>
        <w:rPr>
          <w:b/>
        </w:rPr>
      </w:pPr>
      <w:r>
        <w:rPr>
          <w:b/>
        </w:rPr>
        <w:t>3</w:t>
      </w:r>
      <w:r w:rsidR="00A30111" w:rsidRPr="00994718">
        <w:rPr>
          <w:b/>
        </w:rPr>
        <w:t xml:space="preserve">. </w:t>
      </w:r>
      <w:r w:rsidR="008346B7">
        <w:rPr>
          <w:b/>
        </w:rPr>
        <w:t>Romeinse O</w:t>
      </w:r>
      <w:r w:rsidR="005B6473">
        <w:rPr>
          <w:b/>
        </w:rPr>
        <w:t>uders</w:t>
      </w:r>
    </w:p>
    <w:p w14:paraId="23B27778" w14:textId="77777777" w:rsidR="00A30111" w:rsidRPr="003D6ADD" w:rsidRDefault="00A30111" w:rsidP="00224335">
      <w:pPr>
        <w:pBdr>
          <w:top w:val="single" w:sz="4" w:space="1" w:color="auto"/>
          <w:left w:val="single" w:sz="4" w:space="4" w:color="auto"/>
          <w:bottom w:val="single" w:sz="4" w:space="1" w:color="auto"/>
          <w:right w:val="single" w:sz="4" w:space="4" w:color="auto"/>
        </w:pBdr>
        <w:suppressAutoHyphens w:val="0"/>
        <w:spacing w:line="240" w:lineRule="auto"/>
        <w:rPr>
          <w:b/>
          <w:sz w:val="14"/>
          <w:szCs w:val="10"/>
        </w:rPr>
      </w:pPr>
    </w:p>
    <w:p w14:paraId="109DFE27" w14:textId="527C14B4" w:rsidR="00A30111" w:rsidRPr="002F5F8D" w:rsidRDefault="00C43043" w:rsidP="00224335">
      <w:pPr>
        <w:pBdr>
          <w:top w:val="single" w:sz="4" w:space="1" w:color="auto"/>
          <w:left w:val="single" w:sz="4" w:space="4" w:color="auto"/>
          <w:bottom w:val="single" w:sz="4" w:space="1" w:color="auto"/>
          <w:right w:val="single" w:sz="4" w:space="4" w:color="auto"/>
        </w:pBdr>
        <w:suppressAutoHyphens w:val="0"/>
        <w:spacing w:line="240" w:lineRule="auto"/>
        <w:jc w:val="center"/>
      </w:pPr>
      <w:r w:rsidRPr="00C43043">
        <w:rPr>
          <w:noProof/>
          <w:lang w:eastAsia="nl-NL"/>
        </w:rPr>
        <w:drawing>
          <wp:inline distT="0" distB="0" distL="0" distR="0" wp14:anchorId="5A6EDF71" wp14:editId="4B30F2C2">
            <wp:extent cx="1686149" cy="1771650"/>
            <wp:effectExtent l="0" t="0" r="9525" b="0"/>
            <wp:docPr id="50" name="Afbeelding 50" descr="HET OUDE ROME -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T OUDE ROME - FAMIL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3385" cy="1789760"/>
                    </a:xfrm>
                    <a:prstGeom prst="rect">
                      <a:avLst/>
                    </a:prstGeom>
                    <a:noFill/>
                    <a:ln>
                      <a:noFill/>
                    </a:ln>
                  </pic:spPr>
                </pic:pic>
              </a:graphicData>
            </a:graphic>
          </wp:inline>
        </w:drawing>
      </w:r>
    </w:p>
    <w:p w14:paraId="4D79FECC" w14:textId="77777777" w:rsidR="00224335" w:rsidRPr="003D6ADD" w:rsidRDefault="00224335" w:rsidP="00224335">
      <w:pPr>
        <w:pBdr>
          <w:top w:val="single" w:sz="4" w:space="1" w:color="auto"/>
          <w:left w:val="single" w:sz="4" w:space="4" w:color="auto"/>
          <w:bottom w:val="single" w:sz="4" w:space="1" w:color="auto"/>
          <w:right w:val="single" w:sz="4" w:space="4" w:color="auto"/>
        </w:pBdr>
        <w:suppressAutoHyphens w:val="0"/>
        <w:spacing w:line="240" w:lineRule="auto"/>
        <w:rPr>
          <w:b/>
          <w:sz w:val="14"/>
          <w:szCs w:val="10"/>
        </w:rPr>
      </w:pPr>
    </w:p>
    <w:p w14:paraId="6C2220FE" w14:textId="5D289264" w:rsidR="00994718" w:rsidRDefault="00E620B2" w:rsidP="00224335">
      <w:pPr>
        <w:pBdr>
          <w:top w:val="single" w:sz="4" w:space="1" w:color="auto"/>
          <w:left w:val="single" w:sz="4" w:space="4" w:color="auto"/>
          <w:bottom w:val="single" w:sz="4" w:space="1" w:color="auto"/>
          <w:right w:val="single" w:sz="4" w:space="4" w:color="auto"/>
        </w:pBdr>
        <w:suppressAutoHyphens w:val="0"/>
        <w:spacing w:line="240" w:lineRule="auto"/>
      </w:pPr>
      <w:r>
        <w:t>Een</w:t>
      </w:r>
      <w:r w:rsidRPr="00E620B2">
        <w:t xml:space="preserve"> pasgeboren kind werd </w:t>
      </w:r>
      <w:r>
        <w:t xml:space="preserve">bij de Romeinen </w:t>
      </w:r>
      <w:r w:rsidRPr="00E620B2">
        <w:t xml:space="preserve">meteen op de grond gelegd. Als </w:t>
      </w:r>
      <w:r>
        <w:t xml:space="preserve">de huisvader het kind opraapte </w:t>
      </w:r>
      <w:r w:rsidR="00E4170C">
        <w:t xml:space="preserve">dan wilde </w:t>
      </w:r>
      <w:r w:rsidR="00AD5AF2">
        <w:t>hij</w:t>
      </w:r>
      <w:r w:rsidR="00E4170C">
        <w:t xml:space="preserve"> het kind houden</w:t>
      </w:r>
      <w:r w:rsidR="005B6473">
        <w:t xml:space="preserve">. Maar </w:t>
      </w:r>
      <w:r w:rsidR="001B6664">
        <w:t xml:space="preserve">zo niet, </w:t>
      </w:r>
      <w:r w:rsidRPr="00E620B2">
        <w:t>dan werd het</w:t>
      </w:r>
      <w:r w:rsidR="005B6473">
        <w:t xml:space="preserve"> kind</w:t>
      </w:r>
      <w:r w:rsidRPr="00E620B2">
        <w:t xml:space="preserve"> </w:t>
      </w:r>
      <w:r w:rsidR="00C43043">
        <w:t>neer</w:t>
      </w:r>
      <w:r w:rsidRPr="00E620B2">
        <w:t>gelegd voor iemands huisdeur, voor e</w:t>
      </w:r>
      <w:r w:rsidR="00AF768D">
        <w:t>en tempel of op de vuilnisbelt.</w:t>
      </w:r>
    </w:p>
    <w:p w14:paraId="5978C80A" w14:textId="77777777" w:rsidR="001B6664" w:rsidRPr="0052656F" w:rsidRDefault="001B6664" w:rsidP="00224335">
      <w:pPr>
        <w:pBdr>
          <w:top w:val="single" w:sz="4" w:space="1" w:color="auto"/>
          <w:left w:val="single" w:sz="4" w:space="4" w:color="auto"/>
          <w:bottom w:val="single" w:sz="4" w:space="1" w:color="auto"/>
          <w:right w:val="single" w:sz="4" w:space="4" w:color="auto"/>
        </w:pBdr>
        <w:suppressAutoHyphens w:val="0"/>
        <w:spacing w:line="240" w:lineRule="auto"/>
        <w:rPr>
          <w:sz w:val="14"/>
        </w:rPr>
      </w:pPr>
    </w:p>
    <w:p w14:paraId="47E4F306" w14:textId="77777777" w:rsidR="007449B5" w:rsidRPr="00137585" w:rsidRDefault="007449B5" w:rsidP="00A30111">
      <w:pPr>
        <w:suppressAutoHyphens w:val="0"/>
        <w:spacing w:line="240" w:lineRule="auto"/>
        <w:rPr>
          <w:sz w:val="20"/>
        </w:rPr>
      </w:pPr>
    </w:p>
    <w:p w14:paraId="64050F5C" w14:textId="77777777" w:rsidR="007449B5" w:rsidRPr="00584C90" w:rsidRDefault="007449B5" w:rsidP="00A30111">
      <w:pPr>
        <w:suppressAutoHyphens w:val="0"/>
        <w:spacing w:line="240" w:lineRule="auto"/>
        <w:rPr>
          <w:sz w:val="20"/>
        </w:rPr>
      </w:pPr>
    </w:p>
    <w:p w14:paraId="750B6FBC" w14:textId="76479B2B" w:rsidR="00A30111" w:rsidRPr="00773CAE" w:rsidRDefault="00A30111" w:rsidP="00A30111">
      <w:pPr>
        <w:suppressAutoHyphens w:val="0"/>
        <w:spacing w:line="240" w:lineRule="auto"/>
      </w:pPr>
    </w:p>
    <w:p w14:paraId="52CA68DF" w14:textId="77777777" w:rsidR="00A30111" w:rsidRPr="00137585" w:rsidRDefault="00A30111" w:rsidP="00A30111">
      <w:pPr>
        <w:suppressAutoHyphens w:val="0"/>
        <w:spacing w:line="240" w:lineRule="auto"/>
        <w:rPr>
          <w:sz w:val="16"/>
          <w:szCs w:val="16"/>
        </w:rPr>
      </w:pPr>
    </w:p>
    <w:p w14:paraId="7BCCE601" w14:textId="3F9B4FBC" w:rsidR="008346B7" w:rsidRPr="00994718" w:rsidRDefault="00C55C59" w:rsidP="008346B7">
      <w:pPr>
        <w:pBdr>
          <w:top w:val="single" w:sz="4" w:space="1" w:color="auto"/>
          <w:left w:val="single" w:sz="4" w:space="4" w:color="auto"/>
          <w:bottom w:val="single" w:sz="4" w:space="1" w:color="auto"/>
          <w:right w:val="single" w:sz="4" w:space="4" w:color="auto"/>
        </w:pBdr>
        <w:suppressAutoHyphens w:val="0"/>
        <w:spacing w:line="240" w:lineRule="auto"/>
        <w:rPr>
          <w:b/>
        </w:rPr>
      </w:pPr>
      <w:r>
        <w:rPr>
          <w:b/>
        </w:rPr>
        <w:t>1</w:t>
      </w:r>
      <w:r w:rsidR="008346B7" w:rsidRPr="00994718">
        <w:rPr>
          <w:b/>
        </w:rPr>
        <w:t xml:space="preserve">. </w:t>
      </w:r>
      <w:r w:rsidR="008346B7">
        <w:rPr>
          <w:b/>
        </w:rPr>
        <w:t>De gilden</w:t>
      </w:r>
    </w:p>
    <w:p w14:paraId="7EA0B610" w14:textId="77777777" w:rsidR="008346B7" w:rsidRPr="00773CAE" w:rsidRDefault="008346B7" w:rsidP="008346B7">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76756DD5" w14:textId="77777777" w:rsidR="008346B7" w:rsidRPr="00773CAE" w:rsidRDefault="008346B7" w:rsidP="008346B7">
      <w:pPr>
        <w:pBdr>
          <w:top w:val="single" w:sz="4" w:space="1" w:color="auto"/>
          <w:left w:val="single" w:sz="4" w:space="4" w:color="auto"/>
          <w:bottom w:val="single" w:sz="4" w:space="1" w:color="auto"/>
          <w:right w:val="single" w:sz="4" w:space="4" w:color="auto"/>
        </w:pBdr>
        <w:suppressAutoHyphens w:val="0"/>
        <w:spacing w:line="240" w:lineRule="auto"/>
        <w:jc w:val="center"/>
      </w:pPr>
      <w:r w:rsidRPr="00C45EDF">
        <w:rPr>
          <w:noProof/>
          <w:lang w:eastAsia="nl-NL"/>
        </w:rPr>
        <w:drawing>
          <wp:inline distT="0" distB="0" distL="0" distR="0" wp14:anchorId="487C66D5" wp14:editId="32A8B24B">
            <wp:extent cx="2139950" cy="1435009"/>
            <wp:effectExtent l="0" t="0" r="0" b="0"/>
            <wp:docPr id="39" name="Afbeelding 39" descr="de smid - Kunstmenu en Cultuurpro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smid - Kunstmenu en Cultuurprogramm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700" t="7910" r="4783" b="10346"/>
                    <a:stretch/>
                  </pic:blipFill>
                  <pic:spPr bwMode="auto">
                    <a:xfrm>
                      <a:off x="0" y="0"/>
                      <a:ext cx="2187706" cy="1467033"/>
                    </a:xfrm>
                    <a:prstGeom prst="rect">
                      <a:avLst/>
                    </a:prstGeom>
                    <a:noFill/>
                    <a:ln>
                      <a:noFill/>
                    </a:ln>
                    <a:extLst>
                      <a:ext uri="{53640926-AAD7-44D8-BBD7-CCE9431645EC}">
                        <a14:shadowObscured xmlns:a14="http://schemas.microsoft.com/office/drawing/2010/main"/>
                      </a:ext>
                    </a:extLst>
                  </pic:spPr>
                </pic:pic>
              </a:graphicData>
            </a:graphic>
          </wp:inline>
        </w:drawing>
      </w:r>
    </w:p>
    <w:p w14:paraId="2C249853" w14:textId="77777777" w:rsidR="008346B7" w:rsidRPr="00BF7FDE" w:rsidRDefault="008346B7" w:rsidP="008346B7">
      <w:pPr>
        <w:pBdr>
          <w:top w:val="single" w:sz="4" w:space="1" w:color="auto"/>
          <w:left w:val="single" w:sz="4" w:space="4" w:color="auto"/>
          <w:bottom w:val="single" w:sz="4" w:space="1" w:color="auto"/>
          <w:right w:val="single" w:sz="4" w:space="4" w:color="auto"/>
        </w:pBdr>
        <w:suppressAutoHyphens w:val="0"/>
        <w:spacing w:line="240" w:lineRule="auto"/>
        <w:rPr>
          <w:sz w:val="18"/>
          <w:szCs w:val="14"/>
        </w:rPr>
      </w:pPr>
    </w:p>
    <w:p w14:paraId="58E8AF5B" w14:textId="003C7C89" w:rsidR="00BF7FDE" w:rsidRDefault="008346B7" w:rsidP="00BF7FDE">
      <w:pPr>
        <w:pBdr>
          <w:top w:val="single" w:sz="4" w:space="1" w:color="auto"/>
          <w:left w:val="single" w:sz="4" w:space="4" w:color="auto"/>
          <w:bottom w:val="single" w:sz="4" w:space="1" w:color="auto"/>
          <w:right w:val="single" w:sz="4" w:space="4" w:color="auto"/>
        </w:pBdr>
        <w:suppressAutoHyphens w:val="0"/>
        <w:spacing w:line="240" w:lineRule="auto"/>
      </w:pPr>
      <w:r>
        <w:t xml:space="preserve">Kinderen </w:t>
      </w:r>
      <w:r w:rsidRPr="00D72BE2">
        <w:t>w</w:t>
      </w:r>
      <w:r w:rsidR="00541BEF">
        <w:t>e</w:t>
      </w:r>
      <w:r>
        <w:t>rden</w:t>
      </w:r>
      <w:r w:rsidR="002B5CBA">
        <w:t xml:space="preserve"> in de late middeleeuwen</w:t>
      </w:r>
      <w:r>
        <w:t xml:space="preserve"> opgeleid </w:t>
      </w:r>
      <w:r w:rsidR="002B5CBA">
        <w:t>door</w:t>
      </w:r>
      <w:r>
        <w:t xml:space="preserve"> de gilden. Dit </w:t>
      </w:r>
      <w:r w:rsidR="00541BEF">
        <w:t>waren</w:t>
      </w:r>
      <w:r w:rsidRPr="00D72BE2">
        <w:t xml:space="preserve"> verenigingen van </w:t>
      </w:r>
      <w:r>
        <w:t xml:space="preserve">mensen met hetzelfde beroep. Er </w:t>
      </w:r>
      <w:r w:rsidR="00541BEF">
        <w:t>was</w:t>
      </w:r>
      <w:r>
        <w:t xml:space="preserve"> dus een bakkersgilde</w:t>
      </w:r>
      <w:r w:rsidR="005B6473">
        <w:t xml:space="preserve">, </w:t>
      </w:r>
      <w:r>
        <w:t>slagersgilde</w:t>
      </w:r>
      <w:r w:rsidR="005B6473">
        <w:t xml:space="preserve"> en sm</w:t>
      </w:r>
      <w:r w:rsidR="007A126B">
        <w:t>eden</w:t>
      </w:r>
      <w:r w:rsidR="005B6473">
        <w:t>gilde</w:t>
      </w:r>
      <w:r>
        <w:t>. Een leerling l</w:t>
      </w:r>
      <w:r w:rsidR="007A126B">
        <w:t>eer</w:t>
      </w:r>
      <w:r w:rsidR="00541BEF">
        <w:t>de</w:t>
      </w:r>
      <w:r w:rsidR="007A126B">
        <w:t xml:space="preserve"> het beroep van een meester</w:t>
      </w:r>
      <w:r w:rsidR="00AF768D">
        <w:t xml:space="preserve"> en sl</w:t>
      </w:r>
      <w:r w:rsidR="00541BEF">
        <w:t>oot</w:t>
      </w:r>
      <w:r w:rsidR="00AF768D">
        <w:t xml:space="preserve"> zijn opleiding af met een meesterproef</w:t>
      </w:r>
      <w:r w:rsidR="007A126B">
        <w:t>.</w:t>
      </w:r>
    </w:p>
    <w:p w14:paraId="37C2293B" w14:textId="77777777" w:rsidR="0052656F" w:rsidRPr="0052656F" w:rsidRDefault="0052656F" w:rsidP="00BF7FDE">
      <w:pPr>
        <w:pBdr>
          <w:top w:val="single" w:sz="4" w:space="1" w:color="auto"/>
          <w:left w:val="single" w:sz="4" w:space="4" w:color="auto"/>
          <w:bottom w:val="single" w:sz="4" w:space="1" w:color="auto"/>
          <w:right w:val="single" w:sz="4" w:space="4" w:color="auto"/>
        </w:pBdr>
        <w:suppressAutoHyphens w:val="0"/>
        <w:spacing w:line="240" w:lineRule="auto"/>
        <w:rPr>
          <w:sz w:val="14"/>
          <w:szCs w:val="14"/>
        </w:rPr>
      </w:pPr>
    </w:p>
    <w:p w14:paraId="78E5FAD5" w14:textId="77777777" w:rsidR="0052656F" w:rsidRPr="0052656F" w:rsidRDefault="0052656F" w:rsidP="0052656F">
      <w:pPr>
        <w:suppressAutoHyphens w:val="0"/>
        <w:spacing w:line="240" w:lineRule="auto"/>
        <w:rPr>
          <w:sz w:val="44"/>
          <w:szCs w:val="44"/>
        </w:rPr>
      </w:pPr>
    </w:p>
    <w:p w14:paraId="10184C9A" w14:textId="0C076DF9" w:rsidR="0052656F" w:rsidRPr="00D06A98" w:rsidRDefault="0052656F" w:rsidP="0052656F">
      <w:pPr>
        <w:suppressAutoHyphens w:val="0"/>
        <w:spacing w:line="240" w:lineRule="auto"/>
        <w:rPr>
          <w:i/>
        </w:rPr>
      </w:pPr>
    </w:p>
    <w:p w14:paraId="0E09B595" w14:textId="77777777" w:rsidR="0052656F" w:rsidRDefault="0052656F" w:rsidP="0052656F">
      <w:pPr>
        <w:suppressAutoHyphens w:val="0"/>
        <w:spacing w:line="240" w:lineRule="auto"/>
      </w:pPr>
    </w:p>
    <w:p w14:paraId="2587CAB4" w14:textId="2EC97B57" w:rsidR="0052656F" w:rsidRDefault="0052656F" w:rsidP="0052656F">
      <w:pPr>
        <w:suppressAutoHyphens w:val="0"/>
        <w:spacing w:line="240" w:lineRule="auto"/>
      </w:pPr>
    </w:p>
    <w:p w14:paraId="085D0094" w14:textId="77777777" w:rsidR="0052656F" w:rsidRDefault="0052656F" w:rsidP="0052656F">
      <w:pPr>
        <w:suppressAutoHyphens w:val="0"/>
        <w:spacing w:line="240" w:lineRule="auto"/>
      </w:pPr>
    </w:p>
    <w:p w14:paraId="29D4B531" w14:textId="312FF43D" w:rsidR="0052656F" w:rsidRDefault="0052656F" w:rsidP="0052656F">
      <w:pPr>
        <w:suppressAutoHyphens w:val="0"/>
        <w:spacing w:line="240" w:lineRule="auto"/>
      </w:pPr>
    </w:p>
    <w:p w14:paraId="17B99EC8" w14:textId="77777777" w:rsidR="00E34BC0" w:rsidRPr="00994718" w:rsidRDefault="00E34BC0" w:rsidP="0052656F">
      <w:pPr>
        <w:suppressAutoHyphens w:val="0"/>
        <w:spacing w:line="240" w:lineRule="auto"/>
      </w:pPr>
    </w:p>
    <w:p w14:paraId="6037DD5C" w14:textId="77777777" w:rsidR="0052656F" w:rsidRPr="00D06A98" w:rsidRDefault="0052656F" w:rsidP="0052656F">
      <w:pPr>
        <w:suppressAutoHyphens w:val="0"/>
        <w:spacing w:line="240" w:lineRule="auto"/>
        <w:rPr>
          <w:szCs w:val="16"/>
        </w:rPr>
      </w:pPr>
    </w:p>
    <w:p w14:paraId="5A33F3FA" w14:textId="71CD91FC" w:rsidR="0052656F" w:rsidRPr="00994718" w:rsidRDefault="002B71F9" w:rsidP="0052656F">
      <w:pPr>
        <w:pBdr>
          <w:top w:val="single" w:sz="4" w:space="1" w:color="auto"/>
          <w:left w:val="single" w:sz="4" w:space="1" w:color="auto"/>
          <w:bottom w:val="single" w:sz="4" w:space="1" w:color="auto"/>
          <w:right w:val="single" w:sz="4" w:space="1" w:color="auto"/>
        </w:pBdr>
        <w:suppressAutoHyphens w:val="0"/>
        <w:spacing w:line="240" w:lineRule="auto"/>
        <w:rPr>
          <w:b/>
        </w:rPr>
      </w:pPr>
      <w:r>
        <w:rPr>
          <w:b/>
        </w:rPr>
        <w:t>3</w:t>
      </w:r>
      <w:r w:rsidR="0052656F" w:rsidRPr="00994718">
        <w:rPr>
          <w:b/>
        </w:rPr>
        <w:t xml:space="preserve">. </w:t>
      </w:r>
      <w:r>
        <w:rPr>
          <w:b/>
        </w:rPr>
        <w:t>Romeinse Ouders</w:t>
      </w:r>
    </w:p>
    <w:p w14:paraId="1623AAB2" w14:textId="50893D33" w:rsidR="0052656F" w:rsidRPr="003D6ADD" w:rsidRDefault="0021507B" w:rsidP="0052656F">
      <w:pPr>
        <w:pBdr>
          <w:top w:val="single" w:sz="4" w:space="1" w:color="auto"/>
          <w:left w:val="single" w:sz="4" w:space="1" w:color="auto"/>
          <w:bottom w:val="single" w:sz="4" w:space="1" w:color="auto"/>
          <w:right w:val="single" w:sz="4" w:space="1" w:color="auto"/>
        </w:pBdr>
        <w:suppressAutoHyphens w:val="0"/>
        <w:spacing w:line="240" w:lineRule="auto"/>
        <w:rPr>
          <w:b/>
          <w:sz w:val="14"/>
          <w:szCs w:val="10"/>
        </w:rPr>
      </w:pPr>
      <w:r>
        <w:rPr>
          <w:noProof/>
          <w:lang w:eastAsia="nl-NL"/>
        </w:rPr>
        <w:drawing>
          <wp:anchor distT="0" distB="0" distL="114300" distR="114300" simplePos="0" relativeHeight="251708416" behindDoc="0" locked="0" layoutInCell="1" allowOverlap="1" wp14:anchorId="29582387" wp14:editId="0B80C48B">
            <wp:simplePos x="0" y="0"/>
            <wp:positionH relativeFrom="margin">
              <wp:align>left</wp:align>
            </wp:positionH>
            <wp:positionV relativeFrom="paragraph">
              <wp:posOffset>107315</wp:posOffset>
            </wp:positionV>
            <wp:extent cx="2699385" cy="2937753"/>
            <wp:effectExtent l="0" t="0" r="5715"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00576" cy="2939049"/>
                    </a:xfrm>
                    <a:prstGeom prst="rect">
                      <a:avLst/>
                    </a:prstGeom>
                  </pic:spPr>
                </pic:pic>
              </a:graphicData>
            </a:graphic>
            <wp14:sizeRelV relativeFrom="margin">
              <wp14:pctHeight>0</wp14:pctHeight>
            </wp14:sizeRelV>
          </wp:anchor>
        </w:drawing>
      </w:r>
    </w:p>
    <w:p w14:paraId="71581F37" w14:textId="2B3F5945" w:rsidR="0052656F" w:rsidRDefault="00A74418" w:rsidP="0052656F">
      <w:pPr>
        <w:pBdr>
          <w:top w:val="single" w:sz="4" w:space="1" w:color="auto"/>
          <w:left w:val="single" w:sz="4" w:space="1" w:color="auto"/>
          <w:bottom w:val="single" w:sz="4" w:space="1" w:color="auto"/>
          <w:right w:val="single" w:sz="4" w:space="1" w:color="auto"/>
        </w:pBdr>
        <w:suppressAutoHyphens w:val="0"/>
        <w:spacing w:line="240" w:lineRule="auto"/>
        <w:jc w:val="center"/>
      </w:pPr>
      <w:r>
        <w:rPr>
          <w:noProof/>
          <w:lang w:eastAsia="nl-NL"/>
        </w:rPr>
        <w:drawing>
          <wp:anchor distT="0" distB="0" distL="114300" distR="114300" simplePos="0" relativeHeight="251725824" behindDoc="0" locked="0" layoutInCell="1" allowOverlap="1" wp14:anchorId="0EF4B674" wp14:editId="5FE0B7EB">
            <wp:simplePos x="0" y="0"/>
            <wp:positionH relativeFrom="column">
              <wp:posOffset>737870</wp:posOffset>
            </wp:positionH>
            <wp:positionV relativeFrom="paragraph">
              <wp:posOffset>435610</wp:posOffset>
            </wp:positionV>
            <wp:extent cx="1181100" cy="1933575"/>
            <wp:effectExtent l="0" t="0" r="0" b="9525"/>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81100" cy="1933575"/>
                    </a:xfrm>
                    <a:prstGeom prst="rect">
                      <a:avLst/>
                    </a:prstGeom>
                  </pic:spPr>
                </pic:pic>
              </a:graphicData>
            </a:graphic>
          </wp:anchor>
        </w:drawing>
      </w:r>
      <w:r w:rsidR="0052656F" w:rsidRPr="008346B7">
        <w:rPr>
          <w:noProof/>
          <w:lang w:eastAsia="nl-NL"/>
        </w:rPr>
        <w:drawing>
          <wp:inline distT="0" distB="0" distL="0" distR="0" wp14:anchorId="13A5A860" wp14:editId="70BE88EE">
            <wp:extent cx="2188724" cy="1748886"/>
            <wp:effectExtent l="0" t="0" r="2540" b="3810"/>
            <wp:docPr id="90" name="Afbeelding 90" descr="El deporte más antiguo de la historia – No sabí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deporte más antiguo de la historia – No sabías q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6103" cy="1754782"/>
                    </a:xfrm>
                    <a:prstGeom prst="rect">
                      <a:avLst/>
                    </a:prstGeom>
                    <a:noFill/>
                    <a:ln>
                      <a:noFill/>
                    </a:ln>
                  </pic:spPr>
                </pic:pic>
              </a:graphicData>
            </a:graphic>
          </wp:inline>
        </w:drawing>
      </w:r>
    </w:p>
    <w:p w14:paraId="5CB275CB" w14:textId="77777777" w:rsidR="0052656F" w:rsidRPr="003D6ADD" w:rsidRDefault="0052656F" w:rsidP="0052656F">
      <w:pPr>
        <w:pBdr>
          <w:top w:val="single" w:sz="4" w:space="1" w:color="auto"/>
          <w:left w:val="single" w:sz="4" w:space="1" w:color="auto"/>
          <w:bottom w:val="single" w:sz="4" w:space="1" w:color="auto"/>
          <w:right w:val="single" w:sz="4" w:space="1" w:color="auto"/>
        </w:pBdr>
        <w:suppressAutoHyphens w:val="0"/>
        <w:spacing w:line="240" w:lineRule="auto"/>
        <w:rPr>
          <w:sz w:val="14"/>
          <w:szCs w:val="10"/>
        </w:rPr>
      </w:pPr>
    </w:p>
    <w:p w14:paraId="455DCD7B" w14:textId="30F78692" w:rsidR="0052656F" w:rsidRPr="001C5D30" w:rsidRDefault="0052656F" w:rsidP="0052656F">
      <w:pPr>
        <w:pBdr>
          <w:top w:val="single" w:sz="4" w:space="1" w:color="auto"/>
          <w:left w:val="single" w:sz="4" w:space="1" w:color="auto"/>
          <w:bottom w:val="single" w:sz="4" w:space="1" w:color="auto"/>
          <w:right w:val="single" w:sz="4" w:space="1" w:color="auto"/>
        </w:pBdr>
        <w:suppressAutoHyphens w:val="0"/>
        <w:spacing w:line="240" w:lineRule="auto"/>
        <w:rPr>
          <w:rFonts w:eastAsia="MS Mincho"/>
          <w:lang w:eastAsia="en-US"/>
        </w:rPr>
      </w:pPr>
      <w:r>
        <w:rPr>
          <w:rFonts w:eastAsia="MS Mincho"/>
          <w:lang w:eastAsia="en-US"/>
        </w:rPr>
        <w:t>In de Oude</w:t>
      </w:r>
      <w:r w:rsidRPr="008346B7">
        <w:rPr>
          <w:rFonts w:eastAsia="MS Mincho"/>
          <w:lang w:eastAsia="en-US"/>
        </w:rPr>
        <w:t xml:space="preserve"> Griekse</w:t>
      </w:r>
      <w:r>
        <w:rPr>
          <w:rFonts w:eastAsia="MS Mincho"/>
          <w:lang w:eastAsia="en-US"/>
        </w:rPr>
        <w:t xml:space="preserve"> stad</w:t>
      </w:r>
      <w:r w:rsidRPr="008346B7">
        <w:rPr>
          <w:rFonts w:eastAsia="MS Mincho"/>
          <w:lang w:eastAsia="en-US"/>
        </w:rPr>
        <w:t xml:space="preserve"> Sparta is het leger heel erg belangrijk</w:t>
      </w:r>
      <w:r>
        <w:rPr>
          <w:rFonts w:eastAsia="MS Mincho"/>
          <w:lang w:eastAsia="en-US"/>
        </w:rPr>
        <w:t xml:space="preserve">. Omdat de Spartaanse krijgers zo goed kunnen vechten wordt de stad Sparta heel machtig. Jongens vanaf 7 jaar worden bij hun ouders weggehaald en hard getraind, soms met zweepslagen. </w:t>
      </w:r>
    </w:p>
    <w:p w14:paraId="3AA0AE44" w14:textId="77777777" w:rsidR="0052656F" w:rsidRPr="00137585" w:rsidRDefault="0052656F" w:rsidP="0052656F">
      <w:pPr>
        <w:pBdr>
          <w:top w:val="single" w:sz="4" w:space="1" w:color="auto"/>
          <w:left w:val="single" w:sz="4" w:space="1" w:color="auto"/>
          <w:bottom w:val="single" w:sz="4" w:space="1" w:color="auto"/>
          <w:right w:val="single" w:sz="4" w:space="1" w:color="auto"/>
        </w:pBdr>
        <w:suppressAutoHyphens w:val="0"/>
        <w:spacing w:line="240" w:lineRule="auto"/>
        <w:rPr>
          <w:sz w:val="16"/>
        </w:rPr>
      </w:pPr>
    </w:p>
    <w:p w14:paraId="414A4497" w14:textId="115E9E48" w:rsidR="0052656F" w:rsidRPr="00C43043" w:rsidRDefault="0052656F" w:rsidP="0052656F">
      <w:pPr>
        <w:suppressAutoHyphens w:val="0"/>
        <w:spacing w:line="240" w:lineRule="auto"/>
        <w:rPr>
          <w:sz w:val="20"/>
        </w:rPr>
      </w:pPr>
    </w:p>
    <w:p w14:paraId="59361F2F" w14:textId="5B0979A9" w:rsidR="0052656F" w:rsidRPr="008A3773" w:rsidRDefault="0052656F" w:rsidP="0052656F">
      <w:pPr>
        <w:suppressAutoHyphens w:val="0"/>
        <w:spacing w:line="240" w:lineRule="auto"/>
        <w:rPr>
          <w:sz w:val="20"/>
        </w:rPr>
      </w:pPr>
    </w:p>
    <w:p w14:paraId="0C572F1C" w14:textId="13E8ABE4" w:rsidR="0052656F" w:rsidRPr="00773CAE" w:rsidRDefault="0052656F" w:rsidP="0052656F">
      <w:pPr>
        <w:suppressAutoHyphens w:val="0"/>
        <w:spacing w:line="240" w:lineRule="auto"/>
      </w:pPr>
    </w:p>
    <w:p w14:paraId="07B70145" w14:textId="77777777" w:rsidR="0052656F" w:rsidRPr="00BE0D21" w:rsidRDefault="0052656F" w:rsidP="0052656F">
      <w:pPr>
        <w:suppressAutoHyphens w:val="0"/>
        <w:spacing w:line="240" w:lineRule="auto"/>
        <w:rPr>
          <w:sz w:val="20"/>
          <w:szCs w:val="16"/>
        </w:rPr>
      </w:pPr>
    </w:p>
    <w:p w14:paraId="12B85B1B" w14:textId="6260F3E4" w:rsidR="0052656F" w:rsidRPr="00994718" w:rsidRDefault="002B71F9" w:rsidP="0052656F">
      <w:pPr>
        <w:pBdr>
          <w:top w:val="single" w:sz="4" w:space="1" w:color="auto"/>
          <w:left w:val="single" w:sz="4" w:space="4" w:color="auto"/>
          <w:bottom w:val="single" w:sz="4" w:space="1" w:color="auto"/>
          <w:right w:val="single" w:sz="4" w:space="4" w:color="auto"/>
        </w:pBdr>
        <w:suppressAutoHyphens w:val="0"/>
        <w:spacing w:line="240" w:lineRule="auto"/>
        <w:rPr>
          <w:b/>
        </w:rPr>
      </w:pPr>
      <w:r>
        <w:rPr>
          <w:b/>
        </w:rPr>
        <w:t>1</w:t>
      </w:r>
      <w:r w:rsidRPr="00994718">
        <w:rPr>
          <w:b/>
        </w:rPr>
        <w:t xml:space="preserve">. </w:t>
      </w:r>
      <w:r>
        <w:rPr>
          <w:b/>
        </w:rPr>
        <w:t>De gilden</w:t>
      </w:r>
    </w:p>
    <w:p w14:paraId="458BE6A3" w14:textId="01D71B74" w:rsidR="0052656F" w:rsidRPr="003D6ADD" w:rsidRDefault="0021507B" w:rsidP="0052656F">
      <w:pPr>
        <w:pBdr>
          <w:top w:val="single" w:sz="4" w:space="1" w:color="auto"/>
          <w:left w:val="single" w:sz="4" w:space="4" w:color="auto"/>
          <w:bottom w:val="single" w:sz="4" w:space="1" w:color="auto"/>
          <w:right w:val="single" w:sz="4" w:space="4" w:color="auto"/>
        </w:pBdr>
        <w:suppressAutoHyphens w:val="0"/>
        <w:spacing w:line="240" w:lineRule="auto"/>
        <w:rPr>
          <w:b/>
          <w:sz w:val="14"/>
          <w:szCs w:val="10"/>
        </w:rPr>
      </w:pPr>
      <w:r>
        <w:rPr>
          <w:noProof/>
          <w:lang w:eastAsia="nl-NL"/>
        </w:rPr>
        <w:drawing>
          <wp:anchor distT="0" distB="0" distL="114300" distR="114300" simplePos="0" relativeHeight="251702272" behindDoc="0" locked="0" layoutInCell="1" allowOverlap="1" wp14:anchorId="6AFCC863" wp14:editId="53EBFD16">
            <wp:simplePos x="0" y="0"/>
            <wp:positionH relativeFrom="margin">
              <wp:align>left</wp:align>
            </wp:positionH>
            <wp:positionV relativeFrom="paragraph">
              <wp:posOffset>39857</wp:posOffset>
            </wp:positionV>
            <wp:extent cx="2699385" cy="2762656"/>
            <wp:effectExtent l="0" t="0" r="5715"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03418" cy="2766784"/>
                    </a:xfrm>
                    <a:prstGeom prst="rect">
                      <a:avLst/>
                    </a:prstGeom>
                  </pic:spPr>
                </pic:pic>
              </a:graphicData>
            </a:graphic>
            <wp14:sizeRelV relativeFrom="margin">
              <wp14:pctHeight>0</wp14:pctHeight>
            </wp14:sizeRelV>
          </wp:anchor>
        </w:drawing>
      </w:r>
    </w:p>
    <w:p w14:paraId="231BCE2A" w14:textId="780637F4" w:rsidR="0052656F" w:rsidRPr="002F5F8D" w:rsidRDefault="002B5CBA" w:rsidP="0052656F">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anchor distT="0" distB="0" distL="114300" distR="114300" simplePos="0" relativeHeight="251715584" behindDoc="0" locked="0" layoutInCell="1" allowOverlap="1" wp14:anchorId="2910BFE1" wp14:editId="04F758FD">
            <wp:simplePos x="0" y="0"/>
            <wp:positionH relativeFrom="column">
              <wp:posOffset>528320</wp:posOffset>
            </wp:positionH>
            <wp:positionV relativeFrom="paragraph">
              <wp:posOffset>367665</wp:posOffset>
            </wp:positionV>
            <wp:extent cx="1657350" cy="1924050"/>
            <wp:effectExtent l="0" t="0" r="0"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0" cy="1924050"/>
                    </a:xfrm>
                    <a:prstGeom prst="rect">
                      <a:avLst/>
                    </a:prstGeom>
                  </pic:spPr>
                </pic:pic>
              </a:graphicData>
            </a:graphic>
          </wp:anchor>
        </w:drawing>
      </w:r>
      <w:r w:rsidR="0052656F" w:rsidRPr="00C45EDF">
        <w:rPr>
          <w:noProof/>
          <w:lang w:eastAsia="nl-NL"/>
        </w:rPr>
        <w:drawing>
          <wp:inline distT="0" distB="0" distL="0" distR="0" wp14:anchorId="0EDA8B81" wp14:editId="23C238FC">
            <wp:extent cx="1896894" cy="1696845"/>
            <wp:effectExtent l="0" t="0" r="8255" b="0"/>
            <wp:docPr id="91" name="Afbeelding 91" descr="Catechese – Priorij Thabor Sint-Odiliënberg (Li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techese – Priorij Thabor Sint-Odiliënberg (Limbur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9260" cy="1707907"/>
                    </a:xfrm>
                    <a:prstGeom prst="rect">
                      <a:avLst/>
                    </a:prstGeom>
                    <a:noFill/>
                    <a:ln>
                      <a:noFill/>
                    </a:ln>
                  </pic:spPr>
                </pic:pic>
              </a:graphicData>
            </a:graphic>
          </wp:inline>
        </w:drawing>
      </w:r>
    </w:p>
    <w:p w14:paraId="7CC0D7A7" w14:textId="77777777" w:rsidR="0052656F" w:rsidRPr="003D6ADD" w:rsidRDefault="0052656F" w:rsidP="0052656F">
      <w:pPr>
        <w:pBdr>
          <w:top w:val="single" w:sz="4" w:space="1" w:color="auto"/>
          <w:left w:val="single" w:sz="4" w:space="4" w:color="auto"/>
          <w:bottom w:val="single" w:sz="4" w:space="1" w:color="auto"/>
          <w:right w:val="single" w:sz="4" w:space="4" w:color="auto"/>
        </w:pBdr>
        <w:suppressAutoHyphens w:val="0"/>
        <w:spacing w:line="240" w:lineRule="auto"/>
        <w:rPr>
          <w:b/>
          <w:sz w:val="14"/>
          <w:szCs w:val="10"/>
        </w:rPr>
      </w:pPr>
    </w:p>
    <w:p w14:paraId="0D1E1CEE" w14:textId="77777777" w:rsidR="0052656F" w:rsidRDefault="0052656F" w:rsidP="0052656F">
      <w:pPr>
        <w:pBdr>
          <w:top w:val="single" w:sz="4" w:space="1" w:color="auto"/>
          <w:left w:val="single" w:sz="4" w:space="4" w:color="auto"/>
          <w:bottom w:val="single" w:sz="4" w:space="1" w:color="auto"/>
          <w:right w:val="single" w:sz="4" w:space="4" w:color="auto"/>
        </w:pBdr>
        <w:suppressAutoHyphens w:val="0"/>
        <w:spacing w:line="240" w:lineRule="auto"/>
      </w:pPr>
      <w:r>
        <w:t xml:space="preserve">Onderwijs </w:t>
      </w:r>
      <w:r w:rsidRPr="00D72BE2">
        <w:t xml:space="preserve">is </w:t>
      </w:r>
      <w:r>
        <w:t xml:space="preserve">er </w:t>
      </w:r>
      <w:r w:rsidRPr="00D72BE2">
        <w:t>alleen voor kinderen die opgeleid worden tot monnik of priester.</w:t>
      </w:r>
      <w:r>
        <w:t xml:space="preserve"> De christelijke kerk in Nederland zorgt hiervoor. Kinderen leren de teksten van de Bijbel en lezen en schrijven in het Latijn.</w:t>
      </w:r>
    </w:p>
    <w:p w14:paraId="5748824B" w14:textId="77777777" w:rsidR="0052656F" w:rsidRPr="00BE0D21" w:rsidRDefault="0052656F" w:rsidP="0052656F">
      <w:pPr>
        <w:pBdr>
          <w:top w:val="single" w:sz="4" w:space="1" w:color="auto"/>
          <w:left w:val="single" w:sz="4" w:space="4" w:color="auto"/>
          <w:bottom w:val="single" w:sz="4" w:space="1" w:color="auto"/>
          <w:right w:val="single" w:sz="4" w:space="4" w:color="auto"/>
        </w:pBdr>
        <w:suppressAutoHyphens w:val="0"/>
        <w:spacing w:line="240" w:lineRule="auto"/>
      </w:pPr>
    </w:p>
    <w:p w14:paraId="13BB5B0E" w14:textId="77777777" w:rsidR="0052656F" w:rsidRDefault="0052656F" w:rsidP="0052656F">
      <w:pPr>
        <w:suppressAutoHyphens w:val="0"/>
        <w:spacing w:line="240" w:lineRule="auto"/>
      </w:pPr>
    </w:p>
    <w:p w14:paraId="15A0D977" w14:textId="77777777" w:rsidR="0052656F" w:rsidRDefault="0052656F" w:rsidP="0052656F">
      <w:pPr>
        <w:suppressAutoHyphens w:val="0"/>
        <w:spacing w:line="240" w:lineRule="auto"/>
      </w:pPr>
    </w:p>
    <w:p w14:paraId="56C3789B" w14:textId="77777777" w:rsidR="0052656F" w:rsidRDefault="0052656F" w:rsidP="0052656F">
      <w:pPr>
        <w:suppressAutoHyphens w:val="0"/>
        <w:spacing w:line="240" w:lineRule="auto"/>
      </w:pPr>
    </w:p>
    <w:p w14:paraId="6F7CC0A1" w14:textId="77777777" w:rsidR="00002CC0" w:rsidRDefault="00002CC0" w:rsidP="0052656F">
      <w:pPr>
        <w:suppressAutoHyphens w:val="0"/>
        <w:spacing w:line="240" w:lineRule="auto"/>
      </w:pPr>
    </w:p>
    <w:p w14:paraId="249D4E62" w14:textId="77777777" w:rsidR="0052656F" w:rsidRDefault="0052656F" w:rsidP="0052656F">
      <w:pPr>
        <w:suppressAutoHyphens w:val="0"/>
        <w:spacing w:line="240" w:lineRule="auto"/>
      </w:pPr>
    </w:p>
    <w:p w14:paraId="1A56D439" w14:textId="191DFA9B" w:rsidR="0052656F" w:rsidRDefault="0052656F" w:rsidP="0052656F">
      <w:pPr>
        <w:suppressAutoHyphens w:val="0"/>
        <w:spacing w:line="240" w:lineRule="auto"/>
      </w:pPr>
    </w:p>
    <w:p w14:paraId="5BDF93B5" w14:textId="09E81945" w:rsidR="0052656F" w:rsidRDefault="0052656F" w:rsidP="0052656F">
      <w:pPr>
        <w:suppressAutoHyphens w:val="0"/>
        <w:spacing w:line="240" w:lineRule="auto"/>
      </w:pPr>
    </w:p>
    <w:p w14:paraId="49313FBC" w14:textId="77777777" w:rsidR="0052656F" w:rsidRDefault="0052656F" w:rsidP="0052656F">
      <w:pPr>
        <w:suppressAutoHyphens w:val="0"/>
        <w:spacing w:line="240" w:lineRule="auto"/>
        <w:rPr>
          <w:szCs w:val="16"/>
        </w:rPr>
      </w:pPr>
    </w:p>
    <w:p w14:paraId="2ACECB9E" w14:textId="77777777" w:rsidR="00886CA7" w:rsidRPr="00D06A98" w:rsidRDefault="00886CA7" w:rsidP="0052656F">
      <w:pPr>
        <w:suppressAutoHyphens w:val="0"/>
        <w:spacing w:line="240" w:lineRule="auto"/>
        <w:rPr>
          <w:szCs w:val="16"/>
        </w:rPr>
      </w:pPr>
    </w:p>
    <w:p w14:paraId="0166F0EF" w14:textId="78E45485" w:rsidR="0052656F" w:rsidRPr="00994718" w:rsidRDefault="00D06A98" w:rsidP="0052656F">
      <w:pPr>
        <w:pBdr>
          <w:top w:val="single" w:sz="4" w:space="1" w:color="auto"/>
          <w:left w:val="single" w:sz="4" w:space="4" w:color="auto"/>
          <w:bottom w:val="single" w:sz="4" w:space="1" w:color="auto"/>
          <w:right w:val="single" w:sz="4" w:space="4" w:color="auto"/>
        </w:pBdr>
        <w:suppressAutoHyphens w:val="0"/>
        <w:spacing w:line="240" w:lineRule="auto"/>
        <w:rPr>
          <w:b/>
        </w:rPr>
      </w:pPr>
      <w:r>
        <w:rPr>
          <w:noProof/>
          <w:lang w:eastAsia="nl-NL"/>
        </w:rPr>
        <w:drawing>
          <wp:anchor distT="0" distB="0" distL="114300" distR="114300" simplePos="0" relativeHeight="251706368" behindDoc="0" locked="0" layoutInCell="1" allowOverlap="1" wp14:anchorId="2F9E7F83" wp14:editId="015F1962">
            <wp:simplePos x="0" y="0"/>
            <wp:positionH relativeFrom="margin">
              <wp:posOffset>3039272</wp:posOffset>
            </wp:positionH>
            <wp:positionV relativeFrom="paragraph">
              <wp:posOffset>196283</wp:posOffset>
            </wp:positionV>
            <wp:extent cx="2698750" cy="3034786"/>
            <wp:effectExtent l="0" t="0" r="635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01649" cy="3038046"/>
                    </a:xfrm>
                    <a:prstGeom prst="rect">
                      <a:avLst/>
                    </a:prstGeom>
                  </pic:spPr>
                </pic:pic>
              </a:graphicData>
            </a:graphic>
            <wp14:sizeRelV relativeFrom="margin">
              <wp14:pctHeight>0</wp14:pctHeight>
            </wp14:sizeRelV>
          </wp:anchor>
        </w:drawing>
      </w:r>
      <w:r w:rsidR="002B71F9" w:rsidRPr="00994718">
        <w:rPr>
          <w:b/>
        </w:rPr>
        <w:t xml:space="preserve">7. </w:t>
      </w:r>
      <w:r w:rsidR="002B71F9">
        <w:rPr>
          <w:b/>
        </w:rPr>
        <w:t>Spartaanse opvoeding</w:t>
      </w:r>
    </w:p>
    <w:p w14:paraId="6535A7EF" w14:textId="6D3952D5" w:rsidR="0052656F" w:rsidRPr="003D6ADD" w:rsidRDefault="0052656F" w:rsidP="0052656F">
      <w:pPr>
        <w:pBdr>
          <w:top w:val="single" w:sz="4" w:space="1" w:color="auto"/>
          <w:left w:val="single" w:sz="4" w:space="4" w:color="auto"/>
          <w:bottom w:val="single" w:sz="4" w:space="1" w:color="auto"/>
          <w:right w:val="single" w:sz="4" w:space="4" w:color="auto"/>
        </w:pBdr>
        <w:suppressAutoHyphens w:val="0"/>
        <w:spacing w:line="240" w:lineRule="auto"/>
        <w:rPr>
          <w:b/>
          <w:sz w:val="14"/>
          <w:szCs w:val="10"/>
        </w:rPr>
      </w:pPr>
    </w:p>
    <w:p w14:paraId="567874FC" w14:textId="3850805D" w:rsidR="0052656F" w:rsidRPr="002F5F8D" w:rsidRDefault="00A74418" w:rsidP="0052656F">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anchor distT="0" distB="0" distL="114300" distR="114300" simplePos="0" relativeHeight="251724800" behindDoc="0" locked="0" layoutInCell="1" allowOverlap="1" wp14:anchorId="20D3ACC4" wp14:editId="75679E09">
            <wp:simplePos x="0" y="0"/>
            <wp:positionH relativeFrom="column">
              <wp:posOffset>459740</wp:posOffset>
            </wp:positionH>
            <wp:positionV relativeFrom="paragraph">
              <wp:posOffset>368935</wp:posOffset>
            </wp:positionV>
            <wp:extent cx="1724025" cy="2133600"/>
            <wp:effectExtent l="0" t="0" r="9525" b="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24025" cy="2133600"/>
                    </a:xfrm>
                    <a:prstGeom prst="rect">
                      <a:avLst/>
                    </a:prstGeom>
                  </pic:spPr>
                </pic:pic>
              </a:graphicData>
            </a:graphic>
          </wp:anchor>
        </w:drawing>
      </w:r>
      <w:r w:rsidR="0052656F" w:rsidRPr="00C43043">
        <w:rPr>
          <w:noProof/>
          <w:lang w:eastAsia="nl-NL"/>
        </w:rPr>
        <w:drawing>
          <wp:inline distT="0" distB="0" distL="0" distR="0" wp14:anchorId="6E62236E" wp14:editId="3125C17B">
            <wp:extent cx="1686149" cy="1771650"/>
            <wp:effectExtent l="0" t="0" r="9525" b="0"/>
            <wp:docPr id="92" name="Afbeelding 92" descr="HET OUDE ROME -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T OUDE ROME - FAMIL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3385" cy="1789760"/>
                    </a:xfrm>
                    <a:prstGeom prst="rect">
                      <a:avLst/>
                    </a:prstGeom>
                    <a:noFill/>
                    <a:ln>
                      <a:noFill/>
                    </a:ln>
                  </pic:spPr>
                </pic:pic>
              </a:graphicData>
            </a:graphic>
          </wp:inline>
        </w:drawing>
      </w:r>
    </w:p>
    <w:p w14:paraId="662CC1D5" w14:textId="77777777" w:rsidR="0052656F" w:rsidRPr="003D6ADD" w:rsidRDefault="0052656F" w:rsidP="0052656F">
      <w:pPr>
        <w:pBdr>
          <w:top w:val="single" w:sz="4" w:space="1" w:color="auto"/>
          <w:left w:val="single" w:sz="4" w:space="4" w:color="auto"/>
          <w:bottom w:val="single" w:sz="4" w:space="1" w:color="auto"/>
          <w:right w:val="single" w:sz="4" w:space="4" w:color="auto"/>
        </w:pBdr>
        <w:suppressAutoHyphens w:val="0"/>
        <w:spacing w:line="240" w:lineRule="auto"/>
        <w:rPr>
          <w:b/>
          <w:sz w:val="14"/>
          <w:szCs w:val="10"/>
        </w:rPr>
      </w:pPr>
    </w:p>
    <w:p w14:paraId="5E1503DC" w14:textId="77777777" w:rsidR="0052656F" w:rsidRDefault="0052656F" w:rsidP="0052656F">
      <w:pPr>
        <w:pBdr>
          <w:top w:val="single" w:sz="4" w:space="1" w:color="auto"/>
          <w:left w:val="single" w:sz="4" w:space="4" w:color="auto"/>
          <w:bottom w:val="single" w:sz="4" w:space="1" w:color="auto"/>
          <w:right w:val="single" w:sz="4" w:space="4" w:color="auto"/>
        </w:pBdr>
        <w:suppressAutoHyphens w:val="0"/>
        <w:spacing w:line="240" w:lineRule="auto"/>
      </w:pPr>
      <w:r>
        <w:t>Een</w:t>
      </w:r>
      <w:r w:rsidRPr="00E620B2">
        <w:t xml:space="preserve"> pasgeboren kind werd </w:t>
      </w:r>
      <w:r>
        <w:t xml:space="preserve">bij de Romeinen </w:t>
      </w:r>
      <w:r w:rsidRPr="00E620B2">
        <w:t xml:space="preserve">meteen op de grond gelegd. Als </w:t>
      </w:r>
      <w:r>
        <w:t xml:space="preserve">de huisvader het kind opraapte accepteerde hij het. Maar zo niet, </w:t>
      </w:r>
      <w:r w:rsidRPr="00E620B2">
        <w:t>dan werd het</w:t>
      </w:r>
      <w:r>
        <w:t xml:space="preserve"> kind</w:t>
      </w:r>
      <w:r w:rsidRPr="00E620B2">
        <w:t xml:space="preserve"> </w:t>
      </w:r>
      <w:r>
        <w:t>neer</w:t>
      </w:r>
      <w:r w:rsidRPr="00E620B2">
        <w:t>gelegd voor iemands huisdeur, voor e</w:t>
      </w:r>
      <w:r>
        <w:t>en tempel of op de vuilnisbelt.</w:t>
      </w:r>
    </w:p>
    <w:p w14:paraId="6741F5F2" w14:textId="77777777" w:rsidR="0052656F" w:rsidRPr="0052656F" w:rsidRDefault="0052656F" w:rsidP="0052656F">
      <w:pPr>
        <w:pBdr>
          <w:top w:val="single" w:sz="4" w:space="1" w:color="auto"/>
          <w:left w:val="single" w:sz="4" w:space="4" w:color="auto"/>
          <w:bottom w:val="single" w:sz="4" w:space="1" w:color="auto"/>
          <w:right w:val="single" w:sz="4" w:space="4" w:color="auto"/>
        </w:pBdr>
        <w:suppressAutoHyphens w:val="0"/>
        <w:spacing w:line="240" w:lineRule="auto"/>
        <w:rPr>
          <w:sz w:val="14"/>
        </w:rPr>
      </w:pPr>
    </w:p>
    <w:p w14:paraId="68853BC0" w14:textId="77777777" w:rsidR="0052656F" w:rsidRPr="00137585" w:rsidRDefault="0052656F" w:rsidP="0052656F">
      <w:pPr>
        <w:suppressAutoHyphens w:val="0"/>
        <w:spacing w:line="240" w:lineRule="auto"/>
        <w:rPr>
          <w:sz w:val="20"/>
        </w:rPr>
      </w:pPr>
    </w:p>
    <w:p w14:paraId="5A5211BC" w14:textId="77777777" w:rsidR="0052656F" w:rsidRPr="00584C90" w:rsidRDefault="0052656F" w:rsidP="0052656F">
      <w:pPr>
        <w:suppressAutoHyphens w:val="0"/>
        <w:spacing w:line="240" w:lineRule="auto"/>
        <w:rPr>
          <w:sz w:val="20"/>
        </w:rPr>
      </w:pPr>
    </w:p>
    <w:p w14:paraId="197F4319" w14:textId="258E18D8" w:rsidR="0052656F" w:rsidRPr="00773CAE" w:rsidRDefault="0052656F" w:rsidP="0052656F">
      <w:pPr>
        <w:suppressAutoHyphens w:val="0"/>
        <w:spacing w:line="240" w:lineRule="auto"/>
      </w:pPr>
    </w:p>
    <w:p w14:paraId="423DDBD7" w14:textId="77777777" w:rsidR="0052656F" w:rsidRPr="00E34BC0" w:rsidRDefault="0052656F" w:rsidP="0052656F">
      <w:pPr>
        <w:suppressAutoHyphens w:val="0"/>
        <w:spacing w:line="240" w:lineRule="auto"/>
        <w:rPr>
          <w:sz w:val="18"/>
          <w:szCs w:val="16"/>
        </w:rPr>
      </w:pPr>
    </w:p>
    <w:p w14:paraId="5A27A510" w14:textId="078F4A11" w:rsidR="0052656F" w:rsidRPr="00994718" w:rsidRDefault="002B71F9" w:rsidP="0052656F">
      <w:pPr>
        <w:pBdr>
          <w:top w:val="single" w:sz="4" w:space="1" w:color="auto"/>
          <w:left w:val="single" w:sz="4" w:space="4" w:color="auto"/>
          <w:bottom w:val="single" w:sz="4" w:space="1" w:color="auto"/>
          <w:right w:val="single" w:sz="4" w:space="4" w:color="auto"/>
        </w:pBdr>
        <w:suppressAutoHyphens w:val="0"/>
        <w:spacing w:line="240" w:lineRule="auto"/>
        <w:rPr>
          <w:b/>
        </w:rPr>
      </w:pPr>
      <w:r>
        <w:rPr>
          <w:b/>
        </w:rPr>
        <w:t>10</w:t>
      </w:r>
      <w:r w:rsidRPr="00994718">
        <w:rPr>
          <w:b/>
        </w:rPr>
        <w:t xml:space="preserve">. </w:t>
      </w:r>
      <w:r>
        <w:rPr>
          <w:b/>
        </w:rPr>
        <w:t>Kathedraalscholen</w:t>
      </w:r>
    </w:p>
    <w:p w14:paraId="3DF44E79" w14:textId="1539FF8F" w:rsidR="0052656F" w:rsidRPr="00773CAE" w:rsidRDefault="0021507B" w:rsidP="0052656F">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r>
        <w:rPr>
          <w:noProof/>
          <w:lang w:eastAsia="nl-NL"/>
        </w:rPr>
        <w:drawing>
          <wp:anchor distT="0" distB="0" distL="114300" distR="114300" simplePos="0" relativeHeight="251704320" behindDoc="0" locked="0" layoutInCell="1" allowOverlap="1" wp14:anchorId="043373C3" wp14:editId="5ABB9871">
            <wp:simplePos x="0" y="0"/>
            <wp:positionH relativeFrom="margin">
              <wp:align>right</wp:align>
            </wp:positionH>
            <wp:positionV relativeFrom="paragraph">
              <wp:posOffset>54583</wp:posOffset>
            </wp:positionV>
            <wp:extent cx="2698750" cy="2817845"/>
            <wp:effectExtent l="0" t="0" r="6350" b="1905"/>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01764" cy="2820992"/>
                    </a:xfrm>
                    <a:prstGeom prst="rect">
                      <a:avLst/>
                    </a:prstGeom>
                  </pic:spPr>
                </pic:pic>
              </a:graphicData>
            </a:graphic>
            <wp14:sizeRelV relativeFrom="margin">
              <wp14:pctHeight>0</wp14:pctHeight>
            </wp14:sizeRelV>
          </wp:anchor>
        </w:drawing>
      </w:r>
    </w:p>
    <w:p w14:paraId="607354DE" w14:textId="219D943D" w:rsidR="0052656F" w:rsidRPr="00773CAE" w:rsidRDefault="002B5CBA" w:rsidP="0052656F">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anchor distT="0" distB="0" distL="114300" distR="114300" simplePos="0" relativeHeight="251716608" behindDoc="0" locked="0" layoutInCell="1" allowOverlap="1" wp14:anchorId="0C2AA393" wp14:editId="59A714CF">
            <wp:simplePos x="0" y="0"/>
            <wp:positionH relativeFrom="column">
              <wp:posOffset>535305</wp:posOffset>
            </wp:positionH>
            <wp:positionV relativeFrom="paragraph">
              <wp:posOffset>395605</wp:posOffset>
            </wp:positionV>
            <wp:extent cx="1676400" cy="1962150"/>
            <wp:effectExtent l="0" t="0" r="0"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76400" cy="1962150"/>
                    </a:xfrm>
                    <a:prstGeom prst="rect">
                      <a:avLst/>
                    </a:prstGeom>
                  </pic:spPr>
                </pic:pic>
              </a:graphicData>
            </a:graphic>
          </wp:anchor>
        </w:drawing>
      </w:r>
      <w:r w:rsidR="0052656F" w:rsidRPr="00C45EDF">
        <w:rPr>
          <w:noProof/>
          <w:lang w:eastAsia="nl-NL"/>
        </w:rPr>
        <w:drawing>
          <wp:inline distT="0" distB="0" distL="0" distR="0" wp14:anchorId="0EEDBCD7" wp14:editId="51722FB7">
            <wp:extent cx="2364530" cy="1585608"/>
            <wp:effectExtent l="0" t="0" r="0" b="0"/>
            <wp:docPr id="93" name="Afbeelding 93" descr="de smid - Kunstmenu en Cultuurpro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smid - Kunstmenu en Cultuurprogramm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00" t="7910" r="4783" b="10346"/>
                    <a:stretch/>
                  </pic:blipFill>
                  <pic:spPr bwMode="auto">
                    <a:xfrm>
                      <a:off x="0" y="0"/>
                      <a:ext cx="2392281" cy="1604217"/>
                    </a:xfrm>
                    <a:prstGeom prst="rect">
                      <a:avLst/>
                    </a:prstGeom>
                    <a:noFill/>
                    <a:ln>
                      <a:noFill/>
                    </a:ln>
                    <a:extLst>
                      <a:ext uri="{53640926-AAD7-44D8-BBD7-CCE9431645EC}">
                        <a14:shadowObscured xmlns:a14="http://schemas.microsoft.com/office/drawing/2010/main"/>
                      </a:ext>
                    </a:extLst>
                  </pic:spPr>
                </pic:pic>
              </a:graphicData>
            </a:graphic>
          </wp:inline>
        </w:drawing>
      </w:r>
    </w:p>
    <w:p w14:paraId="438BAB7B" w14:textId="77777777" w:rsidR="0052656F" w:rsidRPr="00BF7FDE" w:rsidRDefault="0052656F" w:rsidP="0052656F">
      <w:pPr>
        <w:pBdr>
          <w:top w:val="single" w:sz="4" w:space="1" w:color="auto"/>
          <w:left w:val="single" w:sz="4" w:space="4" w:color="auto"/>
          <w:bottom w:val="single" w:sz="4" w:space="1" w:color="auto"/>
          <w:right w:val="single" w:sz="4" w:space="4" w:color="auto"/>
        </w:pBdr>
        <w:suppressAutoHyphens w:val="0"/>
        <w:spacing w:line="240" w:lineRule="auto"/>
        <w:rPr>
          <w:sz w:val="18"/>
          <w:szCs w:val="14"/>
        </w:rPr>
      </w:pPr>
    </w:p>
    <w:p w14:paraId="603E5790" w14:textId="3F48DB36" w:rsidR="0052656F" w:rsidRDefault="0052656F" w:rsidP="0052656F">
      <w:pPr>
        <w:pBdr>
          <w:top w:val="single" w:sz="4" w:space="1" w:color="auto"/>
          <w:left w:val="single" w:sz="4" w:space="4" w:color="auto"/>
          <w:bottom w:val="single" w:sz="4" w:space="1" w:color="auto"/>
          <w:right w:val="single" w:sz="4" w:space="4" w:color="auto"/>
        </w:pBdr>
        <w:suppressAutoHyphens w:val="0"/>
        <w:spacing w:line="240" w:lineRule="auto"/>
      </w:pPr>
      <w:r>
        <w:t xml:space="preserve">Kinderen </w:t>
      </w:r>
      <w:r w:rsidRPr="00D72BE2">
        <w:t>w</w:t>
      </w:r>
      <w:r>
        <w:t>erden opgeleid binnen de ambachtsgilden. Dit zijn</w:t>
      </w:r>
      <w:r w:rsidRPr="00D72BE2">
        <w:t xml:space="preserve"> verenigingen van </w:t>
      </w:r>
      <w:r>
        <w:t>mensen met hetzelfde beroep. Er is dus een bakkersgilde, slagersgilde en smedengilde. Een leerling leert het beroep van een meester en sluit zijn opleiding af met een meesterproef.</w:t>
      </w:r>
    </w:p>
    <w:p w14:paraId="52B20CE6" w14:textId="77777777" w:rsidR="0052656F" w:rsidRPr="00E34BC0" w:rsidRDefault="0052656F" w:rsidP="0052656F">
      <w:pPr>
        <w:pBdr>
          <w:top w:val="single" w:sz="4" w:space="1" w:color="auto"/>
          <w:left w:val="single" w:sz="4" w:space="4" w:color="auto"/>
          <w:bottom w:val="single" w:sz="4" w:space="1" w:color="auto"/>
          <w:right w:val="single" w:sz="4" w:space="4" w:color="auto"/>
        </w:pBdr>
        <w:suppressAutoHyphens w:val="0"/>
        <w:spacing w:line="240" w:lineRule="auto"/>
        <w:rPr>
          <w:sz w:val="16"/>
          <w:szCs w:val="14"/>
        </w:rPr>
      </w:pPr>
    </w:p>
    <w:p w14:paraId="1125C71C" w14:textId="77777777" w:rsidR="00B14DDB" w:rsidRDefault="00B14DDB" w:rsidP="00B14DDB">
      <w:pPr>
        <w:suppressAutoHyphens w:val="0"/>
        <w:spacing w:line="240" w:lineRule="auto"/>
      </w:pPr>
    </w:p>
    <w:p w14:paraId="23DAB60A" w14:textId="77777777" w:rsidR="00002CC0" w:rsidRDefault="00002CC0" w:rsidP="00B14DDB">
      <w:pPr>
        <w:suppressAutoHyphens w:val="0"/>
        <w:spacing w:line="240" w:lineRule="auto"/>
      </w:pPr>
    </w:p>
    <w:p w14:paraId="254D5C4D" w14:textId="77777777" w:rsidR="00002CC0" w:rsidRPr="002F5F8D" w:rsidRDefault="00002CC0" w:rsidP="00B14DDB">
      <w:pPr>
        <w:suppressAutoHyphens w:val="0"/>
        <w:spacing w:line="240" w:lineRule="auto"/>
      </w:pPr>
    </w:p>
    <w:p w14:paraId="4FA196F7" w14:textId="77777777" w:rsidR="00B14DDB" w:rsidRPr="00584C90" w:rsidRDefault="00B14DDB" w:rsidP="00B14DDB">
      <w:pPr>
        <w:suppressAutoHyphens w:val="0"/>
        <w:spacing w:line="240" w:lineRule="auto"/>
        <w:rPr>
          <w:sz w:val="16"/>
          <w:szCs w:val="16"/>
        </w:rPr>
      </w:pPr>
    </w:p>
    <w:p w14:paraId="05295162" w14:textId="173F9B5F" w:rsidR="00B14DDB" w:rsidRPr="00994718" w:rsidRDefault="00C55C59" w:rsidP="000A3A36">
      <w:pPr>
        <w:pBdr>
          <w:top w:val="single" w:sz="4" w:space="1" w:color="auto"/>
          <w:left w:val="single" w:sz="4" w:space="1" w:color="auto"/>
          <w:bottom w:val="single" w:sz="4" w:space="1" w:color="auto"/>
          <w:right w:val="single" w:sz="4" w:space="1" w:color="auto"/>
        </w:pBdr>
        <w:suppressAutoHyphens w:val="0"/>
        <w:spacing w:line="240" w:lineRule="auto"/>
        <w:rPr>
          <w:b/>
        </w:rPr>
      </w:pPr>
      <w:r>
        <w:rPr>
          <w:b/>
        </w:rPr>
        <w:t>2</w:t>
      </w:r>
      <w:r w:rsidR="00B14DDB" w:rsidRPr="00994718">
        <w:rPr>
          <w:b/>
        </w:rPr>
        <w:t xml:space="preserve">. </w:t>
      </w:r>
      <w:r w:rsidR="000A3A36">
        <w:rPr>
          <w:b/>
        </w:rPr>
        <w:t xml:space="preserve">Het gezinsleven in de Gouden </w:t>
      </w:r>
      <w:r w:rsidR="00541BEF">
        <w:rPr>
          <w:b/>
        </w:rPr>
        <w:t>E</w:t>
      </w:r>
      <w:r w:rsidR="000A3A36">
        <w:rPr>
          <w:b/>
        </w:rPr>
        <w:t>euw</w:t>
      </w:r>
    </w:p>
    <w:p w14:paraId="1D23D34D" w14:textId="77777777" w:rsidR="00B14DDB" w:rsidRPr="003D6ADD" w:rsidRDefault="00B14DDB" w:rsidP="000A3A36">
      <w:pPr>
        <w:pBdr>
          <w:top w:val="single" w:sz="4" w:space="1" w:color="auto"/>
          <w:left w:val="single" w:sz="4" w:space="1" w:color="auto"/>
          <w:bottom w:val="single" w:sz="4" w:space="1" w:color="auto"/>
          <w:right w:val="single" w:sz="4" w:space="1" w:color="auto"/>
        </w:pBdr>
        <w:suppressAutoHyphens w:val="0"/>
        <w:spacing w:line="240" w:lineRule="auto"/>
        <w:rPr>
          <w:b/>
          <w:sz w:val="14"/>
          <w:szCs w:val="10"/>
        </w:rPr>
      </w:pPr>
    </w:p>
    <w:p w14:paraId="026DFB61" w14:textId="7653FC2F" w:rsidR="00B14DDB" w:rsidRPr="002F5F8D" w:rsidRDefault="00D10082" w:rsidP="000A3A36">
      <w:pPr>
        <w:pBdr>
          <w:top w:val="single" w:sz="4" w:space="1" w:color="auto"/>
          <w:left w:val="single" w:sz="4" w:space="1" w:color="auto"/>
          <w:bottom w:val="single" w:sz="4" w:space="1" w:color="auto"/>
          <w:right w:val="single" w:sz="4" w:space="1" w:color="auto"/>
        </w:pBdr>
        <w:suppressAutoHyphens w:val="0"/>
        <w:spacing w:line="240" w:lineRule="auto"/>
        <w:jc w:val="center"/>
      </w:pPr>
      <w:r w:rsidRPr="00D10082">
        <w:rPr>
          <w:noProof/>
          <w:lang w:eastAsia="nl-NL"/>
        </w:rPr>
        <w:drawing>
          <wp:inline distT="0" distB="0" distL="0" distR="0" wp14:anchorId="10805AF4" wp14:editId="30D79E91">
            <wp:extent cx="1333500" cy="1774843"/>
            <wp:effectExtent l="0" t="0" r="0" b="0"/>
            <wp:docPr id="65" name="Afbeelding 65" descr="Het kind in de Gouden Eeuw - Lesmateriaal - Wiki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t kind in de Gouden Eeuw - Lesmateriaal - Wikiwij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795" cy="1825813"/>
                    </a:xfrm>
                    <a:prstGeom prst="rect">
                      <a:avLst/>
                    </a:prstGeom>
                    <a:noFill/>
                    <a:ln>
                      <a:noFill/>
                    </a:ln>
                  </pic:spPr>
                </pic:pic>
              </a:graphicData>
            </a:graphic>
          </wp:inline>
        </w:drawing>
      </w:r>
    </w:p>
    <w:p w14:paraId="505179E0" w14:textId="77777777" w:rsidR="00B14DDB" w:rsidRPr="003D6ADD" w:rsidRDefault="00B14DDB" w:rsidP="000A3A36">
      <w:pPr>
        <w:pBdr>
          <w:top w:val="single" w:sz="4" w:space="1" w:color="auto"/>
          <w:left w:val="single" w:sz="4" w:space="1" w:color="auto"/>
          <w:bottom w:val="single" w:sz="4" w:space="1" w:color="auto"/>
          <w:right w:val="single" w:sz="4" w:space="1" w:color="auto"/>
        </w:pBdr>
        <w:suppressAutoHyphens w:val="0"/>
        <w:spacing w:line="240" w:lineRule="auto"/>
        <w:rPr>
          <w:b/>
          <w:sz w:val="14"/>
          <w:szCs w:val="10"/>
        </w:rPr>
      </w:pPr>
    </w:p>
    <w:p w14:paraId="5289FCCB" w14:textId="5F92EC87" w:rsidR="00B14DDB" w:rsidRDefault="000A3A36" w:rsidP="000A3A36">
      <w:pPr>
        <w:pBdr>
          <w:top w:val="single" w:sz="4" w:space="1" w:color="auto"/>
          <w:left w:val="single" w:sz="4" w:space="1" w:color="auto"/>
          <w:bottom w:val="single" w:sz="4" w:space="1" w:color="auto"/>
          <w:right w:val="single" w:sz="4" w:space="1" w:color="auto"/>
        </w:pBdr>
        <w:suppressAutoHyphens w:val="0"/>
        <w:spacing w:line="240" w:lineRule="auto"/>
      </w:pPr>
      <w:r>
        <w:t>In de Gouden Eeuw wil</w:t>
      </w:r>
      <w:r w:rsidR="00541BEF">
        <w:t>den</w:t>
      </w:r>
      <w:r>
        <w:t xml:space="preserve"> veel ouders hun kinderen </w:t>
      </w:r>
      <w:r w:rsidR="00276E1A">
        <w:t xml:space="preserve">en het gezin </w:t>
      </w:r>
      <w:r>
        <w:t xml:space="preserve">meer </w:t>
      </w:r>
      <w:r w:rsidR="00D45356">
        <w:t>aandacht geven</w:t>
      </w:r>
      <w:r w:rsidRPr="000A3A36">
        <w:t>.</w:t>
      </w:r>
      <w:r>
        <w:t xml:space="preserve"> Maar er </w:t>
      </w:r>
      <w:r w:rsidR="00541BEF">
        <w:t>was</w:t>
      </w:r>
      <w:r>
        <w:t xml:space="preserve"> ook kritiek dat kinderen</w:t>
      </w:r>
      <w:r w:rsidR="00541BEF">
        <w:t xml:space="preserve"> in deze tijd</w:t>
      </w:r>
      <w:r>
        <w:t xml:space="preserve"> verwend w</w:t>
      </w:r>
      <w:r w:rsidR="00541BEF">
        <w:t>e</w:t>
      </w:r>
      <w:r>
        <w:t>r</w:t>
      </w:r>
      <w:r w:rsidR="00D45356">
        <w:t xml:space="preserve">den. De </w:t>
      </w:r>
      <w:r w:rsidR="00957A0C">
        <w:t>c</w:t>
      </w:r>
      <w:r w:rsidR="00D45356">
        <w:t xml:space="preserve">hristelijke kerk </w:t>
      </w:r>
      <w:r w:rsidR="00541BEF">
        <w:t>was</w:t>
      </w:r>
      <w:r w:rsidR="00276E1A">
        <w:t xml:space="preserve"> bijvoorbeeld</w:t>
      </w:r>
      <w:r>
        <w:t xml:space="preserve"> bang dat </w:t>
      </w:r>
      <w:r w:rsidR="002A55A4">
        <w:t>kinderen niet meer le</w:t>
      </w:r>
      <w:r w:rsidR="00541BEF">
        <w:t>erden</w:t>
      </w:r>
      <w:r w:rsidR="002A55A4">
        <w:t xml:space="preserve"> om zich goed te gedragen</w:t>
      </w:r>
      <w:r w:rsidR="00541BEF">
        <w:t xml:space="preserve"> als ouders niet streng genoeg waren</w:t>
      </w:r>
      <w:r>
        <w:t>.</w:t>
      </w:r>
    </w:p>
    <w:p w14:paraId="60E532EE" w14:textId="77777777" w:rsidR="000A3A36" w:rsidRPr="000A3A36" w:rsidRDefault="000A3A36" w:rsidP="000A3A36">
      <w:pPr>
        <w:pBdr>
          <w:top w:val="single" w:sz="4" w:space="1" w:color="auto"/>
          <w:left w:val="single" w:sz="4" w:space="1" w:color="auto"/>
          <w:bottom w:val="single" w:sz="4" w:space="1" w:color="auto"/>
          <w:right w:val="single" w:sz="4" w:space="1" w:color="auto"/>
        </w:pBdr>
        <w:suppressAutoHyphens w:val="0"/>
        <w:spacing w:line="240" w:lineRule="auto"/>
        <w:rPr>
          <w:sz w:val="14"/>
        </w:rPr>
      </w:pPr>
    </w:p>
    <w:p w14:paraId="7154354A" w14:textId="77777777" w:rsidR="00B14DDB" w:rsidRPr="006464D6" w:rsidRDefault="00B14DDB" w:rsidP="00B14DDB">
      <w:pPr>
        <w:suppressAutoHyphens w:val="0"/>
        <w:spacing w:line="240" w:lineRule="auto"/>
      </w:pPr>
    </w:p>
    <w:p w14:paraId="468D59F5" w14:textId="77777777" w:rsidR="00B14DDB" w:rsidRDefault="00B14DDB" w:rsidP="00B14DDB">
      <w:pPr>
        <w:suppressAutoHyphens w:val="0"/>
        <w:spacing w:line="240" w:lineRule="auto"/>
      </w:pPr>
    </w:p>
    <w:p w14:paraId="4EA0590D" w14:textId="77777777" w:rsidR="007B3647" w:rsidRPr="00D45356" w:rsidRDefault="007B3647" w:rsidP="00B14DDB">
      <w:pPr>
        <w:suppressAutoHyphens w:val="0"/>
        <w:spacing w:line="240" w:lineRule="auto"/>
      </w:pPr>
    </w:p>
    <w:p w14:paraId="193CA4FE" w14:textId="38918820" w:rsidR="00B14DDB" w:rsidRPr="00773CAE" w:rsidRDefault="00B14DDB" w:rsidP="00B14DDB">
      <w:pPr>
        <w:suppressAutoHyphens w:val="0"/>
        <w:spacing w:line="240" w:lineRule="auto"/>
      </w:pPr>
    </w:p>
    <w:p w14:paraId="46926097" w14:textId="77777777" w:rsidR="00B14DDB" w:rsidRPr="008850E7" w:rsidRDefault="00B14DDB" w:rsidP="00B14DDB">
      <w:pPr>
        <w:suppressAutoHyphens w:val="0"/>
        <w:spacing w:line="240" w:lineRule="auto"/>
        <w:rPr>
          <w:sz w:val="16"/>
          <w:szCs w:val="16"/>
        </w:rPr>
      </w:pPr>
    </w:p>
    <w:p w14:paraId="78906329" w14:textId="193AAD47" w:rsidR="00B14DDB" w:rsidRPr="00BC14C9" w:rsidRDefault="00B14DDB" w:rsidP="00B14DDB">
      <w:pPr>
        <w:pBdr>
          <w:top w:val="single" w:sz="4" w:space="1" w:color="auto"/>
          <w:left w:val="single" w:sz="4" w:space="4" w:color="auto"/>
          <w:bottom w:val="single" w:sz="4" w:space="1" w:color="auto"/>
          <w:right w:val="single" w:sz="4" w:space="4" w:color="auto"/>
        </w:pBdr>
        <w:suppressAutoHyphens w:val="0"/>
        <w:spacing w:line="240" w:lineRule="auto"/>
        <w:rPr>
          <w:b/>
        </w:rPr>
      </w:pPr>
      <w:r w:rsidRPr="00BC14C9">
        <w:rPr>
          <w:b/>
        </w:rPr>
        <w:t xml:space="preserve">9. </w:t>
      </w:r>
      <w:r w:rsidR="000A3A36">
        <w:rPr>
          <w:b/>
        </w:rPr>
        <w:t xml:space="preserve">Het boek van </w:t>
      </w:r>
      <w:r w:rsidR="00F23A67">
        <w:rPr>
          <w:b/>
        </w:rPr>
        <w:t>Charles Dickens</w:t>
      </w:r>
    </w:p>
    <w:p w14:paraId="563901B9" w14:textId="77777777" w:rsidR="00B14DDB" w:rsidRPr="00D10082" w:rsidRDefault="00B14DDB" w:rsidP="00B14DDB">
      <w:pPr>
        <w:pBdr>
          <w:top w:val="single" w:sz="4" w:space="1" w:color="auto"/>
          <w:left w:val="single" w:sz="4" w:space="4" w:color="auto"/>
          <w:bottom w:val="single" w:sz="4" w:space="1" w:color="auto"/>
          <w:right w:val="single" w:sz="4" w:space="4" w:color="auto"/>
        </w:pBdr>
        <w:suppressAutoHyphens w:val="0"/>
        <w:spacing w:line="240" w:lineRule="auto"/>
        <w:rPr>
          <w:sz w:val="14"/>
          <w:szCs w:val="10"/>
        </w:rPr>
      </w:pPr>
    </w:p>
    <w:p w14:paraId="6403EA5A" w14:textId="3629B4D1" w:rsidR="00B14DDB" w:rsidRPr="00773CAE" w:rsidRDefault="003766CE" w:rsidP="00B14DDB">
      <w:pPr>
        <w:pBdr>
          <w:top w:val="single" w:sz="4" w:space="1" w:color="auto"/>
          <w:left w:val="single" w:sz="4" w:space="4" w:color="auto"/>
          <w:bottom w:val="single" w:sz="4" w:space="1" w:color="auto"/>
          <w:right w:val="single" w:sz="4" w:space="4" w:color="auto"/>
        </w:pBdr>
        <w:suppressAutoHyphens w:val="0"/>
        <w:spacing w:line="240" w:lineRule="auto"/>
        <w:jc w:val="center"/>
      </w:pPr>
      <w:r w:rsidRPr="003766CE">
        <w:rPr>
          <w:noProof/>
          <w:lang w:eastAsia="nl-NL"/>
        </w:rPr>
        <w:drawing>
          <wp:inline distT="0" distB="0" distL="0" distR="0" wp14:anchorId="2D5F2AFE" wp14:editId="0F5318E5">
            <wp:extent cx="2042061" cy="1727200"/>
            <wp:effectExtent l="0" t="0" r="0" b="6350"/>
            <wp:docPr id="61" name="Afbeelding 61" descr="Oliver Twist by Charles Dickens | David Warner | Spokenworld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liver Twist by Charles Dickens | David Warner | Spokenworld Audi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5419"/>
                    <a:stretch/>
                  </pic:blipFill>
                  <pic:spPr bwMode="auto">
                    <a:xfrm>
                      <a:off x="0" y="0"/>
                      <a:ext cx="2075326" cy="1755336"/>
                    </a:xfrm>
                    <a:prstGeom prst="rect">
                      <a:avLst/>
                    </a:prstGeom>
                    <a:noFill/>
                    <a:ln>
                      <a:noFill/>
                    </a:ln>
                    <a:extLst>
                      <a:ext uri="{53640926-AAD7-44D8-BBD7-CCE9431645EC}">
                        <a14:shadowObscured xmlns:a14="http://schemas.microsoft.com/office/drawing/2010/main"/>
                      </a:ext>
                    </a:extLst>
                  </pic:spPr>
                </pic:pic>
              </a:graphicData>
            </a:graphic>
          </wp:inline>
        </w:drawing>
      </w:r>
    </w:p>
    <w:p w14:paraId="054257DD" w14:textId="77777777" w:rsidR="00B14DDB" w:rsidRPr="007B3647" w:rsidRDefault="00B14DDB" w:rsidP="00B14DDB">
      <w:pPr>
        <w:pBdr>
          <w:top w:val="single" w:sz="4" w:space="1" w:color="auto"/>
          <w:left w:val="single" w:sz="4" w:space="4" w:color="auto"/>
          <w:bottom w:val="single" w:sz="4" w:space="1" w:color="auto"/>
          <w:right w:val="single" w:sz="4" w:space="4" w:color="auto"/>
        </w:pBdr>
        <w:suppressAutoHyphens w:val="0"/>
        <w:spacing w:line="240" w:lineRule="auto"/>
        <w:rPr>
          <w:sz w:val="16"/>
          <w:szCs w:val="14"/>
        </w:rPr>
      </w:pPr>
    </w:p>
    <w:p w14:paraId="22CB59C2" w14:textId="1E79DAE4" w:rsidR="00F23A67" w:rsidRPr="00B14DDB" w:rsidRDefault="00102C56" w:rsidP="00F23A67">
      <w:pPr>
        <w:pBdr>
          <w:top w:val="single" w:sz="4" w:space="1" w:color="auto"/>
          <w:left w:val="single" w:sz="4" w:space="4" w:color="auto"/>
          <w:bottom w:val="single" w:sz="4" w:space="1" w:color="auto"/>
          <w:right w:val="single" w:sz="4" w:space="4" w:color="auto"/>
        </w:pBdr>
        <w:suppressAutoHyphens w:val="0"/>
        <w:spacing w:line="240" w:lineRule="auto"/>
      </w:pPr>
      <w:r>
        <w:t xml:space="preserve">De Engelsman </w:t>
      </w:r>
      <w:r w:rsidR="00F23A67" w:rsidRPr="00B14DDB">
        <w:t>Charles Dickens sch</w:t>
      </w:r>
      <w:r w:rsidR="000C5EE8">
        <w:t>reef</w:t>
      </w:r>
      <w:r w:rsidR="00F23A67" w:rsidRPr="00B14DDB">
        <w:t xml:space="preserve"> </w:t>
      </w:r>
      <w:r w:rsidR="001B6664">
        <w:t xml:space="preserve">een </w:t>
      </w:r>
      <w:r w:rsidR="00F23A67" w:rsidRPr="00B14DDB">
        <w:t>boek</w:t>
      </w:r>
      <w:r w:rsidR="00276E1A">
        <w:t xml:space="preserve"> over </w:t>
      </w:r>
      <w:r>
        <w:t>Oliver Twist</w:t>
      </w:r>
      <w:r w:rsidR="00F23A67" w:rsidRPr="00B14DDB">
        <w:t xml:space="preserve">. </w:t>
      </w:r>
      <w:r w:rsidR="00276E1A">
        <w:t xml:space="preserve">Dit </w:t>
      </w:r>
      <w:r w:rsidR="000C5EE8">
        <w:t>was</w:t>
      </w:r>
      <w:r w:rsidR="00276E1A">
        <w:t xml:space="preserve"> een arme </w:t>
      </w:r>
      <w:r w:rsidR="00B11693">
        <w:t>jongen</w:t>
      </w:r>
      <w:r w:rsidR="00276E1A">
        <w:t xml:space="preserve"> zonder ouders</w:t>
      </w:r>
      <w:r w:rsidR="001B6664">
        <w:t xml:space="preserve"> die opgroei</w:t>
      </w:r>
      <w:r w:rsidR="000C5EE8">
        <w:t>de</w:t>
      </w:r>
      <w:r w:rsidR="00B11693">
        <w:t xml:space="preserve"> in de fabrieksstad London.</w:t>
      </w:r>
      <w:r w:rsidR="00276E1A">
        <w:t xml:space="preserve"> Hij leef</w:t>
      </w:r>
      <w:r w:rsidR="000C5EE8">
        <w:t>de</w:t>
      </w:r>
      <w:r w:rsidR="00276E1A">
        <w:t xml:space="preserve"> op straat en werkt</w:t>
      </w:r>
      <w:r w:rsidR="000C5EE8">
        <w:t>e</w:t>
      </w:r>
      <w:r w:rsidR="00276E1A">
        <w:t xml:space="preserve"> in fabrieken.</w:t>
      </w:r>
      <w:r w:rsidR="00B11693">
        <w:t xml:space="preserve"> De schrijve</w:t>
      </w:r>
      <w:r w:rsidR="00541BEF">
        <w:t>r</w:t>
      </w:r>
      <w:r w:rsidR="00B11693">
        <w:t xml:space="preserve"> wil</w:t>
      </w:r>
      <w:r w:rsidR="00541BEF">
        <w:t>de</w:t>
      </w:r>
      <w:r w:rsidR="00B11693">
        <w:t xml:space="preserve"> laten zien hoe slecht het leven was </w:t>
      </w:r>
      <w:r w:rsidR="001B6664">
        <w:t>voor</w:t>
      </w:r>
      <w:r w:rsidR="00276E1A">
        <w:t xml:space="preserve"> arme</w:t>
      </w:r>
      <w:r w:rsidR="001B6664">
        <w:t xml:space="preserve"> kinderen</w:t>
      </w:r>
      <w:r w:rsidR="00276E1A">
        <w:t xml:space="preserve"> in deze tijd</w:t>
      </w:r>
      <w:r w:rsidR="001B6664">
        <w:t>.</w:t>
      </w:r>
      <w:r w:rsidR="00276E1A">
        <w:t xml:space="preserve"> </w:t>
      </w:r>
    </w:p>
    <w:p w14:paraId="53A6A356" w14:textId="77777777" w:rsidR="00B14DDB" w:rsidRPr="00584C90" w:rsidRDefault="00B14DDB" w:rsidP="00B14DDB">
      <w:pPr>
        <w:pStyle w:val="Geenopmaak"/>
        <w:pBdr>
          <w:top w:val="single" w:sz="4" w:space="1" w:color="auto"/>
          <w:left w:val="single" w:sz="4" w:space="4" w:color="auto"/>
          <w:bottom w:val="single" w:sz="4" w:space="1" w:color="auto"/>
          <w:right w:val="single" w:sz="4" w:space="4" w:color="auto"/>
        </w:pBdr>
        <w:rPr>
          <w:sz w:val="14"/>
          <w:szCs w:val="14"/>
        </w:rPr>
      </w:pPr>
    </w:p>
    <w:p w14:paraId="3AD4F67B" w14:textId="77777777" w:rsidR="00B14DDB" w:rsidRDefault="00B14DDB" w:rsidP="00B14DDB">
      <w:pPr>
        <w:suppressAutoHyphens w:val="0"/>
        <w:spacing w:line="240" w:lineRule="auto"/>
        <w:rPr>
          <w:sz w:val="16"/>
        </w:rPr>
      </w:pPr>
    </w:p>
    <w:p w14:paraId="7A5E4E20" w14:textId="77777777" w:rsidR="00781DC0" w:rsidRDefault="00781DC0" w:rsidP="00BB6B74">
      <w:pPr>
        <w:pStyle w:val="Geenopmaak"/>
      </w:pPr>
    </w:p>
    <w:p w14:paraId="10DE6A36" w14:textId="77777777" w:rsidR="00D45356" w:rsidRPr="00D45356" w:rsidRDefault="00D45356" w:rsidP="00D45356"/>
    <w:p w14:paraId="60D52089" w14:textId="334069B8" w:rsidR="007449B5" w:rsidRDefault="007449B5" w:rsidP="007449B5">
      <w:pPr>
        <w:suppressAutoHyphens w:val="0"/>
        <w:spacing w:line="240" w:lineRule="auto"/>
      </w:pPr>
    </w:p>
    <w:p w14:paraId="492478F5" w14:textId="77777777" w:rsidR="00B52344" w:rsidRPr="00773CAE" w:rsidRDefault="00B52344" w:rsidP="007449B5">
      <w:pPr>
        <w:suppressAutoHyphens w:val="0"/>
        <w:spacing w:line="240" w:lineRule="auto"/>
      </w:pPr>
    </w:p>
    <w:p w14:paraId="6B4E09EC" w14:textId="77777777" w:rsidR="007449B5" w:rsidRPr="00841D8E" w:rsidRDefault="007449B5" w:rsidP="007449B5">
      <w:pPr>
        <w:suppressAutoHyphens w:val="0"/>
        <w:spacing w:line="240" w:lineRule="auto"/>
        <w:rPr>
          <w:sz w:val="14"/>
          <w:szCs w:val="16"/>
        </w:rPr>
      </w:pPr>
    </w:p>
    <w:p w14:paraId="2BDFA0FD" w14:textId="15A1DC66" w:rsidR="007449B5" w:rsidRPr="00A63976" w:rsidRDefault="00C55C59" w:rsidP="002B5CBA">
      <w:pPr>
        <w:pBdr>
          <w:top w:val="single" w:sz="4" w:space="1" w:color="auto"/>
          <w:left w:val="single" w:sz="4" w:space="4" w:color="auto"/>
          <w:bottom w:val="single" w:sz="4" w:space="0" w:color="auto"/>
          <w:right w:val="single" w:sz="4" w:space="4" w:color="auto"/>
        </w:pBdr>
        <w:suppressAutoHyphens w:val="0"/>
        <w:spacing w:line="240" w:lineRule="auto"/>
        <w:rPr>
          <w:b/>
        </w:rPr>
      </w:pPr>
      <w:r>
        <w:rPr>
          <w:b/>
        </w:rPr>
        <w:t>6</w:t>
      </w:r>
      <w:r w:rsidR="007449B5" w:rsidRPr="00A63976">
        <w:rPr>
          <w:b/>
        </w:rPr>
        <w:t xml:space="preserve">. </w:t>
      </w:r>
      <w:r w:rsidR="008A3CB3">
        <w:rPr>
          <w:b/>
        </w:rPr>
        <w:t xml:space="preserve">Nieuwe ideeën </w:t>
      </w:r>
      <w:r w:rsidR="001D4873">
        <w:rPr>
          <w:b/>
        </w:rPr>
        <w:t>tijdens</w:t>
      </w:r>
      <w:r w:rsidR="008A3CB3">
        <w:rPr>
          <w:b/>
        </w:rPr>
        <w:t xml:space="preserve"> </w:t>
      </w:r>
      <w:r w:rsidR="000A3A36">
        <w:rPr>
          <w:b/>
        </w:rPr>
        <w:t>de V</w:t>
      </w:r>
      <w:r w:rsidR="00D81CB9">
        <w:rPr>
          <w:b/>
        </w:rPr>
        <w:t>erlichting</w:t>
      </w:r>
    </w:p>
    <w:p w14:paraId="3D2FE64C" w14:textId="77777777" w:rsidR="007449B5" w:rsidRPr="00B65179" w:rsidRDefault="007449B5" w:rsidP="002B5CBA">
      <w:pPr>
        <w:pBdr>
          <w:top w:val="single" w:sz="4" w:space="1" w:color="auto"/>
          <w:left w:val="single" w:sz="4" w:space="4" w:color="auto"/>
          <w:bottom w:val="single" w:sz="4" w:space="0" w:color="auto"/>
          <w:right w:val="single" w:sz="4" w:space="4" w:color="auto"/>
        </w:pBdr>
        <w:suppressAutoHyphens w:val="0"/>
        <w:spacing w:line="240" w:lineRule="auto"/>
        <w:rPr>
          <w:sz w:val="14"/>
          <w:szCs w:val="14"/>
        </w:rPr>
      </w:pPr>
    </w:p>
    <w:p w14:paraId="71A2CA06" w14:textId="0483A8A2" w:rsidR="007449B5" w:rsidRPr="00773CAE" w:rsidRDefault="00D81CB9" w:rsidP="002B5CBA">
      <w:pPr>
        <w:pBdr>
          <w:top w:val="single" w:sz="4" w:space="1" w:color="auto"/>
          <w:left w:val="single" w:sz="4" w:space="4" w:color="auto"/>
          <w:bottom w:val="single" w:sz="4" w:space="0" w:color="auto"/>
          <w:right w:val="single" w:sz="4" w:space="4" w:color="auto"/>
        </w:pBdr>
        <w:suppressAutoHyphens w:val="0"/>
        <w:spacing w:line="240" w:lineRule="auto"/>
        <w:jc w:val="center"/>
      </w:pPr>
      <w:r w:rsidRPr="00D81CB9">
        <w:rPr>
          <w:noProof/>
          <w:lang w:eastAsia="nl-NL"/>
        </w:rPr>
        <w:drawing>
          <wp:inline distT="0" distB="0" distL="0" distR="0" wp14:anchorId="2B7461C8" wp14:editId="46D818E8">
            <wp:extent cx="1287238" cy="1760220"/>
            <wp:effectExtent l="0" t="0" r="8255" b="0"/>
            <wp:docPr id="52" name="Afbeelding 52" descr="https://www.stephenhicks.org/wp-content/uploads/2015/09/lo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tephenhicks.org/wp-content/uploads/2015/09/lock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3174" cy="1782012"/>
                    </a:xfrm>
                    <a:prstGeom prst="rect">
                      <a:avLst/>
                    </a:prstGeom>
                    <a:noFill/>
                    <a:ln>
                      <a:noFill/>
                    </a:ln>
                  </pic:spPr>
                </pic:pic>
              </a:graphicData>
            </a:graphic>
          </wp:inline>
        </w:drawing>
      </w:r>
    </w:p>
    <w:p w14:paraId="03FADC85" w14:textId="77777777" w:rsidR="00BC14C9" w:rsidRPr="00967D0D" w:rsidRDefault="00BC14C9" w:rsidP="002B5CBA">
      <w:pPr>
        <w:pBdr>
          <w:top w:val="single" w:sz="4" w:space="1" w:color="auto"/>
          <w:left w:val="single" w:sz="4" w:space="4" w:color="auto"/>
          <w:bottom w:val="single" w:sz="4" w:space="0" w:color="auto"/>
          <w:right w:val="single" w:sz="4" w:space="4" w:color="auto"/>
        </w:pBdr>
        <w:suppressAutoHyphens w:val="0"/>
        <w:spacing w:line="240" w:lineRule="auto"/>
        <w:rPr>
          <w:sz w:val="14"/>
        </w:rPr>
      </w:pPr>
    </w:p>
    <w:p w14:paraId="21C161E0" w14:textId="4FB18EA2" w:rsidR="001C5D30" w:rsidRDefault="00D81CB9" w:rsidP="002B5CBA">
      <w:pPr>
        <w:pBdr>
          <w:top w:val="single" w:sz="4" w:space="1" w:color="auto"/>
          <w:left w:val="single" w:sz="4" w:space="4" w:color="auto"/>
          <w:bottom w:val="single" w:sz="4" w:space="0" w:color="auto"/>
          <w:right w:val="single" w:sz="4" w:space="4" w:color="auto"/>
        </w:pBdr>
        <w:suppressAutoHyphens w:val="0"/>
        <w:spacing w:line="240" w:lineRule="auto"/>
      </w:pPr>
      <w:r w:rsidRPr="00D81CB9">
        <w:t xml:space="preserve">John Locke was een denker </w:t>
      </w:r>
      <w:r w:rsidR="002B5CBA">
        <w:t xml:space="preserve">uit de tijd van de Verlichting. Hij </w:t>
      </w:r>
      <w:r w:rsidRPr="00D81CB9">
        <w:t xml:space="preserve">had </w:t>
      </w:r>
      <w:r w:rsidR="002B5CBA">
        <w:t xml:space="preserve">ook </w:t>
      </w:r>
      <w:r w:rsidR="002B5CBA" w:rsidRPr="00D81CB9">
        <w:t xml:space="preserve">nieuwe ideeën </w:t>
      </w:r>
      <w:r w:rsidRPr="00D81CB9">
        <w:t xml:space="preserve">over </w:t>
      </w:r>
      <w:r>
        <w:t xml:space="preserve">het </w:t>
      </w:r>
      <w:r w:rsidRPr="00D81CB9">
        <w:t>opvoeden</w:t>
      </w:r>
      <w:r>
        <w:t xml:space="preserve"> van kinderen</w:t>
      </w:r>
      <w:r w:rsidRPr="00D81CB9">
        <w:t xml:space="preserve">. </w:t>
      </w:r>
      <w:r>
        <w:t>Kinderen moe</w:t>
      </w:r>
      <w:r w:rsidR="001D4873">
        <w:t>s</w:t>
      </w:r>
      <w:r>
        <w:t>ten goed luisteren naar</w:t>
      </w:r>
      <w:r w:rsidR="002A55A4">
        <w:t xml:space="preserve"> hun ouders en straf krijgen </w:t>
      </w:r>
      <w:r>
        <w:t>wanneer ze iets stouts de</w:t>
      </w:r>
      <w:r w:rsidR="001D4873">
        <w:t>de</w:t>
      </w:r>
      <w:r>
        <w:t>n. Maar</w:t>
      </w:r>
      <w:r w:rsidR="002B5CBA">
        <w:t xml:space="preserve"> k</w:t>
      </w:r>
      <w:r w:rsidR="002A55A4">
        <w:t xml:space="preserve">inderen slaan </w:t>
      </w:r>
      <w:r w:rsidR="001D4873">
        <w:t>of</w:t>
      </w:r>
      <w:r w:rsidR="002A55A4">
        <w:t xml:space="preserve"> bang maken </w:t>
      </w:r>
      <w:r w:rsidR="001D4873">
        <w:t xml:space="preserve">was </w:t>
      </w:r>
      <w:r w:rsidR="002A55A4">
        <w:t>volgens hem ge</w:t>
      </w:r>
      <w:r w:rsidR="002B5CBA">
        <w:t>e</w:t>
      </w:r>
      <w:r w:rsidR="002A55A4">
        <w:t>n</w:t>
      </w:r>
      <w:r w:rsidR="002B5CBA">
        <w:t xml:space="preserve"> goed</w:t>
      </w:r>
      <w:r w:rsidR="002A55A4">
        <w:t>e</w:t>
      </w:r>
      <w:r w:rsidR="002B5CBA">
        <w:t xml:space="preserve"> </w:t>
      </w:r>
      <w:r w:rsidR="002A55A4">
        <w:t>manier van</w:t>
      </w:r>
      <w:r w:rsidR="002B5CBA">
        <w:t xml:space="preserve"> opvoeden.</w:t>
      </w:r>
    </w:p>
    <w:p w14:paraId="262BC878" w14:textId="77777777" w:rsidR="00F13A28" w:rsidRPr="00841D8E" w:rsidRDefault="00F13A28" w:rsidP="002B5CBA">
      <w:pPr>
        <w:pBdr>
          <w:top w:val="single" w:sz="4" w:space="1" w:color="auto"/>
          <w:left w:val="single" w:sz="4" w:space="4" w:color="auto"/>
          <w:bottom w:val="single" w:sz="4" w:space="0" w:color="auto"/>
          <w:right w:val="single" w:sz="4" w:space="4" w:color="auto"/>
        </w:pBdr>
        <w:suppressAutoHyphens w:val="0"/>
        <w:spacing w:line="240" w:lineRule="auto"/>
        <w:rPr>
          <w:sz w:val="18"/>
        </w:rPr>
      </w:pPr>
    </w:p>
    <w:p w14:paraId="2B0D2130" w14:textId="77777777" w:rsidR="001C5D30" w:rsidRDefault="001C5D30" w:rsidP="007449B5">
      <w:pPr>
        <w:suppressAutoHyphens w:val="0"/>
        <w:spacing w:line="240" w:lineRule="auto"/>
      </w:pPr>
    </w:p>
    <w:p w14:paraId="31BEFE89" w14:textId="77777777" w:rsidR="001C5D30" w:rsidRDefault="001C5D30" w:rsidP="007449B5">
      <w:pPr>
        <w:suppressAutoHyphens w:val="0"/>
        <w:spacing w:line="240" w:lineRule="auto"/>
      </w:pPr>
    </w:p>
    <w:p w14:paraId="78851412" w14:textId="77777777" w:rsidR="007B3647" w:rsidRDefault="007B3647" w:rsidP="007449B5">
      <w:pPr>
        <w:suppressAutoHyphens w:val="0"/>
        <w:spacing w:line="240" w:lineRule="auto"/>
      </w:pPr>
    </w:p>
    <w:p w14:paraId="5CB47B7A" w14:textId="422011A9" w:rsidR="00FA4FD8" w:rsidRDefault="00FA4FD8" w:rsidP="007449B5">
      <w:pPr>
        <w:suppressAutoHyphens w:val="0"/>
        <w:spacing w:line="240" w:lineRule="auto"/>
      </w:pPr>
    </w:p>
    <w:p w14:paraId="4EFAA2C1" w14:textId="77777777" w:rsidR="00781DC0" w:rsidRPr="00781DC0" w:rsidRDefault="00781DC0" w:rsidP="007449B5">
      <w:pPr>
        <w:suppressAutoHyphens w:val="0"/>
        <w:spacing w:line="240" w:lineRule="auto"/>
        <w:rPr>
          <w:sz w:val="16"/>
        </w:rPr>
      </w:pPr>
    </w:p>
    <w:p w14:paraId="08D4D9B6" w14:textId="20B9110A" w:rsidR="00507385" w:rsidRPr="000A3A36" w:rsidRDefault="00C55C59" w:rsidP="00507385">
      <w:pPr>
        <w:pBdr>
          <w:top w:val="single" w:sz="4" w:space="1" w:color="auto"/>
          <w:left w:val="single" w:sz="4" w:space="1" w:color="auto"/>
          <w:bottom w:val="single" w:sz="4" w:space="1" w:color="auto"/>
          <w:right w:val="single" w:sz="4" w:space="1" w:color="auto"/>
        </w:pBdr>
        <w:suppressAutoHyphens w:val="0"/>
        <w:spacing w:line="240" w:lineRule="auto"/>
        <w:rPr>
          <w:b/>
        </w:rPr>
      </w:pPr>
      <w:r w:rsidRPr="000A3A36">
        <w:rPr>
          <w:b/>
        </w:rPr>
        <w:t>5</w:t>
      </w:r>
      <w:r w:rsidR="00507385" w:rsidRPr="000A3A36">
        <w:rPr>
          <w:b/>
        </w:rPr>
        <w:t xml:space="preserve">. </w:t>
      </w:r>
      <w:r w:rsidR="000A3A36" w:rsidRPr="000A3A36">
        <w:rPr>
          <w:b/>
        </w:rPr>
        <w:t xml:space="preserve">Het </w:t>
      </w:r>
      <w:r w:rsidR="00507385" w:rsidRPr="000A3A36">
        <w:rPr>
          <w:b/>
        </w:rPr>
        <w:t xml:space="preserve">Kinderwetje van </w:t>
      </w:r>
      <w:proofErr w:type="spellStart"/>
      <w:r w:rsidR="00507385" w:rsidRPr="000A3A36">
        <w:rPr>
          <w:b/>
        </w:rPr>
        <w:t>Van</w:t>
      </w:r>
      <w:proofErr w:type="spellEnd"/>
      <w:r w:rsidR="00507385" w:rsidRPr="000A3A36">
        <w:rPr>
          <w:b/>
        </w:rPr>
        <w:t xml:space="preserve"> Houten</w:t>
      </w:r>
    </w:p>
    <w:p w14:paraId="68B0D7BB" w14:textId="77777777" w:rsidR="00507385" w:rsidRPr="000A3A36" w:rsidRDefault="00507385" w:rsidP="00507385">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63511F1C" w14:textId="77777777" w:rsidR="00507385" w:rsidRPr="00773CAE" w:rsidRDefault="00507385" w:rsidP="00507385">
      <w:pPr>
        <w:pBdr>
          <w:top w:val="single" w:sz="4" w:space="1" w:color="auto"/>
          <w:left w:val="single" w:sz="4" w:space="1" w:color="auto"/>
          <w:bottom w:val="single" w:sz="4" w:space="1" w:color="auto"/>
          <w:right w:val="single" w:sz="4" w:space="1" w:color="auto"/>
        </w:pBdr>
        <w:suppressAutoHyphens w:val="0"/>
        <w:spacing w:line="240" w:lineRule="auto"/>
        <w:jc w:val="center"/>
      </w:pPr>
      <w:r>
        <w:rPr>
          <w:noProof/>
          <w:lang w:eastAsia="nl-NL"/>
        </w:rPr>
        <w:drawing>
          <wp:inline distT="0" distB="0" distL="0" distR="0" wp14:anchorId="24CEBA63" wp14:editId="150554DA">
            <wp:extent cx="1583997" cy="1758950"/>
            <wp:effectExtent l="0" t="0" r="0" b="0"/>
            <wp:docPr id="7" name="Afbeelding 7" descr="https://upload.wikimedia.org/wikipedia/commons/7/7e/Elias_Spanier_-_Leve_mijnheer_Van_Hou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e/Elias_Spanier_-_Leve_mijnheer_Van_Houte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625" b="7911"/>
                    <a:stretch/>
                  </pic:blipFill>
                  <pic:spPr bwMode="auto">
                    <a:xfrm>
                      <a:off x="0" y="0"/>
                      <a:ext cx="1618640" cy="1797419"/>
                    </a:xfrm>
                    <a:prstGeom prst="rect">
                      <a:avLst/>
                    </a:prstGeom>
                    <a:noFill/>
                    <a:ln>
                      <a:noFill/>
                    </a:ln>
                    <a:extLst>
                      <a:ext uri="{53640926-AAD7-44D8-BBD7-CCE9431645EC}">
                        <a14:shadowObscured xmlns:a14="http://schemas.microsoft.com/office/drawing/2010/main"/>
                      </a:ext>
                    </a:extLst>
                  </pic:spPr>
                </pic:pic>
              </a:graphicData>
            </a:graphic>
          </wp:inline>
        </w:drawing>
      </w:r>
    </w:p>
    <w:p w14:paraId="3A2370E1" w14:textId="77777777" w:rsidR="00507385" w:rsidRPr="001228E1" w:rsidRDefault="00507385" w:rsidP="00507385">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405E2190" w14:textId="7EE942C4" w:rsidR="001C5D30" w:rsidRPr="00102C56" w:rsidRDefault="007B3647" w:rsidP="00102C56">
      <w:pPr>
        <w:pBdr>
          <w:top w:val="single" w:sz="4" w:space="1" w:color="auto"/>
          <w:left w:val="single" w:sz="4" w:space="1" w:color="auto"/>
          <w:bottom w:val="single" w:sz="4" w:space="1" w:color="auto"/>
          <w:right w:val="single" w:sz="4" w:space="1" w:color="auto"/>
        </w:pBdr>
        <w:suppressAutoHyphens w:val="0"/>
        <w:spacing w:line="240" w:lineRule="auto"/>
      </w:pPr>
      <w:r>
        <w:t>K</w:t>
      </w:r>
      <w:r w:rsidR="004F704C">
        <w:t xml:space="preserve">inderen uit arme gezinnen </w:t>
      </w:r>
      <w:r w:rsidR="002A55A4">
        <w:t>hielpen vaak hun ouders</w:t>
      </w:r>
      <w:r w:rsidR="004F704C">
        <w:t xml:space="preserve"> om geld te verdienen. </w:t>
      </w:r>
      <w:r w:rsidR="00507385" w:rsidRPr="001C5D30">
        <w:t xml:space="preserve">Samuel van </w:t>
      </w:r>
      <w:r w:rsidR="00507385">
        <w:t xml:space="preserve">Houten </w:t>
      </w:r>
      <w:r w:rsidR="00102C56">
        <w:t xml:space="preserve">maakt een wet </w:t>
      </w:r>
      <w:r w:rsidR="006C753A">
        <w:t>waardoor het vanaf nu</w:t>
      </w:r>
      <w:r w:rsidR="002A55A4">
        <w:t xml:space="preserve"> </w:t>
      </w:r>
      <w:r w:rsidR="00102C56">
        <w:t xml:space="preserve">verboden </w:t>
      </w:r>
      <w:r w:rsidR="000C5EE8">
        <w:t>was</w:t>
      </w:r>
      <w:r w:rsidR="00102C56">
        <w:t xml:space="preserve"> voor </w:t>
      </w:r>
      <w:r w:rsidR="00507385">
        <w:t xml:space="preserve">kinderen </w:t>
      </w:r>
      <w:r w:rsidR="00102C56">
        <w:t>onder de 12 jaar om in een fabriek</w:t>
      </w:r>
      <w:r w:rsidR="004F704C">
        <w:t xml:space="preserve"> te werken</w:t>
      </w:r>
      <w:r w:rsidR="002A55A4">
        <w:t xml:space="preserve">, want dit </w:t>
      </w:r>
      <w:r w:rsidR="000C5EE8">
        <w:t xml:space="preserve">was erg </w:t>
      </w:r>
      <w:r w:rsidR="002A55A4">
        <w:t>gevaarlijk</w:t>
      </w:r>
      <w:r w:rsidR="004F704C">
        <w:t>.</w:t>
      </w:r>
      <w:r w:rsidR="000C5EE8">
        <w:t xml:space="preserve"> Daarnaast moesten ook arme kinderen naar school kunnen gaan.</w:t>
      </w:r>
    </w:p>
    <w:p w14:paraId="45AF1FCA" w14:textId="77777777" w:rsidR="00BC14C9" w:rsidRPr="006127B9" w:rsidRDefault="00BC14C9" w:rsidP="00BC14C9">
      <w:pPr>
        <w:pStyle w:val="Geenopmaak"/>
        <w:pBdr>
          <w:top w:val="single" w:sz="4" w:space="1" w:color="auto"/>
          <w:left w:val="single" w:sz="4" w:space="1" w:color="auto"/>
          <w:bottom w:val="single" w:sz="4" w:space="1" w:color="auto"/>
          <w:right w:val="single" w:sz="4" w:space="1" w:color="auto"/>
        </w:pBdr>
        <w:rPr>
          <w:sz w:val="12"/>
          <w:szCs w:val="14"/>
        </w:rPr>
      </w:pPr>
    </w:p>
    <w:p w14:paraId="5C25E161" w14:textId="77777777" w:rsidR="007449B5" w:rsidRDefault="007449B5" w:rsidP="007449B5">
      <w:pPr>
        <w:suppressAutoHyphens w:val="0"/>
        <w:spacing w:line="240" w:lineRule="auto"/>
      </w:pPr>
    </w:p>
    <w:p w14:paraId="23471BE1" w14:textId="77777777" w:rsidR="006464D6" w:rsidRPr="00507385" w:rsidRDefault="006464D6" w:rsidP="007449B5">
      <w:pPr>
        <w:suppressAutoHyphens w:val="0"/>
        <w:spacing w:line="240" w:lineRule="auto"/>
      </w:pPr>
    </w:p>
    <w:p w14:paraId="18446F16" w14:textId="77777777" w:rsidR="00425C2A" w:rsidRDefault="00425C2A" w:rsidP="00102C56">
      <w:pPr>
        <w:suppressAutoHyphens w:val="0"/>
        <w:spacing w:line="240" w:lineRule="auto"/>
      </w:pPr>
    </w:p>
    <w:p w14:paraId="40CE8A67" w14:textId="77777777" w:rsidR="007B3647" w:rsidRDefault="007B3647" w:rsidP="00102C56">
      <w:pPr>
        <w:suppressAutoHyphens w:val="0"/>
        <w:spacing w:line="240" w:lineRule="auto"/>
      </w:pPr>
    </w:p>
    <w:p w14:paraId="5E1794E4" w14:textId="024464F1" w:rsidR="0052656F" w:rsidRPr="002F5F8D" w:rsidRDefault="0052656F" w:rsidP="0052656F">
      <w:pPr>
        <w:suppressAutoHyphens w:val="0"/>
        <w:spacing w:line="240" w:lineRule="auto"/>
      </w:pPr>
    </w:p>
    <w:p w14:paraId="49B7D16F" w14:textId="3D292547" w:rsidR="0052656F" w:rsidRPr="00584C90" w:rsidRDefault="0052656F" w:rsidP="0052656F">
      <w:pPr>
        <w:suppressAutoHyphens w:val="0"/>
        <w:spacing w:line="240" w:lineRule="auto"/>
        <w:rPr>
          <w:sz w:val="16"/>
          <w:szCs w:val="16"/>
        </w:rPr>
      </w:pPr>
    </w:p>
    <w:p w14:paraId="45D686BC" w14:textId="71CBC936" w:rsidR="00D45356" w:rsidRPr="00994718" w:rsidRDefault="002B71F9" w:rsidP="00D45356">
      <w:pPr>
        <w:pBdr>
          <w:top w:val="single" w:sz="4" w:space="1" w:color="auto"/>
          <w:left w:val="single" w:sz="4" w:space="1" w:color="auto"/>
          <w:bottom w:val="single" w:sz="4" w:space="1" w:color="auto"/>
          <w:right w:val="single" w:sz="4" w:space="1" w:color="auto"/>
        </w:pBdr>
        <w:suppressAutoHyphens w:val="0"/>
        <w:spacing w:line="240" w:lineRule="auto"/>
        <w:rPr>
          <w:b/>
        </w:rPr>
      </w:pPr>
      <w:r w:rsidRPr="002B71F9">
        <w:rPr>
          <w:b/>
        </w:rPr>
        <w:t>6. Nieuwe ideeën van de Verlichting</w:t>
      </w:r>
    </w:p>
    <w:p w14:paraId="51FBC020" w14:textId="31F32044" w:rsidR="00D45356" w:rsidRPr="003D6ADD" w:rsidRDefault="00002CC0" w:rsidP="00D45356">
      <w:pPr>
        <w:pBdr>
          <w:top w:val="single" w:sz="4" w:space="1" w:color="auto"/>
          <w:left w:val="single" w:sz="4" w:space="1" w:color="auto"/>
          <w:bottom w:val="single" w:sz="4" w:space="1" w:color="auto"/>
          <w:right w:val="single" w:sz="4" w:space="1" w:color="auto"/>
        </w:pBdr>
        <w:suppressAutoHyphens w:val="0"/>
        <w:spacing w:line="240" w:lineRule="auto"/>
        <w:rPr>
          <w:b/>
          <w:sz w:val="14"/>
          <w:szCs w:val="10"/>
        </w:rPr>
      </w:pPr>
      <w:r>
        <w:rPr>
          <w:noProof/>
          <w:lang w:eastAsia="nl-NL"/>
        </w:rPr>
        <w:drawing>
          <wp:anchor distT="0" distB="0" distL="114300" distR="114300" simplePos="0" relativeHeight="251700224" behindDoc="0" locked="0" layoutInCell="1" allowOverlap="1" wp14:anchorId="59DFCB60" wp14:editId="53D86F3A">
            <wp:simplePos x="0" y="0"/>
            <wp:positionH relativeFrom="margin">
              <wp:align>left</wp:align>
            </wp:positionH>
            <wp:positionV relativeFrom="paragraph">
              <wp:posOffset>14605</wp:posOffset>
            </wp:positionV>
            <wp:extent cx="2698750" cy="3191069"/>
            <wp:effectExtent l="0" t="0" r="6350" b="952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00190" cy="3192772"/>
                    </a:xfrm>
                    <a:prstGeom prst="rect">
                      <a:avLst/>
                    </a:prstGeom>
                  </pic:spPr>
                </pic:pic>
              </a:graphicData>
            </a:graphic>
            <wp14:sizeRelV relativeFrom="margin">
              <wp14:pctHeight>0</wp14:pctHeight>
            </wp14:sizeRelV>
          </wp:anchor>
        </w:drawing>
      </w:r>
    </w:p>
    <w:p w14:paraId="42065FB2" w14:textId="20308CB0" w:rsidR="00D45356" w:rsidRPr="002F5F8D" w:rsidRDefault="002B5CBA" w:rsidP="00D45356">
      <w:pPr>
        <w:pBdr>
          <w:top w:val="single" w:sz="4" w:space="1" w:color="auto"/>
          <w:left w:val="single" w:sz="4" w:space="1" w:color="auto"/>
          <w:bottom w:val="single" w:sz="4" w:space="1" w:color="auto"/>
          <w:right w:val="single" w:sz="4" w:space="1" w:color="auto"/>
        </w:pBdr>
        <w:suppressAutoHyphens w:val="0"/>
        <w:spacing w:line="240" w:lineRule="auto"/>
        <w:jc w:val="center"/>
      </w:pPr>
      <w:r>
        <w:rPr>
          <w:noProof/>
          <w:lang w:eastAsia="nl-NL"/>
        </w:rPr>
        <w:drawing>
          <wp:anchor distT="0" distB="0" distL="114300" distR="114300" simplePos="0" relativeHeight="251713536" behindDoc="0" locked="0" layoutInCell="1" allowOverlap="1" wp14:anchorId="05C603C8" wp14:editId="6E1B6143">
            <wp:simplePos x="0" y="0"/>
            <wp:positionH relativeFrom="margin">
              <wp:posOffset>788670</wp:posOffset>
            </wp:positionH>
            <wp:positionV relativeFrom="paragraph">
              <wp:posOffset>523240</wp:posOffset>
            </wp:positionV>
            <wp:extent cx="1114425" cy="1914525"/>
            <wp:effectExtent l="0" t="0" r="9525" b="952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14425" cy="1914525"/>
                    </a:xfrm>
                    <a:prstGeom prst="rect">
                      <a:avLst/>
                    </a:prstGeom>
                  </pic:spPr>
                </pic:pic>
              </a:graphicData>
            </a:graphic>
          </wp:anchor>
        </w:drawing>
      </w:r>
      <w:r w:rsidR="00D45356" w:rsidRPr="00D10082">
        <w:rPr>
          <w:noProof/>
          <w:lang w:eastAsia="nl-NL"/>
        </w:rPr>
        <w:drawing>
          <wp:inline distT="0" distB="0" distL="0" distR="0" wp14:anchorId="2E5F3E70" wp14:editId="423C34AD">
            <wp:extent cx="1447800" cy="1926973"/>
            <wp:effectExtent l="0" t="0" r="0" b="0"/>
            <wp:docPr id="5" name="Afbeelding 5" descr="Het kind in de Gouden Eeuw - Lesmateriaal - Wiki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t kind in de Gouden Eeuw - Lesmateriaal - Wikiwij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4133" cy="1962022"/>
                    </a:xfrm>
                    <a:prstGeom prst="rect">
                      <a:avLst/>
                    </a:prstGeom>
                    <a:noFill/>
                    <a:ln>
                      <a:noFill/>
                    </a:ln>
                  </pic:spPr>
                </pic:pic>
              </a:graphicData>
            </a:graphic>
          </wp:inline>
        </w:drawing>
      </w:r>
    </w:p>
    <w:p w14:paraId="099201DD" w14:textId="77777777" w:rsidR="00D45356" w:rsidRPr="003D6ADD" w:rsidRDefault="00D45356" w:rsidP="00D45356">
      <w:pPr>
        <w:pBdr>
          <w:top w:val="single" w:sz="4" w:space="1" w:color="auto"/>
          <w:left w:val="single" w:sz="4" w:space="1" w:color="auto"/>
          <w:bottom w:val="single" w:sz="4" w:space="1" w:color="auto"/>
          <w:right w:val="single" w:sz="4" w:space="1" w:color="auto"/>
        </w:pBdr>
        <w:suppressAutoHyphens w:val="0"/>
        <w:spacing w:line="240" w:lineRule="auto"/>
        <w:rPr>
          <w:b/>
          <w:sz w:val="14"/>
          <w:szCs w:val="10"/>
        </w:rPr>
      </w:pPr>
    </w:p>
    <w:p w14:paraId="415E38BA" w14:textId="675529B3" w:rsidR="00D45356" w:rsidRDefault="00D45356" w:rsidP="00D45356">
      <w:pPr>
        <w:pBdr>
          <w:top w:val="single" w:sz="4" w:space="1" w:color="auto"/>
          <w:left w:val="single" w:sz="4" w:space="1" w:color="auto"/>
          <w:bottom w:val="single" w:sz="4" w:space="1" w:color="auto"/>
          <w:right w:val="single" w:sz="4" w:space="1" w:color="auto"/>
        </w:pBdr>
        <w:suppressAutoHyphens w:val="0"/>
        <w:spacing w:line="240" w:lineRule="auto"/>
      </w:pPr>
      <w:r>
        <w:t>In de Gouden Eeuw willen veel ouders hun kinderen meer aandacht geven in het gezin</w:t>
      </w:r>
      <w:r w:rsidRPr="000A3A36">
        <w:t>.</w:t>
      </w:r>
      <w:r>
        <w:t xml:space="preserve"> Maar er is ook kritiek dat kinderen verwend worden. De Christelijke kerk is</w:t>
      </w:r>
      <w:r w:rsidR="00276E1A">
        <w:t xml:space="preserve"> bijvoorbeeld</w:t>
      </w:r>
      <w:r>
        <w:t xml:space="preserve"> bang dat ouders niet streng genoeg zijn bij slecht gedrag van hun kinderen.</w:t>
      </w:r>
    </w:p>
    <w:p w14:paraId="56B30F4F" w14:textId="77777777" w:rsidR="00D45356" w:rsidRPr="00E34BC0" w:rsidRDefault="00D45356" w:rsidP="00D45356">
      <w:pPr>
        <w:pBdr>
          <w:top w:val="single" w:sz="4" w:space="1" w:color="auto"/>
          <w:left w:val="single" w:sz="4" w:space="1" w:color="auto"/>
          <w:bottom w:val="single" w:sz="4" w:space="1" w:color="auto"/>
          <w:right w:val="single" w:sz="4" w:space="1" w:color="auto"/>
        </w:pBdr>
        <w:suppressAutoHyphens w:val="0"/>
        <w:spacing w:line="240" w:lineRule="auto"/>
        <w:rPr>
          <w:sz w:val="16"/>
        </w:rPr>
      </w:pPr>
    </w:p>
    <w:p w14:paraId="239A7097" w14:textId="77777777" w:rsidR="0052656F" w:rsidRPr="006464D6" w:rsidRDefault="0052656F" w:rsidP="0052656F">
      <w:pPr>
        <w:suppressAutoHyphens w:val="0"/>
        <w:spacing w:line="240" w:lineRule="auto"/>
      </w:pPr>
    </w:p>
    <w:p w14:paraId="76DE0620" w14:textId="77777777" w:rsidR="0052656F" w:rsidRDefault="0052656F" w:rsidP="0052656F">
      <w:pPr>
        <w:suppressAutoHyphens w:val="0"/>
        <w:spacing w:line="240" w:lineRule="auto"/>
      </w:pPr>
    </w:p>
    <w:p w14:paraId="54F7DDE6" w14:textId="77777777" w:rsidR="007B3647" w:rsidRPr="00D45356" w:rsidRDefault="007B3647" w:rsidP="0052656F">
      <w:pPr>
        <w:suppressAutoHyphens w:val="0"/>
        <w:spacing w:line="240" w:lineRule="auto"/>
      </w:pPr>
    </w:p>
    <w:p w14:paraId="3E9DFF73" w14:textId="1C7763B1" w:rsidR="0052656F" w:rsidRPr="00773CAE" w:rsidRDefault="0052656F" w:rsidP="0052656F">
      <w:pPr>
        <w:suppressAutoHyphens w:val="0"/>
        <w:spacing w:line="240" w:lineRule="auto"/>
      </w:pPr>
    </w:p>
    <w:p w14:paraId="4E5DA223" w14:textId="673DBDEB" w:rsidR="0052656F" w:rsidRPr="00E34BC0" w:rsidRDefault="0052656F" w:rsidP="0052656F">
      <w:pPr>
        <w:suppressAutoHyphens w:val="0"/>
        <w:spacing w:line="240" w:lineRule="auto"/>
        <w:rPr>
          <w:sz w:val="14"/>
          <w:szCs w:val="16"/>
        </w:rPr>
      </w:pPr>
    </w:p>
    <w:p w14:paraId="1FD0CC56" w14:textId="63308C9B" w:rsidR="007B3647" w:rsidRPr="00BC14C9" w:rsidRDefault="002B71F9" w:rsidP="007B3647">
      <w:pPr>
        <w:pBdr>
          <w:top w:val="single" w:sz="4" w:space="1" w:color="auto"/>
          <w:left w:val="single" w:sz="4" w:space="4" w:color="auto"/>
          <w:bottom w:val="single" w:sz="4" w:space="1" w:color="auto"/>
          <w:right w:val="single" w:sz="4" w:space="4" w:color="auto"/>
        </w:pBdr>
        <w:suppressAutoHyphens w:val="0"/>
        <w:spacing w:line="240" w:lineRule="auto"/>
        <w:rPr>
          <w:b/>
        </w:rPr>
      </w:pPr>
      <w:r w:rsidRPr="002B71F9">
        <w:rPr>
          <w:b/>
        </w:rPr>
        <w:t xml:space="preserve">5. Het Kinderwetje van </w:t>
      </w:r>
      <w:proofErr w:type="spellStart"/>
      <w:r w:rsidRPr="002B71F9">
        <w:rPr>
          <w:b/>
        </w:rPr>
        <w:t>Van</w:t>
      </w:r>
      <w:proofErr w:type="spellEnd"/>
      <w:r w:rsidRPr="002B71F9">
        <w:rPr>
          <w:b/>
        </w:rPr>
        <w:t xml:space="preserve"> Houten</w:t>
      </w:r>
    </w:p>
    <w:p w14:paraId="283BD556" w14:textId="37B9DB43" w:rsidR="007B3647" w:rsidRPr="00D10082" w:rsidRDefault="0021507B" w:rsidP="007B3647">
      <w:pPr>
        <w:pBdr>
          <w:top w:val="single" w:sz="4" w:space="1" w:color="auto"/>
          <w:left w:val="single" w:sz="4" w:space="4" w:color="auto"/>
          <w:bottom w:val="single" w:sz="4" w:space="1" w:color="auto"/>
          <w:right w:val="single" w:sz="4" w:space="4" w:color="auto"/>
        </w:pBdr>
        <w:suppressAutoHyphens w:val="0"/>
        <w:spacing w:line="240" w:lineRule="auto"/>
        <w:rPr>
          <w:sz w:val="14"/>
          <w:szCs w:val="10"/>
        </w:rPr>
      </w:pPr>
      <w:r>
        <w:rPr>
          <w:noProof/>
          <w:lang w:eastAsia="nl-NL"/>
        </w:rPr>
        <w:drawing>
          <wp:anchor distT="0" distB="0" distL="114300" distR="114300" simplePos="0" relativeHeight="251696128" behindDoc="0" locked="0" layoutInCell="1" allowOverlap="1" wp14:anchorId="4989489E" wp14:editId="6FB7F421">
            <wp:simplePos x="0" y="0"/>
            <wp:positionH relativeFrom="margin">
              <wp:align>left</wp:align>
            </wp:positionH>
            <wp:positionV relativeFrom="paragraph">
              <wp:posOffset>89535</wp:posOffset>
            </wp:positionV>
            <wp:extent cx="2699385" cy="3034665"/>
            <wp:effectExtent l="0" t="0" r="5715"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99385" cy="3034665"/>
                    </a:xfrm>
                    <a:prstGeom prst="rect">
                      <a:avLst/>
                    </a:prstGeom>
                  </pic:spPr>
                </pic:pic>
              </a:graphicData>
            </a:graphic>
          </wp:anchor>
        </w:drawing>
      </w:r>
    </w:p>
    <w:p w14:paraId="1A7412C5" w14:textId="46ABBCD5" w:rsidR="007B3647" w:rsidRPr="00773CAE" w:rsidRDefault="0082521C" w:rsidP="007B3647">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anchor distT="0" distB="0" distL="114300" distR="114300" simplePos="0" relativeHeight="251723776" behindDoc="0" locked="0" layoutInCell="1" allowOverlap="1" wp14:anchorId="4D3FC3AC" wp14:editId="74C0DF9E">
            <wp:simplePos x="0" y="0"/>
            <wp:positionH relativeFrom="column">
              <wp:posOffset>528320</wp:posOffset>
            </wp:positionH>
            <wp:positionV relativeFrom="paragraph">
              <wp:posOffset>1035685</wp:posOffset>
            </wp:positionV>
            <wp:extent cx="1647825" cy="838200"/>
            <wp:effectExtent l="0" t="0" r="9525"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47825" cy="838200"/>
                    </a:xfrm>
                    <a:prstGeom prst="rect">
                      <a:avLst/>
                    </a:prstGeom>
                  </pic:spPr>
                </pic:pic>
              </a:graphicData>
            </a:graphic>
          </wp:anchor>
        </w:drawing>
      </w:r>
      <w:r w:rsidR="007B3647" w:rsidRPr="003766CE">
        <w:rPr>
          <w:noProof/>
          <w:lang w:eastAsia="nl-NL"/>
        </w:rPr>
        <w:drawing>
          <wp:inline distT="0" distB="0" distL="0" distR="0" wp14:anchorId="673DEB8A" wp14:editId="31C52623">
            <wp:extent cx="2219688" cy="1877438"/>
            <wp:effectExtent l="0" t="0" r="0" b="8890"/>
            <wp:docPr id="19" name="Afbeelding 19" descr="Oliver Twist by Charles Dickens | David Warner | Spokenworld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liver Twist by Charles Dickens | David Warner | Spokenworld Audio"/>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5419"/>
                    <a:stretch/>
                  </pic:blipFill>
                  <pic:spPr bwMode="auto">
                    <a:xfrm>
                      <a:off x="0" y="0"/>
                      <a:ext cx="2246814" cy="1900382"/>
                    </a:xfrm>
                    <a:prstGeom prst="rect">
                      <a:avLst/>
                    </a:prstGeom>
                    <a:noFill/>
                    <a:ln>
                      <a:noFill/>
                    </a:ln>
                    <a:extLst>
                      <a:ext uri="{53640926-AAD7-44D8-BBD7-CCE9431645EC}">
                        <a14:shadowObscured xmlns:a14="http://schemas.microsoft.com/office/drawing/2010/main"/>
                      </a:ext>
                    </a:extLst>
                  </pic:spPr>
                </pic:pic>
              </a:graphicData>
            </a:graphic>
          </wp:inline>
        </w:drawing>
      </w:r>
    </w:p>
    <w:p w14:paraId="7200D0D4" w14:textId="38774676" w:rsidR="007B3647" w:rsidRPr="007B3647" w:rsidRDefault="007B3647" w:rsidP="007B3647">
      <w:pPr>
        <w:pBdr>
          <w:top w:val="single" w:sz="4" w:space="1" w:color="auto"/>
          <w:left w:val="single" w:sz="4" w:space="4" w:color="auto"/>
          <w:bottom w:val="single" w:sz="4" w:space="1" w:color="auto"/>
          <w:right w:val="single" w:sz="4" w:space="4" w:color="auto"/>
        </w:pBdr>
        <w:suppressAutoHyphens w:val="0"/>
        <w:spacing w:line="240" w:lineRule="auto"/>
        <w:rPr>
          <w:sz w:val="16"/>
          <w:szCs w:val="14"/>
        </w:rPr>
      </w:pPr>
    </w:p>
    <w:p w14:paraId="245836E0" w14:textId="3B0B416F" w:rsidR="007B3647" w:rsidRPr="00B14DDB" w:rsidRDefault="007B3647" w:rsidP="007B3647">
      <w:pPr>
        <w:pBdr>
          <w:top w:val="single" w:sz="4" w:space="1" w:color="auto"/>
          <w:left w:val="single" w:sz="4" w:space="4" w:color="auto"/>
          <w:bottom w:val="single" w:sz="4" w:space="1" w:color="auto"/>
          <w:right w:val="single" w:sz="4" w:space="4" w:color="auto"/>
        </w:pBdr>
        <w:suppressAutoHyphens w:val="0"/>
        <w:spacing w:line="240" w:lineRule="auto"/>
      </w:pPr>
      <w:r>
        <w:t xml:space="preserve">De Engelsman </w:t>
      </w:r>
      <w:r w:rsidRPr="00B14DDB">
        <w:t xml:space="preserve">Charles Dickens schrijft </w:t>
      </w:r>
      <w:r>
        <w:t xml:space="preserve">een </w:t>
      </w:r>
      <w:r w:rsidRPr="00B14DDB">
        <w:t>boek</w:t>
      </w:r>
      <w:r>
        <w:t xml:space="preserve"> over Oliver Twist</w:t>
      </w:r>
      <w:r w:rsidRPr="00B14DDB">
        <w:t xml:space="preserve">. </w:t>
      </w:r>
      <w:r>
        <w:t xml:space="preserve">Dit is een arme jongen zonder ouders die opgroeit in de fabrieksstad London. Hij leeft op straat en werkt in fabrieken. De schrijven wil laten zien hoe slecht het leven was voor arme kinderen in deze tijd. </w:t>
      </w:r>
    </w:p>
    <w:p w14:paraId="120B918B" w14:textId="77777777" w:rsidR="0052656F" w:rsidRPr="00584C90" w:rsidRDefault="0052656F" w:rsidP="0052656F">
      <w:pPr>
        <w:pStyle w:val="Geenopmaak"/>
        <w:pBdr>
          <w:top w:val="single" w:sz="4" w:space="1" w:color="auto"/>
          <w:left w:val="single" w:sz="4" w:space="4" w:color="auto"/>
          <w:bottom w:val="single" w:sz="4" w:space="1" w:color="auto"/>
          <w:right w:val="single" w:sz="4" w:space="4" w:color="auto"/>
        </w:pBdr>
        <w:rPr>
          <w:sz w:val="14"/>
          <w:szCs w:val="14"/>
        </w:rPr>
      </w:pPr>
    </w:p>
    <w:p w14:paraId="60DB46F4" w14:textId="77777777" w:rsidR="0052656F" w:rsidRDefault="0052656F" w:rsidP="0052656F">
      <w:pPr>
        <w:suppressAutoHyphens w:val="0"/>
        <w:spacing w:line="240" w:lineRule="auto"/>
        <w:rPr>
          <w:sz w:val="16"/>
        </w:rPr>
      </w:pPr>
    </w:p>
    <w:p w14:paraId="573DE717" w14:textId="31B966D7" w:rsidR="0052656F" w:rsidRDefault="0052656F" w:rsidP="0052656F">
      <w:pPr>
        <w:pStyle w:val="Geenopmaak"/>
      </w:pPr>
    </w:p>
    <w:p w14:paraId="7CD73F22" w14:textId="714C9A03" w:rsidR="0052656F" w:rsidRDefault="0052656F" w:rsidP="0052656F"/>
    <w:p w14:paraId="1FF6CCC4" w14:textId="77777777" w:rsidR="00002CC0" w:rsidRDefault="00002CC0" w:rsidP="0052656F"/>
    <w:p w14:paraId="12CFF4E4" w14:textId="554F45E4" w:rsidR="007B3647" w:rsidRDefault="007B3647" w:rsidP="0052656F"/>
    <w:p w14:paraId="1004A58C" w14:textId="77777777" w:rsidR="0052656F" w:rsidRPr="006127B9" w:rsidRDefault="0052656F" w:rsidP="0052656F">
      <w:pPr>
        <w:suppressAutoHyphens w:val="0"/>
        <w:spacing w:line="240" w:lineRule="auto"/>
        <w:rPr>
          <w:sz w:val="14"/>
          <w:szCs w:val="16"/>
        </w:rPr>
      </w:pPr>
    </w:p>
    <w:p w14:paraId="7A234A75" w14:textId="5D1B45F8" w:rsidR="00D45356" w:rsidRPr="00A63976" w:rsidRDefault="002B71F9" w:rsidP="00D45356">
      <w:pPr>
        <w:pBdr>
          <w:top w:val="single" w:sz="4" w:space="1" w:color="auto"/>
          <w:left w:val="single" w:sz="4" w:space="4" w:color="auto"/>
          <w:bottom w:val="single" w:sz="4" w:space="1" w:color="auto"/>
          <w:right w:val="single" w:sz="4" w:space="4" w:color="auto"/>
        </w:pBdr>
        <w:suppressAutoHyphens w:val="0"/>
        <w:spacing w:line="240" w:lineRule="auto"/>
        <w:rPr>
          <w:b/>
        </w:rPr>
      </w:pPr>
      <w:r w:rsidRPr="002B71F9">
        <w:rPr>
          <w:b/>
        </w:rPr>
        <w:t>2. Het gezinsleven in de Gouden eeuw</w:t>
      </w:r>
    </w:p>
    <w:p w14:paraId="36EC55CD" w14:textId="7A581408" w:rsidR="00D45356" w:rsidRPr="00B65179" w:rsidRDefault="00002CC0" w:rsidP="00D45356">
      <w:pPr>
        <w:pBdr>
          <w:top w:val="single" w:sz="4" w:space="1" w:color="auto"/>
          <w:left w:val="single" w:sz="4" w:space="4" w:color="auto"/>
          <w:bottom w:val="single" w:sz="4" w:space="1" w:color="auto"/>
          <w:right w:val="single" w:sz="4" w:space="4" w:color="auto"/>
        </w:pBdr>
        <w:suppressAutoHyphens w:val="0"/>
        <w:spacing w:line="240" w:lineRule="auto"/>
        <w:rPr>
          <w:sz w:val="14"/>
          <w:szCs w:val="14"/>
        </w:rPr>
      </w:pPr>
      <w:r>
        <w:rPr>
          <w:noProof/>
          <w:lang w:eastAsia="nl-NL"/>
        </w:rPr>
        <w:drawing>
          <wp:anchor distT="0" distB="0" distL="114300" distR="114300" simplePos="0" relativeHeight="251698176" behindDoc="0" locked="0" layoutInCell="1" allowOverlap="1" wp14:anchorId="2C48B0DC" wp14:editId="27604F39">
            <wp:simplePos x="0" y="0"/>
            <wp:positionH relativeFrom="margin">
              <wp:align>right</wp:align>
            </wp:positionH>
            <wp:positionV relativeFrom="paragraph">
              <wp:posOffset>107950</wp:posOffset>
            </wp:positionV>
            <wp:extent cx="2698750" cy="3076575"/>
            <wp:effectExtent l="0" t="0" r="6350" b="9525"/>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00113" cy="3078129"/>
                    </a:xfrm>
                    <a:prstGeom prst="rect">
                      <a:avLst/>
                    </a:prstGeom>
                  </pic:spPr>
                </pic:pic>
              </a:graphicData>
            </a:graphic>
            <wp14:sizeRelV relativeFrom="margin">
              <wp14:pctHeight>0</wp14:pctHeight>
            </wp14:sizeRelV>
          </wp:anchor>
        </w:drawing>
      </w:r>
    </w:p>
    <w:p w14:paraId="23A47782" w14:textId="101124DA" w:rsidR="00D45356" w:rsidRPr="00773CAE" w:rsidRDefault="002B5CBA" w:rsidP="00D45356">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anchor distT="0" distB="0" distL="114300" distR="114300" simplePos="0" relativeHeight="251714560" behindDoc="0" locked="0" layoutInCell="1" allowOverlap="1" wp14:anchorId="3AE8796A" wp14:editId="1C212442">
            <wp:simplePos x="0" y="0"/>
            <wp:positionH relativeFrom="column">
              <wp:posOffset>788035</wp:posOffset>
            </wp:positionH>
            <wp:positionV relativeFrom="paragraph">
              <wp:posOffset>398780</wp:posOffset>
            </wp:positionV>
            <wp:extent cx="1181100" cy="2038350"/>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181100" cy="2038350"/>
                    </a:xfrm>
                    <a:prstGeom prst="rect">
                      <a:avLst/>
                    </a:prstGeom>
                  </pic:spPr>
                </pic:pic>
              </a:graphicData>
            </a:graphic>
          </wp:anchor>
        </w:drawing>
      </w:r>
      <w:r w:rsidR="00D45356" w:rsidRPr="00D81CB9">
        <w:rPr>
          <w:noProof/>
          <w:lang w:eastAsia="nl-NL"/>
        </w:rPr>
        <w:drawing>
          <wp:inline distT="0" distB="0" distL="0" distR="0" wp14:anchorId="692D9F9E" wp14:editId="6FEDEED3">
            <wp:extent cx="1287238" cy="1760220"/>
            <wp:effectExtent l="0" t="0" r="8255" b="0"/>
            <wp:docPr id="6" name="Afbeelding 6" descr="https://www.stephenhicks.org/wp-content/uploads/2015/09/lo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tephenhicks.org/wp-content/uploads/2015/09/lock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3174" cy="1782012"/>
                    </a:xfrm>
                    <a:prstGeom prst="rect">
                      <a:avLst/>
                    </a:prstGeom>
                    <a:noFill/>
                    <a:ln>
                      <a:noFill/>
                    </a:ln>
                  </pic:spPr>
                </pic:pic>
              </a:graphicData>
            </a:graphic>
          </wp:inline>
        </w:drawing>
      </w:r>
    </w:p>
    <w:p w14:paraId="77898E7D" w14:textId="77777777" w:rsidR="00D45356" w:rsidRPr="00967D0D" w:rsidRDefault="00D45356" w:rsidP="00D45356">
      <w:pPr>
        <w:pBdr>
          <w:top w:val="single" w:sz="4" w:space="1" w:color="auto"/>
          <w:left w:val="single" w:sz="4" w:space="4" w:color="auto"/>
          <w:bottom w:val="single" w:sz="4" w:space="1" w:color="auto"/>
          <w:right w:val="single" w:sz="4" w:space="4" w:color="auto"/>
        </w:pBdr>
        <w:suppressAutoHyphens w:val="0"/>
        <w:spacing w:line="240" w:lineRule="auto"/>
        <w:rPr>
          <w:sz w:val="14"/>
        </w:rPr>
      </w:pPr>
    </w:p>
    <w:p w14:paraId="061B8799" w14:textId="238A28B4" w:rsidR="00D45356" w:rsidRDefault="00002CC0" w:rsidP="00D45356">
      <w:pPr>
        <w:pBdr>
          <w:top w:val="single" w:sz="4" w:space="1" w:color="auto"/>
          <w:left w:val="single" w:sz="4" w:space="4" w:color="auto"/>
          <w:bottom w:val="single" w:sz="4" w:space="1" w:color="auto"/>
          <w:right w:val="single" w:sz="4" w:space="4" w:color="auto"/>
        </w:pBdr>
        <w:suppressAutoHyphens w:val="0"/>
        <w:spacing w:line="240" w:lineRule="auto"/>
      </w:pPr>
      <w:r w:rsidRPr="00002CC0">
        <w:t>John Locke was een denker uit de tijd van de Verlichting. Hij had ook nieuwe ideeën over het opvoeden van kinderen. Kinderen moeten goed luisteren naar hun ouders en straf krijgen ze wanneer ze iets stouts doen. Maar kinderen slaan is volgens hem gene goed idee bij het opvoeden.</w:t>
      </w:r>
    </w:p>
    <w:p w14:paraId="06483A6A" w14:textId="77777777" w:rsidR="00002CC0" w:rsidRPr="003C0A0E" w:rsidRDefault="00002CC0" w:rsidP="00D45356">
      <w:pPr>
        <w:pBdr>
          <w:top w:val="single" w:sz="4" w:space="1" w:color="auto"/>
          <w:left w:val="single" w:sz="4" w:space="4" w:color="auto"/>
          <w:bottom w:val="single" w:sz="4" w:space="1" w:color="auto"/>
          <w:right w:val="single" w:sz="4" w:space="4" w:color="auto"/>
        </w:pBdr>
        <w:suppressAutoHyphens w:val="0"/>
        <w:spacing w:line="240" w:lineRule="auto"/>
        <w:rPr>
          <w:sz w:val="16"/>
        </w:rPr>
      </w:pPr>
    </w:p>
    <w:p w14:paraId="2BA2A27C" w14:textId="10C5E09C" w:rsidR="0052656F" w:rsidRDefault="0052656F" w:rsidP="0052656F">
      <w:pPr>
        <w:suppressAutoHyphens w:val="0"/>
        <w:spacing w:line="240" w:lineRule="auto"/>
      </w:pPr>
    </w:p>
    <w:p w14:paraId="19403F00" w14:textId="77777777" w:rsidR="0052656F" w:rsidRDefault="0052656F" w:rsidP="0052656F">
      <w:pPr>
        <w:suppressAutoHyphens w:val="0"/>
        <w:spacing w:line="240" w:lineRule="auto"/>
      </w:pPr>
    </w:p>
    <w:p w14:paraId="440898BF" w14:textId="761112D4" w:rsidR="007B3647" w:rsidRDefault="007B3647" w:rsidP="0052656F">
      <w:pPr>
        <w:suppressAutoHyphens w:val="0"/>
        <w:spacing w:line="240" w:lineRule="auto"/>
      </w:pPr>
    </w:p>
    <w:p w14:paraId="50BD8F35" w14:textId="2B382F94" w:rsidR="0052656F" w:rsidRDefault="0052656F" w:rsidP="0052656F">
      <w:pPr>
        <w:suppressAutoHyphens w:val="0"/>
        <w:spacing w:line="240" w:lineRule="auto"/>
      </w:pPr>
    </w:p>
    <w:p w14:paraId="132BC48A" w14:textId="77777777" w:rsidR="0052656F" w:rsidRPr="006127B9" w:rsidRDefault="0052656F" w:rsidP="0052656F">
      <w:pPr>
        <w:suppressAutoHyphens w:val="0"/>
        <w:spacing w:line="240" w:lineRule="auto"/>
        <w:rPr>
          <w:sz w:val="14"/>
        </w:rPr>
      </w:pPr>
    </w:p>
    <w:p w14:paraId="027E3046" w14:textId="33DFCFA7" w:rsidR="007B3647" w:rsidRPr="000A3A36" w:rsidRDefault="002B71F9" w:rsidP="007B3647">
      <w:pPr>
        <w:pBdr>
          <w:top w:val="single" w:sz="4" w:space="1" w:color="auto"/>
          <w:left w:val="single" w:sz="4" w:space="1" w:color="auto"/>
          <w:bottom w:val="single" w:sz="4" w:space="1" w:color="auto"/>
          <w:right w:val="single" w:sz="4" w:space="1" w:color="auto"/>
        </w:pBdr>
        <w:suppressAutoHyphens w:val="0"/>
        <w:spacing w:line="240" w:lineRule="auto"/>
        <w:rPr>
          <w:b/>
        </w:rPr>
      </w:pPr>
      <w:r w:rsidRPr="002B71F9">
        <w:rPr>
          <w:b/>
        </w:rPr>
        <w:t>9. Het boek van Charles Dickens</w:t>
      </w:r>
    </w:p>
    <w:p w14:paraId="3E0E98F7" w14:textId="548EBDFD" w:rsidR="007B3647" w:rsidRPr="000A3A36" w:rsidRDefault="0021507B" w:rsidP="007B3647">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r>
        <w:rPr>
          <w:noProof/>
          <w:lang w:eastAsia="nl-NL"/>
        </w:rPr>
        <w:drawing>
          <wp:anchor distT="0" distB="0" distL="114300" distR="114300" simplePos="0" relativeHeight="251694080" behindDoc="0" locked="0" layoutInCell="1" allowOverlap="1" wp14:anchorId="751F7C39" wp14:editId="5206E981">
            <wp:simplePos x="0" y="0"/>
            <wp:positionH relativeFrom="column">
              <wp:align>right</wp:align>
            </wp:positionH>
            <wp:positionV relativeFrom="paragraph">
              <wp:posOffset>108046</wp:posOffset>
            </wp:positionV>
            <wp:extent cx="2698522" cy="3069771"/>
            <wp:effectExtent l="0" t="0" r="6985"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03468" cy="3075397"/>
                    </a:xfrm>
                    <a:prstGeom prst="rect">
                      <a:avLst/>
                    </a:prstGeom>
                  </pic:spPr>
                </pic:pic>
              </a:graphicData>
            </a:graphic>
            <wp14:sizeRelV relativeFrom="margin">
              <wp14:pctHeight>0</wp14:pctHeight>
            </wp14:sizeRelV>
          </wp:anchor>
        </w:drawing>
      </w:r>
    </w:p>
    <w:p w14:paraId="510F03AA" w14:textId="2C2DFB3B" w:rsidR="007B3647" w:rsidRPr="00773CAE" w:rsidRDefault="0082521C" w:rsidP="007B3647">
      <w:pPr>
        <w:pBdr>
          <w:top w:val="single" w:sz="4" w:space="1" w:color="auto"/>
          <w:left w:val="single" w:sz="4" w:space="1" w:color="auto"/>
          <w:bottom w:val="single" w:sz="4" w:space="1" w:color="auto"/>
          <w:right w:val="single" w:sz="4" w:space="1" w:color="auto"/>
        </w:pBdr>
        <w:suppressAutoHyphens w:val="0"/>
        <w:spacing w:line="240" w:lineRule="auto"/>
        <w:jc w:val="center"/>
      </w:pPr>
      <w:r>
        <w:rPr>
          <w:noProof/>
          <w:lang w:eastAsia="nl-NL"/>
        </w:rPr>
        <w:drawing>
          <wp:anchor distT="0" distB="0" distL="114300" distR="114300" simplePos="0" relativeHeight="251722752" behindDoc="0" locked="0" layoutInCell="1" allowOverlap="1" wp14:anchorId="4AA80F59" wp14:editId="0FF2E96A">
            <wp:simplePos x="0" y="0"/>
            <wp:positionH relativeFrom="column">
              <wp:posOffset>638175</wp:posOffset>
            </wp:positionH>
            <wp:positionV relativeFrom="paragraph">
              <wp:posOffset>1047115</wp:posOffset>
            </wp:positionV>
            <wp:extent cx="1485900" cy="819150"/>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485900" cy="819150"/>
                    </a:xfrm>
                    <a:prstGeom prst="rect">
                      <a:avLst/>
                    </a:prstGeom>
                  </pic:spPr>
                </pic:pic>
              </a:graphicData>
            </a:graphic>
          </wp:anchor>
        </w:drawing>
      </w:r>
      <w:r w:rsidR="007B3647">
        <w:rPr>
          <w:noProof/>
          <w:lang w:eastAsia="nl-NL"/>
        </w:rPr>
        <w:drawing>
          <wp:inline distT="0" distB="0" distL="0" distR="0" wp14:anchorId="7DDAD36C" wp14:editId="154F9E10">
            <wp:extent cx="1865902" cy="2071991"/>
            <wp:effectExtent l="0" t="0" r="1270" b="5080"/>
            <wp:docPr id="27" name="Afbeelding 27" descr="https://upload.wikimedia.org/wikipedia/commons/7/7e/Elias_Spanier_-_Leve_mijnheer_Van_Hou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e/Elias_Spanier_-_Leve_mijnheer_Van_Houten.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625" b="7911"/>
                    <a:stretch/>
                  </pic:blipFill>
                  <pic:spPr bwMode="auto">
                    <a:xfrm>
                      <a:off x="0" y="0"/>
                      <a:ext cx="1884853" cy="2093035"/>
                    </a:xfrm>
                    <a:prstGeom prst="rect">
                      <a:avLst/>
                    </a:prstGeom>
                    <a:noFill/>
                    <a:ln>
                      <a:noFill/>
                    </a:ln>
                    <a:extLst>
                      <a:ext uri="{53640926-AAD7-44D8-BBD7-CCE9431645EC}">
                        <a14:shadowObscured xmlns:a14="http://schemas.microsoft.com/office/drawing/2010/main"/>
                      </a:ext>
                    </a:extLst>
                  </pic:spPr>
                </pic:pic>
              </a:graphicData>
            </a:graphic>
          </wp:inline>
        </w:drawing>
      </w:r>
    </w:p>
    <w:p w14:paraId="480C699F" w14:textId="134423B4" w:rsidR="007B3647" w:rsidRPr="006464D6" w:rsidRDefault="007B3647" w:rsidP="007B3647">
      <w:pPr>
        <w:pBdr>
          <w:top w:val="single" w:sz="4" w:space="1" w:color="auto"/>
          <w:left w:val="single" w:sz="4" w:space="1" w:color="auto"/>
          <w:bottom w:val="single" w:sz="4" w:space="1" w:color="auto"/>
          <w:right w:val="single" w:sz="4" w:space="1" w:color="auto"/>
        </w:pBdr>
        <w:suppressAutoHyphens w:val="0"/>
        <w:spacing w:line="240" w:lineRule="auto"/>
        <w:rPr>
          <w:sz w:val="16"/>
          <w:szCs w:val="14"/>
        </w:rPr>
      </w:pPr>
    </w:p>
    <w:p w14:paraId="1F3CE2F0" w14:textId="3AB57747" w:rsidR="007B3647" w:rsidRPr="00102C56" w:rsidRDefault="007B3647" w:rsidP="007B3647">
      <w:pPr>
        <w:pBdr>
          <w:top w:val="single" w:sz="4" w:space="1" w:color="auto"/>
          <w:left w:val="single" w:sz="4" w:space="1" w:color="auto"/>
          <w:bottom w:val="single" w:sz="4" w:space="1" w:color="auto"/>
          <w:right w:val="single" w:sz="4" w:space="1" w:color="auto"/>
        </w:pBdr>
        <w:suppressAutoHyphens w:val="0"/>
        <w:spacing w:line="240" w:lineRule="auto"/>
      </w:pPr>
      <w:r>
        <w:t xml:space="preserve">Kinderen uit arme gezinnen moesten helpen om geld te verdienen voor het gezin. </w:t>
      </w:r>
      <w:r w:rsidRPr="001C5D30">
        <w:t xml:space="preserve">Samuel van </w:t>
      </w:r>
      <w:r>
        <w:t xml:space="preserve">Houten maakt een wet waardoor het vanaf nu </w:t>
      </w:r>
      <w:proofErr w:type="spellStart"/>
      <w:r>
        <w:t>nu</w:t>
      </w:r>
      <w:proofErr w:type="spellEnd"/>
      <w:r>
        <w:t xml:space="preserve"> verboden is voor kinderen onder de 12 jaar om in een fabriek te werken. </w:t>
      </w:r>
    </w:p>
    <w:p w14:paraId="460E1BEE" w14:textId="77777777" w:rsidR="00472A31" w:rsidRPr="006127B9" w:rsidRDefault="00472A31" w:rsidP="0052656F">
      <w:pPr>
        <w:pBdr>
          <w:top w:val="single" w:sz="4" w:space="1" w:color="auto"/>
          <w:left w:val="single" w:sz="4" w:space="1" w:color="auto"/>
          <w:bottom w:val="single" w:sz="4" w:space="1" w:color="auto"/>
          <w:right w:val="single" w:sz="4" w:space="1" w:color="auto"/>
        </w:pBdr>
        <w:suppressAutoHyphens w:val="0"/>
        <w:spacing w:line="240" w:lineRule="auto"/>
        <w:rPr>
          <w:sz w:val="12"/>
        </w:rPr>
      </w:pPr>
    </w:p>
    <w:p w14:paraId="4129D4B3" w14:textId="77777777" w:rsidR="0052656F" w:rsidRDefault="0052656F" w:rsidP="00102C56">
      <w:pPr>
        <w:suppressAutoHyphens w:val="0"/>
        <w:spacing w:line="240" w:lineRule="auto"/>
      </w:pPr>
    </w:p>
    <w:p w14:paraId="7CD1B176" w14:textId="1D7A0D87" w:rsidR="0052656F" w:rsidRDefault="0052656F" w:rsidP="00102C56">
      <w:pPr>
        <w:suppressAutoHyphens w:val="0"/>
        <w:spacing w:line="240" w:lineRule="auto"/>
      </w:pPr>
    </w:p>
    <w:p w14:paraId="1392054A" w14:textId="77777777" w:rsidR="0052656F" w:rsidRDefault="0052656F" w:rsidP="00102C56">
      <w:pPr>
        <w:suppressAutoHyphens w:val="0"/>
        <w:spacing w:line="240" w:lineRule="auto"/>
      </w:pPr>
    </w:p>
    <w:p w14:paraId="63E1A074" w14:textId="77777777" w:rsidR="0052656F" w:rsidRDefault="0052656F" w:rsidP="00102C56">
      <w:pPr>
        <w:suppressAutoHyphens w:val="0"/>
        <w:spacing w:line="240" w:lineRule="auto"/>
      </w:pPr>
    </w:p>
    <w:p w14:paraId="1DCE5115" w14:textId="7BDB3F55" w:rsidR="00102C56" w:rsidRPr="00773CAE" w:rsidRDefault="00102C56" w:rsidP="00102C56">
      <w:pPr>
        <w:suppressAutoHyphens w:val="0"/>
        <w:spacing w:line="240" w:lineRule="auto"/>
      </w:pPr>
    </w:p>
    <w:p w14:paraId="0F094A74" w14:textId="77777777" w:rsidR="00102C56" w:rsidRPr="008850E7" w:rsidRDefault="00102C56" w:rsidP="00102C56">
      <w:pPr>
        <w:suppressAutoHyphens w:val="0"/>
        <w:spacing w:line="240" w:lineRule="auto"/>
        <w:rPr>
          <w:sz w:val="16"/>
          <w:szCs w:val="16"/>
        </w:rPr>
      </w:pPr>
    </w:p>
    <w:p w14:paraId="7A33BAA2" w14:textId="2D8BCCB1" w:rsidR="003C0A0E" w:rsidRDefault="00C55C59" w:rsidP="00102C56">
      <w:pPr>
        <w:pBdr>
          <w:top w:val="single" w:sz="4" w:space="1" w:color="auto"/>
          <w:left w:val="single" w:sz="4" w:space="4" w:color="auto"/>
          <w:bottom w:val="single" w:sz="4" w:space="1" w:color="auto"/>
          <w:right w:val="single" w:sz="4" w:space="4" w:color="auto"/>
        </w:pBdr>
        <w:suppressAutoHyphens w:val="0"/>
        <w:spacing w:line="240" w:lineRule="auto"/>
        <w:rPr>
          <w:b/>
        </w:rPr>
      </w:pPr>
      <w:r>
        <w:rPr>
          <w:b/>
        </w:rPr>
        <w:t>4</w:t>
      </w:r>
      <w:r w:rsidR="00102C56" w:rsidRPr="00A63976">
        <w:rPr>
          <w:b/>
        </w:rPr>
        <w:t xml:space="preserve">. </w:t>
      </w:r>
      <w:r w:rsidR="00102C56">
        <w:rPr>
          <w:b/>
        </w:rPr>
        <w:t>De leerplichtwet</w:t>
      </w:r>
    </w:p>
    <w:p w14:paraId="6738753F" w14:textId="77777777" w:rsidR="003C0A0E" w:rsidRPr="003C0A0E" w:rsidRDefault="003C0A0E" w:rsidP="00102C56">
      <w:pPr>
        <w:pBdr>
          <w:top w:val="single" w:sz="4" w:space="1" w:color="auto"/>
          <w:left w:val="single" w:sz="4" w:space="4" w:color="auto"/>
          <w:bottom w:val="single" w:sz="4" w:space="1" w:color="auto"/>
          <w:right w:val="single" w:sz="4" w:space="4" w:color="auto"/>
        </w:pBdr>
        <w:suppressAutoHyphens w:val="0"/>
        <w:spacing w:line="240" w:lineRule="auto"/>
        <w:rPr>
          <w:b/>
          <w:sz w:val="12"/>
        </w:rPr>
      </w:pPr>
    </w:p>
    <w:p w14:paraId="2BABDDF7" w14:textId="77777777" w:rsidR="00102C56" w:rsidRPr="00773CAE" w:rsidRDefault="00102C56" w:rsidP="00102C56">
      <w:pPr>
        <w:pBdr>
          <w:top w:val="single" w:sz="4" w:space="1" w:color="auto"/>
          <w:left w:val="single" w:sz="4" w:space="4" w:color="auto"/>
          <w:bottom w:val="single" w:sz="4" w:space="1" w:color="auto"/>
          <w:right w:val="single" w:sz="4" w:space="4" w:color="auto"/>
        </w:pBdr>
        <w:suppressAutoHyphens w:val="0"/>
        <w:spacing w:line="240" w:lineRule="auto"/>
        <w:jc w:val="center"/>
      </w:pPr>
      <w:r w:rsidRPr="00507385">
        <w:rPr>
          <w:noProof/>
          <w:lang w:eastAsia="nl-NL"/>
        </w:rPr>
        <w:drawing>
          <wp:inline distT="0" distB="0" distL="0" distR="0" wp14:anchorId="78722F29" wp14:editId="3E9036D4">
            <wp:extent cx="2344366" cy="1591238"/>
            <wp:effectExtent l="0" t="0" r="0" b="9525"/>
            <wp:docPr id="12" name="Afbeelding 12" descr="Scholen - Canon va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len - Canon van Nederla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6908" cy="1599751"/>
                    </a:xfrm>
                    <a:prstGeom prst="rect">
                      <a:avLst/>
                    </a:prstGeom>
                    <a:noFill/>
                    <a:ln>
                      <a:noFill/>
                    </a:ln>
                  </pic:spPr>
                </pic:pic>
              </a:graphicData>
            </a:graphic>
          </wp:inline>
        </w:drawing>
      </w:r>
    </w:p>
    <w:p w14:paraId="7B6F1303" w14:textId="77777777" w:rsidR="00102C56" w:rsidRPr="001B6664" w:rsidRDefault="00102C56" w:rsidP="00102C56">
      <w:pPr>
        <w:pBdr>
          <w:top w:val="single" w:sz="4" w:space="1" w:color="auto"/>
          <w:left w:val="single" w:sz="4" w:space="4" w:color="auto"/>
          <w:bottom w:val="single" w:sz="4" w:space="1" w:color="auto"/>
          <w:right w:val="single" w:sz="4" w:space="4" w:color="auto"/>
        </w:pBdr>
        <w:suppressAutoHyphens w:val="0"/>
        <w:spacing w:line="240" w:lineRule="auto"/>
        <w:rPr>
          <w:sz w:val="18"/>
        </w:rPr>
      </w:pPr>
    </w:p>
    <w:p w14:paraId="5B062779" w14:textId="20BC4694" w:rsidR="00102C56" w:rsidRDefault="001B6664" w:rsidP="00102C56">
      <w:pPr>
        <w:pBdr>
          <w:top w:val="single" w:sz="4" w:space="1" w:color="auto"/>
          <w:left w:val="single" w:sz="4" w:space="4" w:color="auto"/>
          <w:bottom w:val="single" w:sz="4" w:space="1" w:color="auto"/>
          <w:right w:val="single" w:sz="4" w:space="4" w:color="auto"/>
        </w:pBdr>
        <w:suppressAutoHyphens w:val="0"/>
        <w:spacing w:line="240" w:lineRule="auto"/>
      </w:pPr>
      <w:r>
        <w:t>Er k</w:t>
      </w:r>
      <w:r w:rsidR="000C5EE8">
        <w:t xml:space="preserve">wam </w:t>
      </w:r>
      <w:r>
        <w:t>een nieuwe wet In Nederland. A</w:t>
      </w:r>
      <w:r w:rsidR="00102C56">
        <w:t xml:space="preserve">lle kinderen tussen 5 en 12 jaar oud </w:t>
      </w:r>
      <w:r>
        <w:t>moe</w:t>
      </w:r>
      <w:r w:rsidR="000C5EE8">
        <w:t>s</w:t>
      </w:r>
      <w:r>
        <w:t>ten vanaf nu vijf dagen in de week verplicht naar school</w:t>
      </w:r>
      <w:r w:rsidR="00102C56">
        <w:t>.</w:t>
      </w:r>
      <w:r w:rsidR="003A3A0B">
        <w:t xml:space="preserve"> Door deze wet stopt</w:t>
      </w:r>
      <w:r w:rsidR="000C5EE8">
        <w:t>e</w:t>
      </w:r>
      <w:r>
        <w:t xml:space="preserve"> kinderarbeid in Nederland</w:t>
      </w:r>
      <w:r w:rsidR="003A3A0B">
        <w:t xml:space="preserve"> helemaal</w:t>
      </w:r>
      <w:r>
        <w:t xml:space="preserve">, omdat nu ook kinderen op het platteland </w:t>
      </w:r>
      <w:r w:rsidR="000C5EE8">
        <w:t>hun ouders niet meer hoefde te helpen met werken op de boerderij</w:t>
      </w:r>
      <w:r>
        <w:t>.</w:t>
      </w:r>
    </w:p>
    <w:p w14:paraId="2E227CAF" w14:textId="77777777" w:rsidR="00102C56" w:rsidRPr="00C43043" w:rsidRDefault="00102C56" w:rsidP="00102C56">
      <w:pPr>
        <w:pBdr>
          <w:top w:val="single" w:sz="4" w:space="1" w:color="auto"/>
          <w:left w:val="single" w:sz="4" w:space="4" w:color="auto"/>
          <w:bottom w:val="single" w:sz="4" w:space="1" w:color="auto"/>
          <w:right w:val="single" w:sz="4" w:space="4" w:color="auto"/>
        </w:pBdr>
        <w:suppressAutoHyphens w:val="0"/>
        <w:spacing w:line="240" w:lineRule="auto"/>
        <w:rPr>
          <w:sz w:val="12"/>
          <w:szCs w:val="14"/>
        </w:rPr>
      </w:pPr>
    </w:p>
    <w:p w14:paraId="7C16240E" w14:textId="77777777" w:rsidR="00102C56" w:rsidRPr="00BC14C9" w:rsidRDefault="00102C56" w:rsidP="00102C56">
      <w:pPr>
        <w:suppressAutoHyphens w:val="0"/>
        <w:spacing w:line="240" w:lineRule="auto"/>
        <w:rPr>
          <w:szCs w:val="16"/>
        </w:rPr>
      </w:pPr>
    </w:p>
    <w:p w14:paraId="023EA2FD" w14:textId="77777777" w:rsidR="00102C56" w:rsidRDefault="00102C56" w:rsidP="002F5F8D">
      <w:pPr>
        <w:suppressAutoHyphens w:val="0"/>
        <w:spacing w:line="240" w:lineRule="auto"/>
      </w:pPr>
    </w:p>
    <w:p w14:paraId="38DBCCAB" w14:textId="77777777" w:rsidR="001B6664" w:rsidRPr="00507385" w:rsidRDefault="001B6664" w:rsidP="002F5F8D">
      <w:pPr>
        <w:suppressAutoHyphens w:val="0"/>
        <w:spacing w:line="240" w:lineRule="auto"/>
      </w:pPr>
    </w:p>
    <w:p w14:paraId="5698D32B" w14:textId="11D28C1D" w:rsidR="002F5F8D" w:rsidRPr="00102C56" w:rsidRDefault="002F5F8D" w:rsidP="002F5F8D">
      <w:pPr>
        <w:suppressAutoHyphens w:val="0"/>
        <w:spacing w:line="240" w:lineRule="auto"/>
      </w:pPr>
    </w:p>
    <w:p w14:paraId="3FE9FC33" w14:textId="77777777" w:rsidR="002F5F8D" w:rsidRPr="00102C56" w:rsidRDefault="002F5F8D" w:rsidP="002F5F8D">
      <w:pPr>
        <w:suppressAutoHyphens w:val="0"/>
        <w:spacing w:line="240" w:lineRule="auto"/>
        <w:rPr>
          <w:sz w:val="16"/>
          <w:szCs w:val="16"/>
        </w:rPr>
      </w:pPr>
    </w:p>
    <w:p w14:paraId="0E7D19BB" w14:textId="0CB82312" w:rsidR="002F5F8D" w:rsidRPr="00102C56" w:rsidRDefault="00C55C59" w:rsidP="001C5D30">
      <w:pPr>
        <w:pBdr>
          <w:top w:val="single" w:sz="4" w:space="1" w:color="auto"/>
          <w:left w:val="single" w:sz="4" w:space="1" w:color="auto"/>
          <w:bottom w:val="single" w:sz="4" w:space="1" w:color="auto"/>
          <w:right w:val="single" w:sz="4" w:space="1" w:color="auto"/>
        </w:pBdr>
        <w:suppressAutoHyphens w:val="0"/>
        <w:spacing w:line="240" w:lineRule="auto"/>
        <w:rPr>
          <w:b/>
        </w:rPr>
      </w:pPr>
      <w:r>
        <w:rPr>
          <w:b/>
        </w:rPr>
        <w:t>8</w:t>
      </w:r>
      <w:r w:rsidR="002F5F8D" w:rsidRPr="00102C56">
        <w:rPr>
          <w:b/>
        </w:rPr>
        <w:t xml:space="preserve">. </w:t>
      </w:r>
      <w:r w:rsidR="000A3A36">
        <w:rPr>
          <w:b/>
        </w:rPr>
        <w:t xml:space="preserve">Het dagboek van </w:t>
      </w:r>
      <w:r w:rsidR="00507385" w:rsidRPr="00102C56">
        <w:rPr>
          <w:b/>
        </w:rPr>
        <w:t>Anne Frank</w:t>
      </w:r>
    </w:p>
    <w:p w14:paraId="7050CF4E" w14:textId="77777777" w:rsidR="002F5F8D" w:rsidRPr="00102C56" w:rsidRDefault="002F5F8D" w:rsidP="001C5D30">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672DE243" w14:textId="0C2F9AD0" w:rsidR="002F5F8D" w:rsidRPr="00773CAE" w:rsidRDefault="0045211C" w:rsidP="001C5D30">
      <w:pPr>
        <w:pBdr>
          <w:top w:val="single" w:sz="4" w:space="1" w:color="auto"/>
          <w:left w:val="single" w:sz="4" w:space="1" w:color="auto"/>
          <w:bottom w:val="single" w:sz="4" w:space="1" w:color="auto"/>
          <w:right w:val="single" w:sz="4" w:space="1" w:color="auto"/>
        </w:pBdr>
        <w:suppressAutoHyphens w:val="0"/>
        <w:spacing w:line="240" w:lineRule="auto"/>
        <w:jc w:val="center"/>
      </w:pPr>
      <w:r w:rsidRPr="0045211C">
        <w:rPr>
          <w:noProof/>
          <w:lang w:eastAsia="nl-NL"/>
        </w:rPr>
        <w:drawing>
          <wp:inline distT="0" distB="0" distL="0" distR="0" wp14:anchorId="734A1714" wp14:editId="4A317681">
            <wp:extent cx="1727691" cy="1926076"/>
            <wp:effectExtent l="0" t="0" r="6350" b="0"/>
            <wp:docPr id="13" name="Afbeelding 13" descr="Anne Frank - Canon va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e Frank - Canon van Nederla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5204" cy="1934452"/>
                    </a:xfrm>
                    <a:prstGeom prst="rect">
                      <a:avLst/>
                    </a:prstGeom>
                    <a:noFill/>
                    <a:ln>
                      <a:noFill/>
                    </a:ln>
                  </pic:spPr>
                </pic:pic>
              </a:graphicData>
            </a:graphic>
          </wp:inline>
        </w:drawing>
      </w:r>
    </w:p>
    <w:p w14:paraId="243C9A92" w14:textId="77777777" w:rsidR="002F5F8D" w:rsidRPr="003A3A0B" w:rsidRDefault="002F5F8D" w:rsidP="001C5D30">
      <w:pPr>
        <w:pBdr>
          <w:top w:val="single" w:sz="4" w:space="1" w:color="auto"/>
          <w:left w:val="single" w:sz="4" w:space="1" w:color="auto"/>
          <w:bottom w:val="single" w:sz="4" w:space="1" w:color="auto"/>
          <w:right w:val="single" w:sz="4" w:space="1" w:color="auto"/>
        </w:pBdr>
        <w:suppressAutoHyphens w:val="0"/>
        <w:spacing w:line="240" w:lineRule="auto"/>
        <w:rPr>
          <w:sz w:val="16"/>
          <w:szCs w:val="14"/>
        </w:rPr>
      </w:pPr>
    </w:p>
    <w:p w14:paraId="6AC4E429" w14:textId="38741856" w:rsidR="003A3A0B" w:rsidRDefault="003A3A0B" w:rsidP="003A3A0B">
      <w:pPr>
        <w:pBdr>
          <w:top w:val="single" w:sz="4" w:space="1" w:color="auto"/>
          <w:left w:val="single" w:sz="4" w:space="1" w:color="auto"/>
          <w:bottom w:val="single" w:sz="4" w:space="1" w:color="auto"/>
          <w:right w:val="single" w:sz="4" w:space="1" w:color="auto"/>
        </w:pBdr>
        <w:suppressAutoHyphens w:val="0"/>
        <w:spacing w:line="240" w:lineRule="auto"/>
      </w:pPr>
      <w:r>
        <w:t>Anne Frank was een j</w:t>
      </w:r>
      <w:r w:rsidRPr="001C45D8">
        <w:t>oods meisje dat wereldberoemd is geworden</w:t>
      </w:r>
      <w:r>
        <w:t>. Z</w:t>
      </w:r>
      <w:r w:rsidRPr="001C45D8">
        <w:t xml:space="preserve">e schreef </w:t>
      </w:r>
      <w:r w:rsidR="002A55A4">
        <w:t xml:space="preserve">tijdens de Tweede Wereldoorlog </w:t>
      </w:r>
      <w:r>
        <w:t>namelijk een dagboek</w:t>
      </w:r>
      <w:r w:rsidRPr="001C45D8">
        <w:t xml:space="preserve"> toen ze ondergedoken zat in Amsterdam. </w:t>
      </w:r>
      <w:r>
        <w:t>Want ook onschuldige joodse kind</w:t>
      </w:r>
      <w:r w:rsidR="002A55A4">
        <w:t xml:space="preserve">eren werden in deze tijd </w:t>
      </w:r>
      <w:r>
        <w:t>opgepakt en vermoord door het leger van Adolf Hitler.</w:t>
      </w:r>
    </w:p>
    <w:p w14:paraId="29B9F775" w14:textId="77777777" w:rsidR="001B6664" w:rsidRPr="001B6664" w:rsidRDefault="001B6664" w:rsidP="00507385">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19BBC9C8" w14:textId="77777777" w:rsidR="008F1FB2" w:rsidRDefault="008F1FB2" w:rsidP="000041F7">
      <w:pPr>
        <w:suppressAutoHyphens w:val="0"/>
        <w:spacing w:line="240" w:lineRule="auto"/>
        <w:rPr>
          <w:b/>
          <w:sz w:val="20"/>
        </w:rPr>
      </w:pPr>
    </w:p>
    <w:p w14:paraId="10FA15BE" w14:textId="77777777" w:rsidR="00B010C4" w:rsidRDefault="00B010C4" w:rsidP="000041F7">
      <w:pPr>
        <w:suppressAutoHyphens w:val="0"/>
        <w:spacing w:line="240" w:lineRule="auto"/>
        <w:rPr>
          <w:b/>
          <w:sz w:val="20"/>
        </w:rPr>
      </w:pPr>
    </w:p>
    <w:p w14:paraId="2DF4EF90" w14:textId="77777777" w:rsidR="00B14DDB" w:rsidRDefault="00B14DDB" w:rsidP="000041F7">
      <w:pPr>
        <w:suppressAutoHyphens w:val="0"/>
        <w:spacing w:line="240" w:lineRule="auto"/>
        <w:rPr>
          <w:b/>
          <w:sz w:val="20"/>
        </w:rPr>
      </w:pPr>
    </w:p>
    <w:p w14:paraId="61D5614C" w14:textId="77777777" w:rsidR="0052656F" w:rsidRDefault="0052656F" w:rsidP="000041F7">
      <w:pPr>
        <w:suppressAutoHyphens w:val="0"/>
        <w:spacing w:line="240" w:lineRule="auto"/>
        <w:rPr>
          <w:b/>
          <w:sz w:val="20"/>
        </w:rPr>
      </w:pPr>
    </w:p>
    <w:p w14:paraId="502EAA93" w14:textId="16BDA33C" w:rsidR="00D22C89" w:rsidRPr="00190F9E" w:rsidRDefault="00D22C89" w:rsidP="00D22C89">
      <w:pPr>
        <w:suppressAutoHyphens w:val="0"/>
        <w:spacing w:line="240" w:lineRule="auto"/>
        <w:rPr>
          <w:b/>
        </w:rPr>
      </w:pPr>
    </w:p>
    <w:p w14:paraId="042C03A0" w14:textId="77777777" w:rsidR="00D22C89" w:rsidRPr="000C5EE8" w:rsidRDefault="00D22C89" w:rsidP="00D22C89">
      <w:pPr>
        <w:suppressAutoHyphens w:val="0"/>
        <w:spacing w:line="240" w:lineRule="auto"/>
        <w:rPr>
          <w:b/>
          <w:sz w:val="18"/>
          <w:szCs w:val="24"/>
        </w:rPr>
      </w:pPr>
    </w:p>
    <w:p w14:paraId="2952B407"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11.</w:t>
      </w:r>
    </w:p>
    <w:p w14:paraId="64D13639"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r>
        <w:rPr>
          <w:b/>
        </w:rPr>
        <w:tab/>
        <w:t>……………………………………………….</w:t>
      </w:r>
    </w:p>
    <w:p w14:paraId="491A2610"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r>
        <w:rPr>
          <w:b/>
          <w:noProof/>
          <w:lang w:eastAsia="nl-NL"/>
        </w:rPr>
        <mc:AlternateContent>
          <mc:Choice Requires="wps">
            <w:drawing>
              <wp:anchor distT="0" distB="0" distL="114300" distR="114300" simplePos="0" relativeHeight="251727872" behindDoc="0" locked="0" layoutInCell="1" allowOverlap="1" wp14:anchorId="21A8A55E" wp14:editId="5DDCBB86">
                <wp:simplePos x="0" y="0"/>
                <wp:positionH relativeFrom="column">
                  <wp:posOffset>178435</wp:posOffset>
                </wp:positionH>
                <wp:positionV relativeFrom="paragraph">
                  <wp:posOffset>168275</wp:posOffset>
                </wp:positionV>
                <wp:extent cx="2314575" cy="1731010"/>
                <wp:effectExtent l="0" t="0" r="28575" b="21590"/>
                <wp:wrapNone/>
                <wp:docPr id="28" name="Afgeronde rechthoek 29"/>
                <wp:cNvGraphicFramePr/>
                <a:graphic xmlns:a="http://schemas.openxmlformats.org/drawingml/2006/main">
                  <a:graphicData uri="http://schemas.microsoft.com/office/word/2010/wordprocessingShape">
                    <wps:wsp>
                      <wps:cNvSpPr/>
                      <wps:spPr>
                        <a:xfrm>
                          <a:off x="0" y="0"/>
                          <a:ext cx="2314575" cy="1731010"/>
                        </a:xfrm>
                        <a:prstGeom prst="round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9E256" id="Afgeronde rechthoek 29" o:spid="_x0000_s1026" style="position:absolute;margin-left:14.05pt;margin-top:13.25pt;width:182.25pt;height:13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" fillcolor="white [3201]" strokecolor="#1a1918 [3215]" strokeweight="1pt">
                <v:stroke joinstyle="miter"/>
              </v:roundrect>
            </w:pict>
          </mc:Fallback>
        </mc:AlternateContent>
      </w:r>
    </w:p>
    <w:p w14:paraId="0B33093C"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3FF5F8F8"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5A5D2872"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42E57BE6"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78CF0244"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3896D122"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0CE1C485"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4C3CDA83"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5597B645"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38385760"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647CBD56"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207886AD"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4AD36D0B"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2C0B22CD"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4242EA37"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1C200E5C"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13B1937D"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5E0C29AF" w14:textId="77777777" w:rsidR="00D22C89" w:rsidRPr="003D07BD"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13A817BC" w14:textId="77777777" w:rsidR="00D22C89" w:rsidRPr="00217130"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32A3561F" w14:textId="77777777" w:rsidR="00D22C89" w:rsidRDefault="00D22C89" w:rsidP="00D22C89">
      <w:pPr>
        <w:suppressAutoHyphens w:val="0"/>
        <w:spacing w:line="240" w:lineRule="auto"/>
        <w:rPr>
          <w:b/>
          <w:sz w:val="20"/>
        </w:rPr>
      </w:pPr>
    </w:p>
    <w:p w14:paraId="0C80DA6E" w14:textId="77777777" w:rsidR="00D22C89" w:rsidRPr="00D22C89" w:rsidRDefault="00D22C89" w:rsidP="00D22C89">
      <w:pPr>
        <w:suppressAutoHyphens w:val="0"/>
        <w:spacing w:line="240" w:lineRule="auto"/>
        <w:rPr>
          <w:b/>
          <w:sz w:val="24"/>
        </w:rPr>
      </w:pPr>
    </w:p>
    <w:p w14:paraId="46486B7A"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12</w:t>
      </w:r>
      <w:r w:rsidRPr="00BC7B8B">
        <w:rPr>
          <w:b/>
        </w:rPr>
        <w:t>.</w:t>
      </w:r>
    </w:p>
    <w:p w14:paraId="63500607"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r>
        <w:rPr>
          <w:b/>
        </w:rPr>
        <w:tab/>
        <w:t>……………………………………………….</w:t>
      </w:r>
    </w:p>
    <w:p w14:paraId="10042B2A"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0AF89DF6"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r>
        <w:rPr>
          <w:b/>
          <w:noProof/>
          <w:lang w:eastAsia="nl-NL"/>
        </w:rPr>
        <mc:AlternateContent>
          <mc:Choice Requires="wps">
            <w:drawing>
              <wp:anchor distT="0" distB="0" distL="114300" distR="114300" simplePos="0" relativeHeight="251728896" behindDoc="0" locked="0" layoutInCell="1" allowOverlap="1" wp14:anchorId="7812DC3E" wp14:editId="06982B31">
                <wp:simplePos x="0" y="0"/>
                <wp:positionH relativeFrom="column">
                  <wp:posOffset>165100</wp:posOffset>
                </wp:positionH>
                <wp:positionV relativeFrom="paragraph">
                  <wp:posOffset>27940</wp:posOffset>
                </wp:positionV>
                <wp:extent cx="2314575" cy="1731523"/>
                <wp:effectExtent l="0" t="0" r="28575" b="21590"/>
                <wp:wrapNone/>
                <wp:docPr id="33" name="Afgeronde rechthoek 48"/>
                <wp:cNvGraphicFramePr/>
                <a:graphic xmlns:a="http://schemas.openxmlformats.org/drawingml/2006/main">
                  <a:graphicData uri="http://schemas.microsoft.com/office/word/2010/wordprocessingShape">
                    <wps:wsp>
                      <wps:cNvSpPr/>
                      <wps:spPr>
                        <a:xfrm>
                          <a:off x="0" y="0"/>
                          <a:ext cx="2314575" cy="1731523"/>
                        </a:xfrm>
                        <a:prstGeom prst="round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F6856" id="Afgeronde rechthoek 48" o:spid="_x0000_s1026" style="position:absolute;margin-left:13pt;margin-top:2.2pt;width:182.25pt;height:136.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" fillcolor="white [3201]" strokecolor="#1a1918 [3215]" strokeweight="1pt">
                <v:stroke joinstyle="miter"/>
              </v:roundrect>
            </w:pict>
          </mc:Fallback>
        </mc:AlternateContent>
      </w:r>
    </w:p>
    <w:p w14:paraId="7ED0A694"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25936F28"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241C20E2"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66263F4A"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6456D4C5"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722D7011"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54312899"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7CEF4920"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02D53EC6"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49D5E601"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2DE5976C"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5BEED9A8"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7520F08C"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0BB927FE"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593FFBEF"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06B0F6AA"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4DF38E61"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7D298A63"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3DAEFC4A"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7D117454" w14:textId="77777777" w:rsidR="00D22C89" w:rsidRDefault="00D22C89" w:rsidP="00D22C89">
      <w:pPr>
        <w:suppressAutoHyphens w:val="0"/>
        <w:spacing w:line="240" w:lineRule="auto"/>
        <w:rPr>
          <w:b/>
          <w:sz w:val="20"/>
        </w:rPr>
      </w:pPr>
    </w:p>
    <w:p w14:paraId="6648AE0E" w14:textId="3F234331" w:rsidR="00B14DDB" w:rsidRDefault="00B14DDB" w:rsidP="000041F7">
      <w:pPr>
        <w:suppressAutoHyphens w:val="0"/>
        <w:spacing w:line="240" w:lineRule="auto"/>
        <w:rPr>
          <w:b/>
          <w:sz w:val="20"/>
        </w:rPr>
      </w:pPr>
    </w:p>
    <w:p w14:paraId="0D4A2D33" w14:textId="16BA2350" w:rsidR="00B14DDB" w:rsidRPr="00190F9E" w:rsidRDefault="00B14DDB" w:rsidP="000041F7">
      <w:pPr>
        <w:suppressAutoHyphens w:val="0"/>
        <w:spacing w:line="240" w:lineRule="auto"/>
        <w:rPr>
          <w:b/>
        </w:rPr>
      </w:pPr>
    </w:p>
    <w:p w14:paraId="6D4B18E2" w14:textId="77777777" w:rsidR="00190F9E" w:rsidRPr="00D22C89" w:rsidRDefault="00190F9E" w:rsidP="00190F9E">
      <w:pPr>
        <w:suppressAutoHyphens w:val="0"/>
        <w:spacing w:line="240" w:lineRule="auto"/>
        <w:rPr>
          <w:b/>
          <w:sz w:val="16"/>
        </w:rPr>
      </w:pPr>
    </w:p>
    <w:p w14:paraId="7506854B"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11.</w:t>
      </w:r>
    </w:p>
    <w:p w14:paraId="16347D5E" w14:textId="2C6320BE"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r>
        <w:rPr>
          <w:b/>
        </w:rPr>
        <w:tab/>
      </w:r>
    </w:p>
    <w:p w14:paraId="76BA4102" w14:textId="7E520A53"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625CDCF7"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1F95D7A9"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527F1F66"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71E45DF3"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60F52192"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3715C644"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5963EB94"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6951748A"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74F0C1EC"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534C7B3C"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38209A6B"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55D0CABE"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45FECCFD"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5B0AEA50"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4CCBE830"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45974D35"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5879C6F0"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52D1D97A" w14:textId="77777777" w:rsidR="00190F9E" w:rsidRPr="003D07BD"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5790F390" w14:textId="77777777" w:rsidR="00190F9E" w:rsidRPr="00217130"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6EDCB7C5" w14:textId="77777777" w:rsidR="00190F9E" w:rsidRDefault="00190F9E" w:rsidP="00190F9E">
      <w:pPr>
        <w:suppressAutoHyphens w:val="0"/>
        <w:spacing w:line="240" w:lineRule="auto"/>
        <w:rPr>
          <w:b/>
          <w:sz w:val="20"/>
        </w:rPr>
      </w:pPr>
    </w:p>
    <w:p w14:paraId="24830651" w14:textId="77777777" w:rsidR="00190F9E" w:rsidRPr="00D22C89" w:rsidRDefault="00190F9E" w:rsidP="00190F9E">
      <w:pPr>
        <w:suppressAutoHyphens w:val="0"/>
        <w:spacing w:line="240" w:lineRule="auto"/>
        <w:rPr>
          <w:b/>
          <w:sz w:val="24"/>
        </w:rPr>
      </w:pPr>
    </w:p>
    <w:p w14:paraId="51960DBE"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12</w:t>
      </w:r>
      <w:r w:rsidRPr="00BC7B8B">
        <w:rPr>
          <w:b/>
        </w:rPr>
        <w:t>.</w:t>
      </w:r>
    </w:p>
    <w:p w14:paraId="049A1455" w14:textId="3940999E"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r>
        <w:rPr>
          <w:b/>
        </w:rPr>
        <w:tab/>
      </w:r>
    </w:p>
    <w:p w14:paraId="260AC058"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0581C40B" w14:textId="5F30312C"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5E4A85D4"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6BFCF9D1"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6308C507"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627B925B"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39AA8DB8"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5F0B8B75"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58F1E982" w14:textId="77777777" w:rsidR="00190F9E" w:rsidRPr="00BC7B8B"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5398108B"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0BBF890E"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4DF9886B"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78F362C2"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2C20B047"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7D175ABF"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0401521E"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41B7FEC6"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4AB5BC68"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3909D0C0"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489A2FF7"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5E2EE4E1" w14:textId="77777777" w:rsidR="00190F9E" w:rsidRDefault="00190F9E" w:rsidP="00190F9E">
      <w:pPr>
        <w:pBdr>
          <w:top w:val="single" w:sz="4" w:space="1" w:color="auto"/>
          <w:left w:val="single" w:sz="4" w:space="4" w:color="auto"/>
          <w:bottom w:val="single" w:sz="4" w:space="1" w:color="auto"/>
          <w:right w:val="single" w:sz="4" w:space="1" w:color="auto"/>
        </w:pBdr>
        <w:suppressAutoHyphens w:val="0"/>
        <w:spacing w:line="240" w:lineRule="auto"/>
        <w:rPr>
          <w:b/>
        </w:rPr>
      </w:pPr>
    </w:p>
    <w:p w14:paraId="480F76E3" w14:textId="77777777" w:rsidR="00190F9E" w:rsidRDefault="00190F9E" w:rsidP="00190F9E">
      <w:pPr>
        <w:suppressAutoHyphens w:val="0"/>
        <w:spacing w:line="240" w:lineRule="auto"/>
        <w:rPr>
          <w:b/>
          <w:sz w:val="20"/>
        </w:rPr>
      </w:pPr>
    </w:p>
    <w:p w14:paraId="71B4B665" w14:textId="32F051F8" w:rsidR="00B14DDB" w:rsidRDefault="00B14DDB" w:rsidP="000041F7">
      <w:pPr>
        <w:suppressAutoHyphens w:val="0"/>
        <w:spacing w:line="240" w:lineRule="auto"/>
        <w:rPr>
          <w:b/>
          <w:sz w:val="20"/>
        </w:rPr>
      </w:pPr>
    </w:p>
    <w:p w14:paraId="10BC550F" w14:textId="77777777" w:rsidR="003C0A0E" w:rsidRDefault="003C0A0E" w:rsidP="0052656F">
      <w:pPr>
        <w:suppressAutoHyphens w:val="0"/>
        <w:spacing w:line="240" w:lineRule="auto"/>
      </w:pPr>
    </w:p>
    <w:p w14:paraId="2417CC49" w14:textId="65DCB95C" w:rsidR="003C0A0E" w:rsidRPr="000C5EE8" w:rsidRDefault="003C0A0E" w:rsidP="0052656F">
      <w:pPr>
        <w:suppressAutoHyphens w:val="0"/>
        <w:spacing w:line="240" w:lineRule="auto"/>
        <w:rPr>
          <w:sz w:val="14"/>
          <w:szCs w:val="14"/>
        </w:rPr>
      </w:pPr>
    </w:p>
    <w:p w14:paraId="43A79192" w14:textId="478B4194" w:rsidR="003C0A0E" w:rsidRDefault="0052656F" w:rsidP="003C0A0E">
      <w:pPr>
        <w:pBdr>
          <w:top w:val="single" w:sz="4" w:space="1" w:color="auto"/>
          <w:left w:val="single" w:sz="4" w:space="1" w:color="auto"/>
          <w:bottom w:val="single" w:sz="4" w:space="1" w:color="auto"/>
          <w:right w:val="single" w:sz="4" w:space="1" w:color="auto"/>
        </w:pBdr>
        <w:suppressAutoHyphens w:val="0"/>
        <w:spacing w:line="240" w:lineRule="auto"/>
        <w:rPr>
          <w:b/>
        </w:rPr>
      </w:pPr>
      <w:r>
        <w:rPr>
          <w:b/>
        </w:rPr>
        <w:t>4</w:t>
      </w:r>
      <w:r w:rsidRPr="00A63976">
        <w:rPr>
          <w:b/>
        </w:rPr>
        <w:t xml:space="preserve">. </w:t>
      </w:r>
      <w:r>
        <w:rPr>
          <w:b/>
        </w:rPr>
        <w:t>De leerplichtwet</w:t>
      </w:r>
    </w:p>
    <w:p w14:paraId="0BF5EF76" w14:textId="0D99CC33" w:rsidR="0052656F" w:rsidRPr="003C0A0E" w:rsidRDefault="003C0A0E" w:rsidP="003C0A0E">
      <w:pPr>
        <w:pStyle w:val="Geenopmaak"/>
        <w:pBdr>
          <w:top w:val="single" w:sz="4" w:space="1" w:color="auto"/>
          <w:left w:val="single" w:sz="4" w:space="1" w:color="auto"/>
          <w:bottom w:val="single" w:sz="4" w:space="1" w:color="auto"/>
          <w:right w:val="single" w:sz="4" w:space="1" w:color="auto"/>
        </w:pBdr>
        <w:rPr>
          <w:sz w:val="12"/>
          <w:szCs w:val="22"/>
        </w:rPr>
      </w:pPr>
      <w:r>
        <w:rPr>
          <w:noProof/>
          <w:lang w:eastAsia="nl-NL"/>
        </w:rPr>
        <w:drawing>
          <wp:anchor distT="0" distB="0" distL="114300" distR="114300" simplePos="0" relativeHeight="251689984" behindDoc="0" locked="0" layoutInCell="1" allowOverlap="1" wp14:anchorId="73D84A1A" wp14:editId="68177DFF">
            <wp:simplePos x="0" y="0"/>
            <wp:positionH relativeFrom="margin">
              <wp:align>right</wp:align>
            </wp:positionH>
            <wp:positionV relativeFrom="paragraph">
              <wp:posOffset>34925</wp:posOffset>
            </wp:positionV>
            <wp:extent cx="2699385" cy="3034665"/>
            <wp:effectExtent l="0" t="0" r="571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99385" cy="3034665"/>
                    </a:xfrm>
                    <a:prstGeom prst="rect">
                      <a:avLst/>
                    </a:prstGeom>
                  </pic:spPr>
                </pic:pic>
              </a:graphicData>
            </a:graphic>
          </wp:anchor>
        </w:drawing>
      </w:r>
    </w:p>
    <w:p w14:paraId="74F0265B" w14:textId="135EC577" w:rsidR="0052656F" w:rsidRPr="00773CAE" w:rsidRDefault="00CD5AB0" w:rsidP="003C0A0E">
      <w:pPr>
        <w:pBdr>
          <w:top w:val="single" w:sz="4" w:space="1" w:color="auto"/>
          <w:left w:val="single" w:sz="4" w:space="1" w:color="auto"/>
          <w:bottom w:val="single" w:sz="4" w:space="1" w:color="auto"/>
          <w:right w:val="single" w:sz="4" w:space="1" w:color="auto"/>
        </w:pBdr>
        <w:suppressAutoHyphens w:val="0"/>
        <w:spacing w:line="240" w:lineRule="auto"/>
        <w:jc w:val="center"/>
      </w:pPr>
      <w:r>
        <w:rPr>
          <w:noProof/>
          <w:lang w:eastAsia="nl-NL"/>
        </w:rPr>
        <w:drawing>
          <wp:anchor distT="0" distB="0" distL="114300" distR="114300" simplePos="0" relativeHeight="251720704" behindDoc="0" locked="0" layoutInCell="1" allowOverlap="1" wp14:anchorId="50076B4F" wp14:editId="4546573F">
            <wp:simplePos x="0" y="0"/>
            <wp:positionH relativeFrom="column">
              <wp:posOffset>631190</wp:posOffset>
            </wp:positionH>
            <wp:positionV relativeFrom="paragraph">
              <wp:posOffset>915670</wp:posOffset>
            </wp:positionV>
            <wp:extent cx="1447800" cy="695325"/>
            <wp:effectExtent l="0" t="0" r="0" b="952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447800" cy="695325"/>
                    </a:xfrm>
                    <a:prstGeom prst="rect">
                      <a:avLst/>
                    </a:prstGeom>
                  </pic:spPr>
                </pic:pic>
              </a:graphicData>
            </a:graphic>
          </wp:anchor>
        </w:drawing>
      </w:r>
      <w:r w:rsidR="0052656F" w:rsidRPr="00507385">
        <w:rPr>
          <w:noProof/>
          <w:lang w:eastAsia="nl-NL"/>
        </w:rPr>
        <w:drawing>
          <wp:inline distT="0" distB="0" distL="0" distR="0" wp14:anchorId="6D20722C" wp14:editId="12BBEEFC">
            <wp:extent cx="2344366" cy="1591238"/>
            <wp:effectExtent l="0" t="0" r="0" b="9525"/>
            <wp:docPr id="98" name="Afbeelding 98" descr="Scholen - Canon va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len - Canon van Nederla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6908" cy="1599751"/>
                    </a:xfrm>
                    <a:prstGeom prst="rect">
                      <a:avLst/>
                    </a:prstGeom>
                    <a:noFill/>
                    <a:ln>
                      <a:noFill/>
                    </a:ln>
                  </pic:spPr>
                </pic:pic>
              </a:graphicData>
            </a:graphic>
          </wp:inline>
        </w:drawing>
      </w:r>
    </w:p>
    <w:p w14:paraId="3BFC6802" w14:textId="77777777" w:rsidR="0052656F" w:rsidRPr="001B6664" w:rsidRDefault="0052656F" w:rsidP="003C0A0E">
      <w:pPr>
        <w:pBdr>
          <w:top w:val="single" w:sz="4" w:space="1" w:color="auto"/>
          <w:left w:val="single" w:sz="4" w:space="1" w:color="auto"/>
          <w:bottom w:val="single" w:sz="4" w:space="1" w:color="auto"/>
          <w:right w:val="single" w:sz="4" w:space="1" w:color="auto"/>
        </w:pBdr>
        <w:suppressAutoHyphens w:val="0"/>
        <w:spacing w:line="240" w:lineRule="auto"/>
        <w:rPr>
          <w:sz w:val="18"/>
        </w:rPr>
      </w:pPr>
    </w:p>
    <w:p w14:paraId="5D2EE905" w14:textId="076ADA9A" w:rsidR="0052656F" w:rsidRDefault="0052656F" w:rsidP="003C0A0E">
      <w:pPr>
        <w:pBdr>
          <w:top w:val="single" w:sz="4" w:space="1" w:color="auto"/>
          <w:left w:val="single" w:sz="4" w:space="1" w:color="auto"/>
          <w:bottom w:val="single" w:sz="4" w:space="1" w:color="auto"/>
          <w:right w:val="single" w:sz="4" w:space="1" w:color="auto"/>
        </w:pBdr>
        <w:suppressAutoHyphens w:val="0"/>
        <w:spacing w:line="240" w:lineRule="auto"/>
      </w:pPr>
      <w:r>
        <w:t>Er komt een nieuwe wet In Nederland. Alle kinderen tussen 5 en 12 jaar oud moeten vanaf nu vijf dagen in de week verplicht n</w:t>
      </w:r>
      <w:r w:rsidR="003A3A0B">
        <w:t>aar school. Door deze wet stopt</w:t>
      </w:r>
      <w:r>
        <w:t xml:space="preserve"> kinderarbeid in Nederland</w:t>
      </w:r>
      <w:r w:rsidR="003A3A0B">
        <w:t xml:space="preserve"> helemaal</w:t>
      </w:r>
      <w:r>
        <w:t>, omdat nu ook kinderen op het platteland tot 12 jaar niet meer mee hoeven te helpen met werken op het land.</w:t>
      </w:r>
    </w:p>
    <w:p w14:paraId="6BAE4BEA" w14:textId="77777777" w:rsidR="0052656F" w:rsidRPr="00C43043" w:rsidRDefault="0052656F" w:rsidP="003C0A0E">
      <w:pPr>
        <w:pBdr>
          <w:top w:val="single" w:sz="4" w:space="1" w:color="auto"/>
          <w:left w:val="single" w:sz="4" w:space="1" w:color="auto"/>
          <w:bottom w:val="single" w:sz="4" w:space="1" w:color="auto"/>
          <w:right w:val="single" w:sz="4" w:space="1" w:color="auto"/>
        </w:pBdr>
        <w:suppressAutoHyphens w:val="0"/>
        <w:spacing w:line="240" w:lineRule="auto"/>
        <w:rPr>
          <w:sz w:val="12"/>
          <w:szCs w:val="14"/>
        </w:rPr>
      </w:pPr>
    </w:p>
    <w:p w14:paraId="18A34DD1" w14:textId="77777777" w:rsidR="0052656F" w:rsidRPr="00BC14C9" w:rsidRDefault="0052656F" w:rsidP="0052656F">
      <w:pPr>
        <w:suppressAutoHyphens w:val="0"/>
        <w:spacing w:line="240" w:lineRule="auto"/>
        <w:rPr>
          <w:szCs w:val="16"/>
        </w:rPr>
      </w:pPr>
    </w:p>
    <w:p w14:paraId="4BECFD81" w14:textId="77777777" w:rsidR="0052656F" w:rsidRDefault="0052656F" w:rsidP="0052656F">
      <w:pPr>
        <w:suppressAutoHyphens w:val="0"/>
        <w:spacing w:line="240" w:lineRule="auto"/>
      </w:pPr>
    </w:p>
    <w:p w14:paraId="5DC608A4" w14:textId="77777777" w:rsidR="0052656F" w:rsidRPr="00507385" w:rsidRDefault="0052656F" w:rsidP="0052656F">
      <w:pPr>
        <w:suppressAutoHyphens w:val="0"/>
        <w:spacing w:line="240" w:lineRule="auto"/>
      </w:pPr>
    </w:p>
    <w:p w14:paraId="1146600F" w14:textId="3C7B60C1" w:rsidR="0052656F" w:rsidRPr="00102C56" w:rsidRDefault="0052656F" w:rsidP="0052656F">
      <w:pPr>
        <w:suppressAutoHyphens w:val="0"/>
        <w:spacing w:line="240" w:lineRule="auto"/>
      </w:pPr>
    </w:p>
    <w:p w14:paraId="53DFE92E" w14:textId="77777777" w:rsidR="0052656F" w:rsidRPr="00102C56" w:rsidRDefault="0052656F" w:rsidP="0052656F">
      <w:pPr>
        <w:suppressAutoHyphens w:val="0"/>
        <w:spacing w:line="240" w:lineRule="auto"/>
        <w:rPr>
          <w:sz w:val="16"/>
          <w:szCs w:val="16"/>
        </w:rPr>
      </w:pPr>
    </w:p>
    <w:p w14:paraId="5001595C" w14:textId="77777777" w:rsidR="0052656F" w:rsidRPr="00102C56" w:rsidRDefault="0052656F" w:rsidP="0052656F">
      <w:pPr>
        <w:pBdr>
          <w:top w:val="single" w:sz="4" w:space="1" w:color="auto"/>
          <w:left w:val="single" w:sz="4" w:space="1" w:color="auto"/>
          <w:bottom w:val="single" w:sz="4" w:space="1" w:color="auto"/>
          <w:right w:val="single" w:sz="4" w:space="1" w:color="auto"/>
        </w:pBdr>
        <w:suppressAutoHyphens w:val="0"/>
        <w:spacing w:line="240" w:lineRule="auto"/>
        <w:rPr>
          <w:b/>
        </w:rPr>
      </w:pPr>
      <w:r>
        <w:rPr>
          <w:b/>
        </w:rPr>
        <w:t>8</w:t>
      </w:r>
      <w:r w:rsidRPr="00102C56">
        <w:rPr>
          <w:b/>
        </w:rPr>
        <w:t xml:space="preserve">. </w:t>
      </w:r>
      <w:r>
        <w:rPr>
          <w:b/>
        </w:rPr>
        <w:t xml:space="preserve">Het dagboek van </w:t>
      </w:r>
      <w:r w:rsidRPr="00102C56">
        <w:rPr>
          <w:b/>
        </w:rPr>
        <w:t>Anne Frank</w:t>
      </w:r>
    </w:p>
    <w:p w14:paraId="5ECDFB7B" w14:textId="5B18C24E" w:rsidR="0052656F" w:rsidRPr="00102C56" w:rsidRDefault="0021507B" w:rsidP="0052656F">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r>
        <w:rPr>
          <w:noProof/>
          <w:lang w:eastAsia="nl-NL"/>
        </w:rPr>
        <w:drawing>
          <wp:anchor distT="0" distB="0" distL="114300" distR="114300" simplePos="0" relativeHeight="251692032" behindDoc="0" locked="0" layoutInCell="1" allowOverlap="1" wp14:anchorId="63C88288" wp14:editId="74F78B0E">
            <wp:simplePos x="0" y="0"/>
            <wp:positionH relativeFrom="column">
              <wp:align>right</wp:align>
            </wp:positionH>
            <wp:positionV relativeFrom="paragraph">
              <wp:posOffset>89806</wp:posOffset>
            </wp:positionV>
            <wp:extent cx="2698877" cy="3258158"/>
            <wp:effectExtent l="0" t="0" r="635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98877" cy="3258158"/>
                    </a:xfrm>
                    <a:prstGeom prst="rect">
                      <a:avLst/>
                    </a:prstGeom>
                  </pic:spPr>
                </pic:pic>
              </a:graphicData>
            </a:graphic>
            <wp14:sizeRelV relativeFrom="margin">
              <wp14:pctHeight>0</wp14:pctHeight>
            </wp14:sizeRelV>
          </wp:anchor>
        </w:drawing>
      </w:r>
    </w:p>
    <w:p w14:paraId="1F358E74" w14:textId="12364194" w:rsidR="0052656F" w:rsidRPr="00773CAE" w:rsidRDefault="00CD5AB0" w:rsidP="0052656F">
      <w:pPr>
        <w:pBdr>
          <w:top w:val="single" w:sz="4" w:space="1" w:color="auto"/>
          <w:left w:val="single" w:sz="4" w:space="1" w:color="auto"/>
          <w:bottom w:val="single" w:sz="4" w:space="1" w:color="auto"/>
          <w:right w:val="single" w:sz="4" w:space="1" w:color="auto"/>
        </w:pBdr>
        <w:suppressAutoHyphens w:val="0"/>
        <w:spacing w:line="240" w:lineRule="auto"/>
        <w:jc w:val="center"/>
      </w:pPr>
      <w:r>
        <w:rPr>
          <w:noProof/>
          <w:lang w:eastAsia="nl-NL"/>
        </w:rPr>
        <w:drawing>
          <wp:anchor distT="0" distB="0" distL="114300" distR="114300" simplePos="0" relativeHeight="251719680" behindDoc="0" locked="0" layoutInCell="1" allowOverlap="1" wp14:anchorId="3E525299" wp14:editId="713EB729">
            <wp:simplePos x="0" y="0"/>
            <wp:positionH relativeFrom="column">
              <wp:posOffset>774065</wp:posOffset>
            </wp:positionH>
            <wp:positionV relativeFrom="paragraph">
              <wp:posOffset>575945</wp:posOffset>
            </wp:positionV>
            <wp:extent cx="1190625" cy="1952625"/>
            <wp:effectExtent l="0" t="0" r="9525" b="952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190625" cy="1952625"/>
                    </a:xfrm>
                    <a:prstGeom prst="rect">
                      <a:avLst/>
                    </a:prstGeom>
                  </pic:spPr>
                </pic:pic>
              </a:graphicData>
            </a:graphic>
          </wp:anchor>
        </w:drawing>
      </w:r>
      <w:r w:rsidR="0052656F" w:rsidRPr="0045211C">
        <w:rPr>
          <w:noProof/>
          <w:lang w:eastAsia="nl-NL"/>
        </w:rPr>
        <w:drawing>
          <wp:inline distT="0" distB="0" distL="0" distR="0" wp14:anchorId="0A433EBD" wp14:editId="11AEE876">
            <wp:extent cx="1727691" cy="1926076"/>
            <wp:effectExtent l="0" t="0" r="6350" b="0"/>
            <wp:docPr id="99" name="Afbeelding 99" descr="Anne Frank - Canon va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e Frank - Canon van Nederla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5204" cy="1934452"/>
                    </a:xfrm>
                    <a:prstGeom prst="rect">
                      <a:avLst/>
                    </a:prstGeom>
                    <a:noFill/>
                    <a:ln>
                      <a:noFill/>
                    </a:ln>
                  </pic:spPr>
                </pic:pic>
              </a:graphicData>
            </a:graphic>
          </wp:inline>
        </w:drawing>
      </w:r>
    </w:p>
    <w:p w14:paraId="64A6B9C7" w14:textId="77777777" w:rsidR="0052656F" w:rsidRPr="003A3A0B" w:rsidRDefault="0052656F" w:rsidP="0052656F">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6B31E5A0" w14:textId="17A3492D" w:rsidR="0052656F" w:rsidRDefault="0052656F" w:rsidP="0052656F">
      <w:pPr>
        <w:pBdr>
          <w:top w:val="single" w:sz="4" w:space="1" w:color="auto"/>
          <w:left w:val="single" w:sz="4" w:space="1" w:color="auto"/>
          <w:bottom w:val="single" w:sz="4" w:space="1" w:color="auto"/>
          <w:right w:val="single" w:sz="4" w:space="1" w:color="auto"/>
        </w:pBdr>
        <w:suppressAutoHyphens w:val="0"/>
        <w:spacing w:line="240" w:lineRule="auto"/>
      </w:pPr>
      <w:r>
        <w:t>Anne Frank was een j</w:t>
      </w:r>
      <w:r w:rsidRPr="001C45D8">
        <w:t>oods meisje dat wereldberoemd is geworden</w:t>
      </w:r>
      <w:r w:rsidR="003A3A0B">
        <w:t>. Z</w:t>
      </w:r>
      <w:r w:rsidR="003A3A0B" w:rsidRPr="001C45D8">
        <w:t xml:space="preserve">e schreef </w:t>
      </w:r>
      <w:r w:rsidR="003A3A0B">
        <w:t>namelijk een dagboek</w:t>
      </w:r>
      <w:r w:rsidRPr="001C45D8">
        <w:t xml:space="preserve"> toen ze ondergedoken zat in Amsterdam </w:t>
      </w:r>
      <w:r>
        <w:t>tijdens de Tweede Wereldoorlog</w:t>
      </w:r>
      <w:r w:rsidRPr="001C45D8">
        <w:t xml:space="preserve">. </w:t>
      </w:r>
      <w:r>
        <w:t>Want ook onschuldige joodse kinderen werden in deze tijd werden opgepakt en vermoord door het leger van Adolf Hitler.</w:t>
      </w:r>
    </w:p>
    <w:p w14:paraId="74431F43" w14:textId="77777777" w:rsidR="0052656F" w:rsidRPr="001B6664" w:rsidRDefault="0052656F" w:rsidP="0052656F">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4E133C29" w14:textId="77777777" w:rsidR="0052656F" w:rsidRDefault="0052656F" w:rsidP="0052656F">
      <w:pPr>
        <w:suppressAutoHyphens w:val="0"/>
        <w:spacing w:line="240" w:lineRule="auto"/>
        <w:rPr>
          <w:b/>
          <w:sz w:val="20"/>
        </w:rPr>
      </w:pPr>
    </w:p>
    <w:p w14:paraId="262AE38F" w14:textId="62E1A2E9" w:rsidR="00217130" w:rsidRDefault="00217130" w:rsidP="000041F7">
      <w:pPr>
        <w:suppressAutoHyphens w:val="0"/>
        <w:spacing w:line="240" w:lineRule="auto"/>
        <w:rPr>
          <w:b/>
        </w:rPr>
      </w:pPr>
    </w:p>
    <w:sectPr w:rsidR="00217130" w:rsidSect="00190F9E">
      <w:type w:val="continuous"/>
      <w:pgSz w:w="11906" w:h="16838" w:code="9"/>
      <w:pgMar w:top="1701" w:right="1418" w:bottom="1134" w:left="1418" w:header="0" w:footer="0"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C333A" w14:textId="77777777" w:rsidR="00D77722" w:rsidRDefault="00D77722" w:rsidP="00120FE3">
      <w:r>
        <w:separator/>
      </w:r>
    </w:p>
  </w:endnote>
  <w:endnote w:type="continuationSeparator" w:id="0">
    <w:p w14:paraId="2ACCD9BE" w14:textId="77777777" w:rsidR="00D77722" w:rsidRDefault="00D77722" w:rsidP="0012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548F6" w14:textId="3EF71EC9" w:rsidR="001639C3" w:rsidRPr="008B250D" w:rsidRDefault="001639C3" w:rsidP="008B250D">
    <w:pPr>
      <w:pStyle w:val="Voettekst"/>
      <w:tabs>
        <w:tab w:val="left" w:pos="7380"/>
      </w:tabs>
      <w:rPr>
        <w:b w:val="0"/>
        <w:sz w:val="17"/>
        <w:szCs w:val="17"/>
      </w:rPr>
    </w:pPr>
    <w:r>
      <w:rPr>
        <w:noProof/>
        <w:lang w:eastAsia="nl-NL"/>
      </w:rPr>
      <w:drawing>
        <wp:anchor distT="0" distB="0" distL="114300" distR="114300" simplePos="0" relativeHeight="251719680" behindDoc="0" locked="0" layoutInCell="1" allowOverlap="1" wp14:anchorId="2964DA37" wp14:editId="51B244CC">
          <wp:simplePos x="0" y="0"/>
          <wp:positionH relativeFrom="page">
            <wp:posOffset>4123911</wp:posOffset>
          </wp:positionH>
          <wp:positionV relativeFrom="paragraph">
            <wp:posOffset>-372110</wp:posOffset>
          </wp:positionV>
          <wp:extent cx="2867025" cy="703638"/>
          <wp:effectExtent l="0" t="0" r="0" b="127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r w:rsidRPr="00930AE1">
      <w:rPr>
        <w:sz w:val="17"/>
        <w:szCs w:val="17"/>
      </w:rPr>
      <w:t xml:space="preserve"> </w:t>
    </w:r>
  </w:p>
  <w:p w14:paraId="37CCF9CE" w14:textId="49BEF8C3" w:rsidR="001639C3" w:rsidRPr="00930AE1" w:rsidRDefault="001639C3" w:rsidP="00120FE3">
    <w:pPr>
      <w:pStyle w:val="Voettekst"/>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5B427" w14:textId="77777777" w:rsidR="00D77722" w:rsidRDefault="00D77722" w:rsidP="00120FE3">
      <w:r>
        <w:separator/>
      </w:r>
    </w:p>
  </w:footnote>
  <w:footnote w:type="continuationSeparator" w:id="0">
    <w:p w14:paraId="7C062089" w14:textId="77777777" w:rsidR="00D77722" w:rsidRDefault="00D77722" w:rsidP="00120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80779" w14:textId="77777777" w:rsidR="001639C3" w:rsidRDefault="001639C3" w:rsidP="00120FE3">
    <w:pPr>
      <w:pStyle w:val="Koptekst"/>
    </w:pPr>
    <w:r>
      <w:rPr>
        <w:noProof/>
        <w:lang w:eastAsia="nl-NL"/>
      </w:rPr>
      <w:drawing>
        <wp:anchor distT="0" distB="0" distL="114300" distR="114300" simplePos="0" relativeHeight="251636736" behindDoc="1" locked="0" layoutInCell="0" allowOverlap="1" wp14:anchorId="41245FC3" wp14:editId="2B7A8E30">
          <wp:simplePos x="0" y="0"/>
          <wp:positionH relativeFrom="margin">
            <wp:align>center</wp:align>
          </wp:positionH>
          <wp:positionV relativeFrom="margin">
            <wp:align>center</wp:align>
          </wp:positionV>
          <wp:extent cx="7560310" cy="10692130"/>
          <wp:effectExtent l="0" t="0" r="0" b="0"/>
          <wp:wrapNone/>
          <wp:docPr id="8" name="Afbeelding 8"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3664" behindDoc="1" locked="0" layoutInCell="0" allowOverlap="1" wp14:anchorId="17AD92D1" wp14:editId="78E62B6C">
          <wp:simplePos x="0" y="0"/>
          <wp:positionH relativeFrom="margin">
            <wp:align>center</wp:align>
          </wp:positionH>
          <wp:positionV relativeFrom="margin">
            <wp:align>center</wp:align>
          </wp:positionV>
          <wp:extent cx="7560310" cy="10692130"/>
          <wp:effectExtent l="0" t="0" r="0" b="0"/>
          <wp:wrapNone/>
          <wp:docPr id="9" name="Afbeelding 9"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29568" behindDoc="1" locked="0" layoutInCell="0" allowOverlap="1" wp14:anchorId="311CC3B9" wp14:editId="378D62DB">
          <wp:simplePos x="0" y="0"/>
          <wp:positionH relativeFrom="margin">
            <wp:align>center</wp:align>
          </wp:positionH>
          <wp:positionV relativeFrom="margin">
            <wp:align>center</wp:align>
          </wp:positionV>
          <wp:extent cx="5667375" cy="8020050"/>
          <wp:effectExtent l="0" t="0" r="9525" b="0"/>
          <wp:wrapNone/>
          <wp:docPr id="10" name="Afbeelding 10"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28544" behindDoc="1" locked="0" layoutInCell="0" allowOverlap="1" wp14:anchorId="46162C72" wp14:editId="5BB3F6CA">
          <wp:simplePos x="0" y="0"/>
          <wp:positionH relativeFrom="margin">
            <wp:align>center</wp:align>
          </wp:positionH>
          <wp:positionV relativeFrom="margin">
            <wp:align>center</wp:align>
          </wp:positionV>
          <wp:extent cx="5758815" cy="1069340"/>
          <wp:effectExtent l="0" t="0" r="0" b="0"/>
          <wp:wrapNone/>
          <wp:docPr id="11" name="Afbeelding 11"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1F6B7" w14:textId="5E85E88B" w:rsidR="001639C3" w:rsidRDefault="001639C3" w:rsidP="006521E7">
    <w:pPr>
      <w:pStyle w:val="Koptekst"/>
    </w:pPr>
  </w:p>
  <w:p w14:paraId="5C958116" w14:textId="77777777" w:rsidR="001639C3" w:rsidRDefault="001639C3" w:rsidP="00B64F38">
    <w:pPr>
      <w:pStyle w:val="Koptekst"/>
      <w:rPr>
        <w:b/>
        <w:sz w:val="28"/>
      </w:rPr>
    </w:pPr>
  </w:p>
  <w:p w14:paraId="7EA71F86" w14:textId="77777777" w:rsidR="001639C3" w:rsidRDefault="001639C3" w:rsidP="00B64F38">
    <w:pPr>
      <w:pStyle w:val="Koptekst"/>
      <w:rPr>
        <w:b/>
        <w:sz w:val="28"/>
      </w:rPr>
    </w:pPr>
  </w:p>
  <w:p w14:paraId="38D71E92" w14:textId="77777777" w:rsidR="001639C3" w:rsidRPr="008A3773" w:rsidRDefault="001639C3" w:rsidP="008A3773">
    <w:pPr>
      <w:pStyle w:val="Geenopmaak"/>
      <w:jc w:val="center"/>
      <w:rPr>
        <w:b/>
        <w:sz w:val="44"/>
      </w:rPr>
    </w:pPr>
    <w:r w:rsidRPr="008A3773">
      <w:rPr>
        <w:b/>
        <w:sz w:val="36"/>
      </w:rPr>
      <w:t>In of uit de canon?</w:t>
    </w:r>
  </w:p>
  <w:p w14:paraId="2FBC939E" w14:textId="613029D8" w:rsidR="001639C3" w:rsidRPr="0052588A" w:rsidRDefault="006C753A" w:rsidP="008A3773">
    <w:pPr>
      <w:pStyle w:val="Koptekst"/>
      <w:jc w:val="center"/>
      <w:rPr>
        <w:i/>
        <w:sz w:val="28"/>
      </w:rPr>
    </w:pPr>
    <w:r w:rsidRPr="0052588A">
      <w:rPr>
        <w:i/>
        <w:sz w:val="28"/>
      </w:rPr>
      <w:t>De geschiedenis van kinderen</w:t>
    </w:r>
  </w:p>
  <w:p w14:paraId="3E424072" w14:textId="77777777" w:rsidR="001639C3" w:rsidRPr="006521E7" w:rsidRDefault="001639C3" w:rsidP="006521E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F8569" w14:textId="77777777" w:rsidR="001639C3" w:rsidRDefault="001639C3" w:rsidP="00120FE3">
    <w:pPr>
      <w:pStyle w:val="Koptekst"/>
      <w:rPr>
        <w:noProof/>
        <w:lang w:eastAsia="nl-NL"/>
      </w:rPr>
    </w:pPr>
    <w:r>
      <w:rPr>
        <w:noProof/>
        <w:lang w:eastAsia="nl-NL"/>
      </w:rPr>
      <w:drawing>
        <wp:anchor distT="0" distB="0" distL="114300" distR="114300" simplePos="0" relativeHeight="251637760" behindDoc="1" locked="0" layoutInCell="0" allowOverlap="1" wp14:anchorId="1EF6DB19" wp14:editId="7F401496">
          <wp:simplePos x="0" y="0"/>
          <wp:positionH relativeFrom="margin">
            <wp:align>center</wp:align>
          </wp:positionH>
          <wp:positionV relativeFrom="margin">
            <wp:align>center</wp:align>
          </wp:positionV>
          <wp:extent cx="7560310" cy="10692130"/>
          <wp:effectExtent l="0" t="0" r="0" b="0"/>
          <wp:wrapNone/>
          <wp:docPr id="15" name="Afbeelding 15"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4688" behindDoc="1" locked="0" layoutInCell="0" allowOverlap="1" wp14:anchorId="5862BBC5" wp14:editId="5ECA6961">
          <wp:simplePos x="0" y="0"/>
          <wp:positionH relativeFrom="margin">
            <wp:align>center</wp:align>
          </wp:positionH>
          <wp:positionV relativeFrom="margin">
            <wp:align>center</wp:align>
          </wp:positionV>
          <wp:extent cx="7560310" cy="10692130"/>
          <wp:effectExtent l="0" t="0" r="0" b="0"/>
          <wp:wrapNone/>
          <wp:docPr id="16" name="Afbeelding 16"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2640" behindDoc="1" locked="0" layoutInCell="0" allowOverlap="1" wp14:anchorId="16398EE6" wp14:editId="392BCD2B">
          <wp:simplePos x="0" y="0"/>
          <wp:positionH relativeFrom="margin">
            <wp:posOffset>-1266190</wp:posOffset>
          </wp:positionH>
          <wp:positionV relativeFrom="margin">
            <wp:posOffset>-691515</wp:posOffset>
          </wp:positionV>
          <wp:extent cx="7558405" cy="10691495"/>
          <wp:effectExtent l="0" t="0" r="8890" b="1270"/>
          <wp:wrapNone/>
          <wp:docPr id="17" name="Afbeelding 17"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ondervel-blauw-proe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14:sizeRelH relativeFrom="page">
            <wp14:pctWidth>100000</wp14:pctWidth>
          </wp14:sizeRelH>
          <wp14:sizeRelV relativeFrom="page">
            <wp14:pctHeight>100000</wp14:pctHeight>
          </wp14:sizeRelV>
        </wp:anchor>
      </w:drawing>
    </w:r>
  </w:p>
  <w:p w14:paraId="5F9E0B66" w14:textId="77777777" w:rsidR="001639C3" w:rsidRDefault="001639C3" w:rsidP="00120FE3">
    <w:pPr>
      <w:pStyle w:val="Koptekst"/>
    </w:pPr>
    <w:r>
      <w:rPr>
        <w:noProof/>
        <w:lang w:eastAsia="nl-NL"/>
      </w:rPr>
      <w:drawing>
        <wp:anchor distT="0" distB="0" distL="114300" distR="114300" simplePos="0" relativeHeight="251631616" behindDoc="1" locked="0" layoutInCell="1" allowOverlap="1" wp14:anchorId="606ACCA0" wp14:editId="7C390670">
          <wp:simplePos x="0" y="0"/>
          <wp:positionH relativeFrom="column">
            <wp:posOffset>3828415</wp:posOffset>
          </wp:positionH>
          <wp:positionV relativeFrom="paragraph">
            <wp:posOffset>1472565</wp:posOffset>
          </wp:positionV>
          <wp:extent cx="1908175" cy="338455"/>
          <wp:effectExtent l="0" t="0" r="0" b="4445"/>
          <wp:wrapNone/>
          <wp:docPr id="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0592" behindDoc="1" locked="0" layoutInCell="1" allowOverlap="1" wp14:anchorId="32B9019B" wp14:editId="7E7F6827">
          <wp:simplePos x="0" y="0"/>
          <wp:positionH relativeFrom="column">
            <wp:posOffset>596265</wp:posOffset>
          </wp:positionH>
          <wp:positionV relativeFrom="page">
            <wp:posOffset>598805</wp:posOffset>
          </wp:positionV>
          <wp:extent cx="4554855" cy="307975"/>
          <wp:effectExtent l="0" t="0" r="0" b="0"/>
          <wp:wrapNone/>
          <wp:docPr id="2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upperLetter"/>
      <w:lvlText w:val="%1."/>
      <w:lvlJc w:val="left"/>
      <w:pPr>
        <w:tabs>
          <w:tab w:val="num" w:pos="720"/>
        </w:tabs>
        <w:ind w:left="720" w:hanging="360"/>
      </w:pPr>
      <w:rPr>
        <w:rFonts w:cs="Times New Roman"/>
      </w:rPr>
    </w:lvl>
  </w:abstractNum>
  <w:abstractNum w:abstractNumId="1" w15:restartNumberingAfterBreak="0">
    <w:nsid w:val="00000003"/>
    <w:multiLevelType w:val="singleLevel"/>
    <w:tmpl w:val="00000003"/>
    <w:name w:val="WW8Num3"/>
    <w:lvl w:ilvl="0">
      <w:start w:val="1"/>
      <w:numFmt w:val="upperLetter"/>
      <w:lvlText w:val="%1."/>
      <w:lvlJc w:val="left"/>
      <w:pPr>
        <w:tabs>
          <w:tab w:val="num" w:pos="720"/>
        </w:tabs>
        <w:ind w:left="720" w:hanging="360"/>
      </w:pPr>
      <w:rPr>
        <w:rFonts w:cs="Times New Roman"/>
      </w:rPr>
    </w:lvl>
  </w:abstractNum>
  <w:abstractNum w:abstractNumId="2" w15:restartNumberingAfterBreak="0">
    <w:nsid w:val="00000005"/>
    <w:multiLevelType w:val="singleLevel"/>
    <w:tmpl w:val="00000005"/>
    <w:name w:val="WW8Num5"/>
    <w:lvl w:ilvl="0">
      <w:start w:val="1"/>
      <w:numFmt w:val="upperLetter"/>
      <w:lvlText w:val="%1."/>
      <w:lvlJc w:val="left"/>
      <w:pPr>
        <w:tabs>
          <w:tab w:val="num" w:pos="720"/>
        </w:tabs>
        <w:ind w:left="720" w:hanging="360"/>
      </w:pPr>
      <w:rPr>
        <w:rFonts w:cs="Times New Roman"/>
      </w:rPr>
    </w:lvl>
  </w:abstractNum>
  <w:abstractNum w:abstractNumId="3" w15:restartNumberingAfterBreak="0">
    <w:nsid w:val="00000006"/>
    <w:multiLevelType w:val="singleLevel"/>
    <w:tmpl w:val="00000006"/>
    <w:name w:val="WW8Num6"/>
    <w:lvl w:ilvl="0">
      <w:start w:val="1"/>
      <w:numFmt w:val="upperLetter"/>
      <w:lvlText w:val="%1."/>
      <w:lvlJc w:val="left"/>
      <w:pPr>
        <w:tabs>
          <w:tab w:val="num" w:pos="720"/>
        </w:tabs>
        <w:ind w:left="720" w:hanging="360"/>
      </w:pPr>
      <w:rPr>
        <w:rFonts w:cs="Times New Roman"/>
      </w:rPr>
    </w:lvl>
  </w:abstractNum>
  <w:abstractNum w:abstractNumId="4" w15:restartNumberingAfterBreak="0">
    <w:nsid w:val="00000007"/>
    <w:multiLevelType w:val="singleLevel"/>
    <w:tmpl w:val="00000007"/>
    <w:name w:val="WW8Num7"/>
    <w:lvl w:ilvl="0">
      <w:start w:val="1"/>
      <w:numFmt w:val="upperLetter"/>
      <w:lvlText w:val="%1."/>
      <w:lvlJc w:val="left"/>
      <w:pPr>
        <w:tabs>
          <w:tab w:val="num" w:pos="720"/>
        </w:tabs>
        <w:ind w:left="720" w:hanging="360"/>
      </w:pPr>
      <w:rPr>
        <w:rFonts w:cs="Times New Roman"/>
      </w:rPr>
    </w:lvl>
  </w:abstractNum>
  <w:abstractNum w:abstractNumId="5" w15:restartNumberingAfterBreak="0">
    <w:nsid w:val="00000008"/>
    <w:multiLevelType w:val="singleLevel"/>
    <w:tmpl w:val="00000008"/>
    <w:name w:val="WW8Num8"/>
    <w:lvl w:ilvl="0">
      <w:start w:val="1"/>
      <w:numFmt w:val="upperLetter"/>
      <w:lvlText w:val="%1."/>
      <w:lvlJc w:val="left"/>
      <w:pPr>
        <w:tabs>
          <w:tab w:val="num" w:pos="720"/>
        </w:tabs>
        <w:ind w:left="720" w:hanging="360"/>
      </w:pPr>
      <w:rPr>
        <w:rFonts w:cs="Times New Roman"/>
      </w:rPr>
    </w:lvl>
  </w:abstractNum>
  <w:abstractNum w:abstractNumId="6" w15:restartNumberingAfterBreak="0">
    <w:nsid w:val="00000009"/>
    <w:multiLevelType w:val="singleLevel"/>
    <w:tmpl w:val="00000009"/>
    <w:name w:val="WW8Num9"/>
    <w:lvl w:ilvl="0">
      <w:start w:val="1"/>
      <w:numFmt w:val="upperLetter"/>
      <w:lvlText w:val="%1."/>
      <w:lvlJc w:val="left"/>
      <w:pPr>
        <w:tabs>
          <w:tab w:val="num" w:pos="720"/>
        </w:tabs>
        <w:ind w:left="720" w:hanging="360"/>
      </w:pPr>
      <w:rPr>
        <w:rFonts w:cs="Times New Roman"/>
      </w:rPr>
    </w:lvl>
  </w:abstractNum>
  <w:abstractNum w:abstractNumId="7" w15:restartNumberingAfterBreak="0">
    <w:nsid w:val="0000000A"/>
    <w:multiLevelType w:val="singleLevel"/>
    <w:tmpl w:val="0000000A"/>
    <w:name w:val="WW8Num10"/>
    <w:lvl w:ilvl="0">
      <w:start w:val="1"/>
      <w:numFmt w:val="upperLetter"/>
      <w:lvlText w:val="%1."/>
      <w:lvlJc w:val="left"/>
      <w:pPr>
        <w:tabs>
          <w:tab w:val="num" w:pos="720"/>
        </w:tabs>
        <w:ind w:left="720" w:hanging="360"/>
      </w:pPr>
      <w:rPr>
        <w:rFonts w:cs="Times New Roman"/>
      </w:rPr>
    </w:lvl>
  </w:abstractNum>
  <w:abstractNum w:abstractNumId="8" w15:restartNumberingAfterBreak="0">
    <w:nsid w:val="0000000B"/>
    <w:multiLevelType w:val="singleLevel"/>
    <w:tmpl w:val="F9A26E36"/>
    <w:name w:val="WW8Num11"/>
    <w:lvl w:ilvl="0">
      <w:start w:val="1"/>
      <w:numFmt w:val="upperLetter"/>
      <w:lvlText w:val="%1."/>
      <w:lvlJc w:val="left"/>
      <w:pPr>
        <w:tabs>
          <w:tab w:val="num" w:pos="340"/>
        </w:tabs>
        <w:ind w:left="340" w:hanging="340"/>
      </w:pPr>
      <w:rPr>
        <w:rFonts w:cs="Times New Roman" w:hint="default"/>
      </w:rPr>
    </w:lvl>
  </w:abstractNum>
  <w:abstractNum w:abstractNumId="9" w15:restartNumberingAfterBreak="0">
    <w:nsid w:val="0000000C"/>
    <w:multiLevelType w:val="singleLevel"/>
    <w:tmpl w:val="0FAEF012"/>
    <w:name w:val="WW8Num12"/>
    <w:lvl w:ilvl="0">
      <w:start w:val="1"/>
      <w:numFmt w:val="upperLetter"/>
      <w:lvlText w:val="%1."/>
      <w:lvlJc w:val="left"/>
      <w:pPr>
        <w:tabs>
          <w:tab w:val="num" w:pos="785"/>
        </w:tabs>
        <w:ind w:left="785" w:hanging="360"/>
      </w:pPr>
      <w:rPr>
        <w:rFonts w:cs="Times New Roman"/>
        <w:b w:val="0"/>
        <w:bCs w:val="0"/>
      </w:rPr>
    </w:lvl>
  </w:abstractNum>
  <w:abstractNum w:abstractNumId="10" w15:restartNumberingAfterBreak="0">
    <w:nsid w:val="0000000D"/>
    <w:multiLevelType w:val="singleLevel"/>
    <w:tmpl w:val="0000000D"/>
    <w:name w:val="WW8Num13"/>
    <w:lvl w:ilvl="0">
      <w:start w:val="1"/>
      <w:numFmt w:val="upperLetter"/>
      <w:lvlText w:val="%1."/>
      <w:lvlJc w:val="left"/>
      <w:pPr>
        <w:tabs>
          <w:tab w:val="num" w:pos="720"/>
        </w:tabs>
        <w:ind w:left="720" w:hanging="360"/>
      </w:pPr>
      <w:rPr>
        <w:rFonts w:cs="Times New Roman"/>
      </w:rPr>
    </w:lvl>
  </w:abstractNum>
  <w:abstractNum w:abstractNumId="11" w15:restartNumberingAfterBreak="0">
    <w:nsid w:val="0000000F"/>
    <w:multiLevelType w:val="singleLevel"/>
    <w:tmpl w:val="0000000F"/>
    <w:name w:val="WW8Num15"/>
    <w:lvl w:ilvl="0">
      <w:start w:val="1"/>
      <w:numFmt w:val="upperLetter"/>
      <w:lvlText w:val="%1."/>
      <w:lvlJc w:val="left"/>
      <w:pPr>
        <w:tabs>
          <w:tab w:val="num" w:pos="720"/>
        </w:tabs>
        <w:ind w:left="720" w:hanging="360"/>
      </w:pPr>
      <w:rPr>
        <w:rFonts w:cs="Times New Roman"/>
      </w:rPr>
    </w:lvl>
  </w:abstractNum>
  <w:abstractNum w:abstractNumId="12" w15:restartNumberingAfterBreak="0">
    <w:nsid w:val="00DD39C4"/>
    <w:multiLevelType w:val="hybridMultilevel"/>
    <w:tmpl w:val="A7C849E4"/>
    <w:lvl w:ilvl="0" w:tplc="C79ADD92">
      <w:start w:val="1"/>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02D135EF"/>
    <w:multiLevelType w:val="hybridMultilevel"/>
    <w:tmpl w:val="A04E63E0"/>
    <w:lvl w:ilvl="0" w:tplc="E892BE50">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3CE2402"/>
    <w:multiLevelType w:val="hybridMultilevel"/>
    <w:tmpl w:val="A8463890"/>
    <w:lvl w:ilvl="0" w:tplc="8D98A74C">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5BE0927"/>
    <w:multiLevelType w:val="hybridMultilevel"/>
    <w:tmpl w:val="9C5AB1D0"/>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0DDE226A"/>
    <w:multiLevelType w:val="hybridMultilevel"/>
    <w:tmpl w:val="70C6DE20"/>
    <w:lvl w:ilvl="0" w:tplc="E31AE9CA">
      <w:start w:val="15"/>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B30072"/>
    <w:multiLevelType w:val="hybridMultilevel"/>
    <w:tmpl w:val="0E2C22E2"/>
    <w:lvl w:ilvl="0" w:tplc="3EBADD2A">
      <w:start w:val="5"/>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176E02D4"/>
    <w:multiLevelType w:val="hybridMultilevel"/>
    <w:tmpl w:val="98CAFED0"/>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A027DF9"/>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409284D"/>
    <w:multiLevelType w:val="hybridMultilevel"/>
    <w:tmpl w:val="D60664EE"/>
    <w:lvl w:ilvl="0" w:tplc="6728F4D8">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56011C6"/>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6E420B3"/>
    <w:multiLevelType w:val="hybridMultilevel"/>
    <w:tmpl w:val="12162FE8"/>
    <w:lvl w:ilvl="0" w:tplc="38D83CF0">
      <w:start w:val="1"/>
      <w:numFmt w:val="upperLetter"/>
      <w:lvlText w:val="%1)"/>
      <w:lvlJc w:val="left"/>
      <w:pPr>
        <w:ind w:left="720" w:hanging="360"/>
      </w:pPr>
      <w:rPr>
        <w:rFonts w:hint="default"/>
        <w:sz w:val="26"/>
        <w:szCs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BB445F9"/>
    <w:multiLevelType w:val="hybridMultilevel"/>
    <w:tmpl w:val="6A3ABB32"/>
    <w:name w:val="WW8Num112"/>
    <w:lvl w:ilvl="0" w:tplc="9D30A19E">
      <w:start w:val="1"/>
      <w:numFmt w:val="upperLetter"/>
      <w:lvlText w:val="%1."/>
      <w:lvlJc w:val="left"/>
      <w:pPr>
        <w:tabs>
          <w:tab w:val="num" w:pos="700"/>
        </w:tabs>
        <w:ind w:left="700" w:hanging="340"/>
      </w:pPr>
      <w:rPr>
        <w:rFonts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15:restartNumberingAfterBreak="0">
    <w:nsid w:val="2C185A65"/>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CF333D4"/>
    <w:multiLevelType w:val="hybridMultilevel"/>
    <w:tmpl w:val="B85EA26C"/>
    <w:lvl w:ilvl="0" w:tplc="2CC623E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3D1F38"/>
    <w:multiLevelType w:val="hybridMultilevel"/>
    <w:tmpl w:val="6C1A8B96"/>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EB056A5"/>
    <w:multiLevelType w:val="hybridMultilevel"/>
    <w:tmpl w:val="7EB2F56A"/>
    <w:lvl w:ilvl="0" w:tplc="5C106C92">
      <w:start w:val="19"/>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FF33595"/>
    <w:multiLevelType w:val="hybridMultilevel"/>
    <w:tmpl w:val="6358B8F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323F6043"/>
    <w:multiLevelType w:val="hybridMultilevel"/>
    <w:tmpl w:val="C26E7E34"/>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32E36815"/>
    <w:multiLevelType w:val="hybridMultilevel"/>
    <w:tmpl w:val="D60664EE"/>
    <w:lvl w:ilvl="0" w:tplc="6728F4D8">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3881710"/>
    <w:multiLevelType w:val="hybridMultilevel"/>
    <w:tmpl w:val="4554153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2" w15:restartNumberingAfterBreak="0">
    <w:nsid w:val="34461A74"/>
    <w:multiLevelType w:val="hybridMultilevel"/>
    <w:tmpl w:val="01D232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34A13F7D"/>
    <w:multiLevelType w:val="hybridMultilevel"/>
    <w:tmpl w:val="3314F6F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4" w15:restartNumberingAfterBreak="0">
    <w:nsid w:val="383C2431"/>
    <w:multiLevelType w:val="hybridMultilevel"/>
    <w:tmpl w:val="EB0E0DEE"/>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5" w15:restartNumberingAfterBreak="0">
    <w:nsid w:val="38F83DBF"/>
    <w:multiLevelType w:val="hybridMultilevel"/>
    <w:tmpl w:val="5C1C07B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3AEF1407"/>
    <w:multiLevelType w:val="hybridMultilevel"/>
    <w:tmpl w:val="734EE5F6"/>
    <w:lvl w:ilvl="0" w:tplc="BB6E21D6">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BA4351C"/>
    <w:multiLevelType w:val="hybridMultilevel"/>
    <w:tmpl w:val="F99C7D5C"/>
    <w:lvl w:ilvl="0" w:tplc="BB706D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B1473B"/>
    <w:multiLevelType w:val="hybridMultilevel"/>
    <w:tmpl w:val="B91AA3A8"/>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9" w15:restartNumberingAfterBreak="0">
    <w:nsid w:val="4A42197B"/>
    <w:multiLevelType w:val="hybridMultilevel"/>
    <w:tmpl w:val="FA0659C0"/>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0" w15:restartNumberingAfterBreak="0">
    <w:nsid w:val="4B6E7D5E"/>
    <w:multiLevelType w:val="hybridMultilevel"/>
    <w:tmpl w:val="A23A3D04"/>
    <w:lvl w:ilvl="0" w:tplc="04130001">
      <w:start w:val="1"/>
      <w:numFmt w:val="bullet"/>
      <w:lvlText w:val=""/>
      <w:lvlJc w:val="left"/>
      <w:pPr>
        <w:ind w:left="720" w:hanging="360"/>
      </w:pPr>
      <w:rPr>
        <w:rFonts w:ascii="Symbol" w:hAnsi="Symbol" w:cs="Symbol" w:hint="default"/>
      </w:rPr>
    </w:lvl>
    <w:lvl w:ilvl="1" w:tplc="04130001">
      <w:start w:val="1"/>
      <w:numFmt w:val="bullet"/>
      <w:lvlText w:val=""/>
      <w:lvlJc w:val="left"/>
      <w:pPr>
        <w:ind w:left="1440" w:hanging="360"/>
      </w:pPr>
      <w:rPr>
        <w:rFonts w:ascii="Symbol" w:hAnsi="Symbol" w:cs="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4C7C089C"/>
    <w:multiLevelType w:val="hybridMultilevel"/>
    <w:tmpl w:val="0FE056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4D4A673B"/>
    <w:multiLevelType w:val="hybridMultilevel"/>
    <w:tmpl w:val="0D54C2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52804C1E"/>
    <w:multiLevelType w:val="hybridMultilevel"/>
    <w:tmpl w:val="B19E9C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572E56A1"/>
    <w:multiLevelType w:val="hybridMultilevel"/>
    <w:tmpl w:val="E71007C4"/>
    <w:lvl w:ilvl="0" w:tplc="2E189EAA">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EF51BAA"/>
    <w:multiLevelType w:val="hybridMultilevel"/>
    <w:tmpl w:val="EF7C27AC"/>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5F255436"/>
    <w:multiLevelType w:val="hybridMultilevel"/>
    <w:tmpl w:val="9C9230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63591921"/>
    <w:multiLevelType w:val="hybridMultilevel"/>
    <w:tmpl w:val="E71007C4"/>
    <w:lvl w:ilvl="0" w:tplc="2E189EAA">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65FE7C81"/>
    <w:multiLevelType w:val="hybridMultilevel"/>
    <w:tmpl w:val="CA165F4C"/>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7AC768A"/>
    <w:multiLevelType w:val="multilevel"/>
    <w:tmpl w:val="1CA65606"/>
    <w:styleLink w:val="ProDemosopsomming"/>
    <w:lvl w:ilvl="0">
      <w:start w:val="1"/>
      <w:numFmt w:val="upperLetter"/>
      <w:lvlText w:val="%1."/>
      <w:lvlJc w:val="left"/>
      <w:pPr>
        <w:ind w:left="360" w:hanging="360"/>
      </w:pPr>
      <w:rPr>
        <w:rFonts w:asciiTheme="minorHAnsi" w:hAnsiTheme="minorHAnsi" w:cs="Times New Roman"/>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69483590"/>
    <w:multiLevelType w:val="hybridMultilevel"/>
    <w:tmpl w:val="E1285D1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B16727C"/>
    <w:multiLevelType w:val="hybridMultilevel"/>
    <w:tmpl w:val="A2761DA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15:restartNumberingAfterBreak="0">
    <w:nsid w:val="71E079A7"/>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7323606A"/>
    <w:multiLevelType w:val="hybridMultilevel"/>
    <w:tmpl w:val="4E267368"/>
    <w:lvl w:ilvl="0" w:tplc="A49202EA">
      <w:start w:val="1"/>
      <w:numFmt w:val="bullet"/>
      <w:lvlText w:val="-"/>
      <w:lvlJc w:val="left"/>
      <w:pPr>
        <w:ind w:left="1425" w:hanging="360"/>
      </w:pPr>
      <w:rPr>
        <w:rFonts w:ascii="Calibri" w:eastAsia="Times New Roman" w:hAnsi="Calibri" w:cs="Calibri"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54" w15:restartNumberingAfterBreak="0">
    <w:nsid w:val="7A377317"/>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7CF50745"/>
    <w:multiLevelType w:val="hybridMultilevel"/>
    <w:tmpl w:val="4CC0EF40"/>
    <w:lvl w:ilvl="0" w:tplc="DA3A9D48">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F4C6DCC"/>
    <w:multiLevelType w:val="hybridMultilevel"/>
    <w:tmpl w:val="F998CA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49"/>
  </w:num>
  <w:num w:numId="2">
    <w:abstractNumId w:val="15"/>
  </w:num>
  <w:num w:numId="3">
    <w:abstractNumId w:val="29"/>
  </w:num>
  <w:num w:numId="4">
    <w:abstractNumId w:val="32"/>
  </w:num>
  <w:num w:numId="5">
    <w:abstractNumId w:val="35"/>
  </w:num>
  <w:num w:numId="6">
    <w:abstractNumId w:val="56"/>
  </w:num>
  <w:num w:numId="7">
    <w:abstractNumId w:val="42"/>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46"/>
  </w:num>
  <w:num w:numId="17">
    <w:abstractNumId w:val="43"/>
  </w:num>
  <w:num w:numId="18">
    <w:abstractNumId w:val="25"/>
  </w:num>
  <w:num w:numId="19">
    <w:abstractNumId w:val="37"/>
  </w:num>
  <w:num w:numId="20">
    <w:abstractNumId w:val="55"/>
  </w:num>
  <w:num w:numId="21">
    <w:abstractNumId w:val="53"/>
  </w:num>
  <w:num w:numId="22">
    <w:abstractNumId w:val="18"/>
  </w:num>
  <w:num w:numId="23">
    <w:abstractNumId w:val="31"/>
  </w:num>
  <w:num w:numId="24">
    <w:abstractNumId w:val="50"/>
  </w:num>
  <w:num w:numId="25">
    <w:abstractNumId w:val="26"/>
  </w:num>
  <w:num w:numId="26">
    <w:abstractNumId w:val="48"/>
  </w:num>
  <w:num w:numId="27">
    <w:abstractNumId w:val="27"/>
  </w:num>
  <w:num w:numId="28">
    <w:abstractNumId w:val="28"/>
  </w:num>
  <w:num w:numId="29">
    <w:abstractNumId w:val="36"/>
  </w:num>
  <w:num w:numId="30">
    <w:abstractNumId w:val="16"/>
  </w:num>
  <w:num w:numId="31">
    <w:abstractNumId w:val="13"/>
  </w:num>
  <w:num w:numId="32">
    <w:abstractNumId w:val="44"/>
  </w:num>
  <w:num w:numId="33">
    <w:abstractNumId w:val="41"/>
  </w:num>
  <w:num w:numId="34">
    <w:abstractNumId w:val="22"/>
  </w:num>
  <w:num w:numId="35">
    <w:abstractNumId w:val="21"/>
  </w:num>
  <w:num w:numId="36">
    <w:abstractNumId w:val="54"/>
  </w:num>
  <w:num w:numId="37">
    <w:abstractNumId w:val="17"/>
  </w:num>
  <w:num w:numId="38">
    <w:abstractNumId w:val="14"/>
  </w:num>
  <w:num w:numId="39">
    <w:abstractNumId w:val="24"/>
  </w:num>
  <w:num w:numId="40">
    <w:abstractNumId w:val="19"/>
  </w:num>
  <w:num w:numId="41">
    <w:abstractNumId w:val="52"/>
  </w:num>
  <w:num w:numId="42">
    <w:abstractNumId w:val="30"/>
  </w:num>
  <w:num w:numId="43">
    <w:abstractNumId w:val="12"/>
  </w:num>
  <w:num w:numId="44">
    <w:abstractNumId w:val="47"/>
  </w:num>
  <w:num w:numId="45">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8193">
      <o:colormru v:ext="edit" colors="white,#fef4de,#f0f1e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5D7"/>
    <w:rsid w:val="00002BC6"/>
    <w:rsid w:val="00002CC0"/>
    <w:rsid w:val="000041F7"/>
    <w:rsid w:val="00005461"/>
    <w:rsid w:val="00017885"/>
    <w:rsid w:val="00024628"/>
    <w:rsid w:val="000273F9"/>
    <w:rsid w:val="00034BA7"/>
    <w:rsid w:val="00036196"/>
    <w:rsid w:val="00041DE6"/>
    <w:rsid w:val="00044099"/>
    <w:rsid w:val="000441AE"/>
    <w:rsid w:val="00046BE0"/>
    <w:rsid w:val="00047977"/>
    <w:rsid w:val="00063D33"/>
    <w:rsid w:val="000640AC"/>
    <w:rsid w:val="00071F38"/>
    <w:rsid w:val="000825E9"/>
    <w:rsid w:val="0008483D"/>
    <w:rsid w:val="00084ACE"/>
    <w:rsid w:val="0008661E"/>
    <w:rsid w:val="00090182"/>
    <w:rsid w:val="000A3A36"/>
    <w:rsid w:val="000A42B0"/>
    <w:rsid w:val="000A5B17"/>
    <w:rsid w:val="000B1113"/>
    <w:rsid w:val="000B4ADB"/>
    <w:rsid w:val="000B7351"/>
    <w:rsid w:val="000C1351"/>
    <w:rsid w:val="000C4F1B"/>
    <w:rsid w:val="000C5EE8"/>
    <w:rsid w:val="000D1825"/>
    <w:rsid w:val="000E01BD"/>
    <w:rsid w:val="000E201E"/>
    <w:rsid w:val="000E7C41"/>
    <w:rsid w:val="000F5D90"/>
    <w:rsid w:val="00102C56"/>
    <w:rsid w:val="0010426F"/>
    <w:rsid w:val="0010443C"/>
    <w:rsid w:val="00106EBB"/>
    <w:rsid w:val="00112DB8"/>
    <w:rsid w:val="00120FE3"/>
    <w:rsid w:val="001228E1"/>
    <w:rsid w:val="00124DCA"/>
    <w:rsid w:val="00124FF0"/>
    <w:rsid w:val="00126C0F"/>
    <w:rsid w:val="00131210"/>
    <w:rsid w:val="00134B7D"/>
    <w:rsid w:val="00136312"/>
    <w:rsid w:val="00137585"/>
    <w:rsid w:val="001402D3"/>
    <w:rsid w:val="00142248"/>
    <w:rsid w:val="001639C3"/>
    <w:rsid w:val="00165B7F"/>
    <w:rsid w:val="001675C4"/>
    <w:rsid w:val="00171B3A"/>
    <w:rsid w:val="00171C0C"/>
    <w:rsid w:val="00183A0C"/>
    <w:rsid w:val="00184478"/>
    <w:rsid w:val="00190F9E"/>
    <w:rsid w:val="00193A21"/>
    <w:rsid w:val="001979E2"/>
    <w:rsid w:val="001A119F"/>
    <w:rsid w:val="001A4F5D"/>
    <w:rsid w:val="001B0796"/>
    <w:rsid w:val="001B4D22"/>
    <w:rsid w:val="001B6664"/>
    <w:rsid w:val="001C1622"/>
    <w:rsid w:val="001C45D8"/>
    <w:rsid w:val="001C5D30"/>
    <w:rsid w:val="001D293B"/>
    <w:rsid w:val="001D2CE4"/>
    <w:rsid w:val="001D4873"/>
    <w:rsid w:val="001E34F6"/>
    <w:rsid w:val="001E4F68"/>
    <w:rsid w:val="001F0B7D"/>
    <w:rsid w:val="001F25B0"/>
    <w:rsid w:val="001F3036"/>
    <w:rsid w:val="001F4E39"/>
    <w:rsid w:val="002001E0"/>
    <w:rsid w:val="002017F8"/>
    <w:rsid w:val="00207CD7"/>
    <w:rsid w:val="00211204"/>
    <w:rsid w:val="00212FE8"/>
    <w:rsid w:val="00213D1C"/>
    <w:rsid w:val="0021507B"/>
    <w:rsid w:val="00217130"/>
    <w:rsid w:val="00224335"/>
    <w:rsid w:val="00226202"/>
    <w:rsid w:val="0023689F"/>
    <w:rsid w:val="00244E3B"/>
    <w:rsid w:val="00245D3C"/>
    <w:rsid w:val="0025174B"/>
    <w:rsid w:val="00257EB2"/>
    <w:rsid w:val="00265D8A"/>
    <w:rsid w:val="00266306"/>
    <w:rsid w:val="002674CA"/>
    <w:rsid w:val="00274648"/>
    <w:rsid w:val="00276E1A"/>
    <w:rsid w:val="00281203"/>
    <w:rsid w:val="0028443B"/>
    <w:rsid w:val="00286998"/>
    <w:rsid w:val="00287DAE"/>
    <w:rsid w:val="002908FF"/>
    <w:rsid w:val="00295EF3"/>
    <w:rsid w:val="00297F3F"/>
    <w:rsid w:val="002A55A4"/>
    <w:rsid w:val="002B5553"/>
    <w:rsid w:val="002B5CBA"/>
    <w:rsid w:val="002B6692"/>
    <w:rsid w:val="002B6E38"/>
    <w:rsid w:val="002B7132"/>
    <w:rsid w:val="002B71F9"/>
    <w:rsid w:val="002B7FB4"/>
    <w:rsid w:val="002C0FB8"/>
    <w:rsid w:val="002C5DA3"/>
    <w:rsid w:val="002C66FC"/>
    <w:rsid w:val="002D182A"/>
    <w:rsid w:val="002E0362"/>
    <w:rsid w:val="002E076F"/>
    <w:rsid w:val="002F04C6"/>
    <w:rsid w:val="002F0C26"/>
    <w:rsid w:val="002F1892"/>
    <w:rsid w:val="002F54EB"/>
    <w:rsid w:val="002F556A"/>
    <w:rsid w:val="002F5F8D"/>
    <w:rsid w:val="0030153A"/>
    <w:rsid w:val="00317624"/>
    <w:rsid w:val="0031787F"/>
    <w:rsid w:val="00320324"/>
    <w:rsid w:val="00323F11"/>
    <w:rsid w:val="00332CB0"/>
    <w:rsid w:val="00333D7B"/>
    <w:rsid w:val="003364E1"/>
    <w:rsid w:val="00344DBF"/>
    <w:rsid w:val="00344F3D"/>
    <w:rsid w:val="003467D0"/>
    <w:rsid w:val="0036070A"/>
    <w:rsid w:val="00360A86"/>
    <w:rsid w:val="00362A37"/>
    <w:rsid w:val="003650EB"/>
    <w:rsid w:val="003720B4"/>
    <w:rsid w:val="00375B59"/>
    <w:rsid w:val="003766CE"/>
    <w:rsid w:val="00380099"/>
    <w:rsid w:val="00380E25"/>
    <w:rsid w:val="00383B18"/>
    <w:rsid w:val="003845C5"/>
    <w:rsid w:val="00387138"/>
    <w:rsid w:val="003949B5"/>
    <w:rsid w:val="00396DF2"/>
    <w:rsid w:val="003A1C21"/>
    <w:rsid w:val="003A203D"/>
    <w:rsid w:val="003A3441"/>
    <w:rsid w:val="003A3A0B"/>
    <w:rsid w:val="003A3BE0"/>
    <w:rsid w:val="003A63CB"/>
    <w:rsid w:val="003C065C"/>
    <w:rsid w:val="003C0A0E"/>
    <w:rsid w:val="003C139D"/>
    <w:rsid w:val="003C2EA1"/>
    <w:rsid w:val="003C39E9"/>
    <w:rsid w:val="003D07BD"/>
    <w:rsid w:val="003D2915"/>
    <w:rsid w:val="003D3B6F"/>
    <w:rsid w:val="003D6ADD"/>
    <w:rsid w:val="003D6EC2"/>
    <w:rsid w:val="003E3CB3"/>
    <w:rsid w:val="003F5393"/>
    <w:rsid w:val="003F75E8"/>
    <w:rsid w:val="0040285D"/>
    <w:rsid w:val="004116DB"/>
    <w:rsid w:val="0041706C"/>
    <w:rsid w:val="00417EFE"/>
    <w:rsid w:val="00422D7D"/>
    <w:rsid w:val="004230D3"/>
    <w:rsid w:val="00424877"/>
    <w:rsid w:val="00425638"/>
    <w:rsid w:val="00425C2A"/>
    <w:rsid w:val="00433303"/>
    <w:rsid w:val="00446189"/>
    <w:rsid w:val="00451660"/>
    <w:rsid w:val="00451D96"/>
    <w:rsid w:val="0045211C"/>
    <w:rsid w:val="00452BA5"/>
    <w:rsid w:val="00460ACE"/>
    <w:rsid w:val="00461819"/>
    <w:rsid w:val="00462A2D"/>
    <w:rsid w:val="004666A1"/>
    <w:rsid w:val="00470C26"/>
    <w:rsid w:val="00472A31"/>
    <w:rsid w:val="00473585"/>
    <w:rsid w:val="00480885"/>
    <w:rsid w:val="00481FCB"/>
    <w:rsid w:val="004824DE"/>
    <w:rsid w:val="00484684"/>
    <w:rsid w:val="00486E66"/>
    <w:rsid w:val="00491092"/>
    <w:rsid w:val="004A16F0"/>
    <w:rsid w:val="004A49B2"/>
    <w:rsid w:val="004A4EAF"/>
    <w:rsid w:val="004A6953"/>
    <w:rsid w:val="004A713E"/>
    <w:rsid w:val="004B1ACE"/>
    <w:rsid w:val="004B4054"/>
    <w:rsid w:val="004B6464"/>
    <w:rsid w:val="004C60F0"/>
    <w:rsid w:val="004C71D0"/>
    <w:rsid w:val="004D09C2"/>
    <w:rsid w:val="004D6951"/>
    <w:rsid w:val="004E7E2B"/>
    <w:rsid w:val="004F704C"/>
    <w:rsid w:val="00500F0B"/>
    <w:rsid w:val="0050119A"/>
    <w:rsid w:val="005036BA"/>
    <w:rsid w:val="00503A78"/>
    <w:rsid w:val="00505C1F"/>
    <w:rsid w:val="00507385"/>
    <w:rsid w:val="00524E2B"/>
    <w:rsid w:val="00524FB0"/>
    <w:rsid w:val="0052588A"/>
    <w:rsid w:val="0052656F"/>
    <w:rsid w:val="00530A3A"/>
    <w:rsid w:val="005314AA"/>
    <w:rsid w:val="00536CB4"/>
    <w:rsid w:val="00537092"/>
    <w:rsid w:val="005378B6"/>
    <w:rsid w:val="00537D3F"/>
    <w:rsid w:val="0054001D"/>
    <w:rsid w:val="00541BEF"/>
    <w:rsid w:val="005502AB"/>
    <w:rsid w:val="00551434"/>
    <w:rsid w:val="00556BDA"/>
    <w:rsid w:val="00561572"/>
    <w:rsid w:val="005617E2"/>
    <w:rsid w:val="0056397B"/>
    <w:rsid w:val="00570BF8"/>
    <w:rsid w:val="00570CE1"/>
    <w:rsid w:val="005719C4"/>
    <w:rsid w:val="00575892"/>
    <w:rsid w:val="00577427"/>
    <w:rsid w:val="005821BD"/>
    <w:rsid w:val="00584BD1"/>
    <w:rsid w:val="00584C90"/>
    <w:rsid w:val="00584DC6"/>
    <w:rsid w:val="0059717B"/>
    <w:rsid w:val="005A1458"/>
    <w:rsid w:val="005B6473"/>
    <w:rsid w:val="005C20F7"/>
    <w:rsid w:val="005C7B6E"/>
    <w:rsid w:val="005D0BF0"/>
    <w:rsid w:val="005D21B5"/>
    <w:rsid w:val="005D228B"/>
    <w:rsid w:val="005D344D"/>
    <w:rsid w:val="005D54E0"/>
    <w:rsid w:val="005D5BEC"/>
    <w:rsid w:val="005E3007"/>
    <w:rsid w:val="005E43EF"/>
    <w:rsid w:val="005F3ACC"/>
    <w:rsid w:val="005F412A"/>
    <w:rsid w:val="00600F6D"/>
    <w:rsid w:val="006058A4"/>
    <w:rsid w:val="00606800"/>
    <w:rsid w:val="00606B7E"/>
    <w:rsid w:val="00606B86"/>
    <w:rsid w:val="006127B9"/>
    <w:rsid w:val="006130CF"/>
    <w:rsid w:val="00620624"/>
    <w:rsid w:val="00621283"/>
    <w:rsid w:val="006223CD"/>
    <w:rsid w:val="00625AA3"/>
    <w:rsid w:val="00625EE1"/>
    <w:rsid w:val="0063270C"/>
    <w:rsid w:val="00640B49"/>
    <w:rsid w:val="006464D6"/>
    <w:rsid w:val="00646E41"/>
    <w:rsid w:val="00651CC7"/>
    <w:rsid w:val="006521E7"/>
    <w:rsid w:val="00657500"/>
    <w:rsid w:val="00657B36"/>
    <w:rsid w:val="00666738"/>
    <w:rsid w:val="00677326"/>
    <w:rsid w:val="0068343A"/>
    <w:rsid w:val="00684898"/>
    <w:rsid w:val="00685F12"/>
    <w:rsid w:val="00692B55"/>
    <w:rsid w:val="006940A0"/>
    <w:rsid w:val="00697E1C"/>
    <w:rsid w:val="006A172B"/>
    <w:rsid w:val="006A78D6"/>
    <w:rsid w:val="006A7B05"/>
    <w:rsid w:val="006A7E15"/>
    <w:rsid w:val="006B410C"/>
    <w:rsid w:val="006B5965"/>
    <w:rsid w:val="006C33D5"/>
    <w:rsid w:val="006C4827"/>
    <w:rsid w:val="006C665E"/>
    <w:rsid w:val="006C72D7"/>
    <w:rsid w:val="006C753A"/>
    <w:rsid w:val="006E1C62"/>
    <w:rsid w:val="006E29C4"/>
    <w:rsid w:val="006F5B22"/>
    <w:rsid w:val="0070244D"/>
    <w:rsid w:val="007029F9"/>
    <w:rsid w:val="00703686"/>
    <w:rsid w:val="0070700C"/>
    <w:rsid w:val="0071648F"/>
    <w:rsid w:val="007215A7"/>
    <w:rsid w:val="0072259B"/>
    <w:rsid w:val="007233DB"/>
    <w:rsid w:val="0072767A"/>
    <w:rsid w:val="00727FCC"/>
    <w:rsid w:val="007336E0"/>
    <w:rsid w:val="00735E20"/>
    <w:rsid w:val="007449B5"/>
    <w:rsid w:val="007505D7"/>
    <w:rsid w:val="007575FC"/>
    <w:rsid w:val="007622D5"/>
    <w:rsid w:val="00763423"/>
    <w:rsid w:val="0077145A"/>
    <w:rsid w:val="007739C3"/>
    <w:rsid w:val="00773CAE"/>
    <w:rsid w:val="007767D9"/>
    <w:rsid w:val="007806D3"/>
    <w:rsid w:val="00780CD9"/>
    <w:rsid w:val="00781DC0"/>
    <w:rsid w:val="00787DB8"/>
    <w:rsid w:val="00793F8A"/>
    <w:rsid w:val="00797710"/>
    <w:rsid w:val="007A126B"/>
    <w:rsid w:val="007A458A"/>
    <w:rsid w:val="007A741A"/>
    <w:rsid w:val="007B3647"/>
    <w:rsid w:val="007B4232"/>
    <w:rsid w:val="007B53B9"/>
    <w:rsid w:val="007B610B"/>
    <w:rsid w:val="007C116F"/>
    <w:rsid w:val="007C6A53"/>
    <w:rsid w:val="007D5A1E"/>
    <w:rsid w:val="007D6865"/>
    <w:rsid w:val="007E09F8"/>
    <w:rsid w:val="007E3D6B"/>
    <w:rsid w:val="007F2D5D"/>
    <w:rsid w:val="007F36F4"/>
    <w:rsid w:val="007F3B41"/>
    <w:rsid w:val="007F408D"/>
    <w:rsid w:val="007F6E6B"/>
    <w:rsid w:val="008030F7"/>
    <w:rsid w:val="0081022B"/>
    <w:rsid w:val="00812F39"/>
    <w:rsid w:val="0082521C"/>
    <w:rsid w:val="0082713D"/>
    <w:rsid w:val="00834197"/>
    <w:rsid w:val="008346B7"/>
    <w:rsid w:val="00841D8E"/>
    <w:rsid w:val="00850CB6"/>
    <w:rsid w:val="00851F46"/>
    <w:rsid w:val="00853C47"/>
    <w:rsid w:val="00863C08"/>
    <w:rsid w:val="008673C2"/>
    <w:rsid w:val="00870895"/>
    <w:rsid w:val="0087361E"/>
    <w:rsid w:val="00877465"/>
    <w:rsid w:val="0088056D"/>
    <w:rsid w:val="00882BE2"/>
    <w:rsid w:val="008850E7"/>
    <w:rsid w:val="008869E4"/>
    <w:rsid w:val="00886CA7"/>
    <w:rsid w:val="00891507"/>
    <w:rsid w:val="008A3773"/>
    <w:rsid w:val="008A3CB3"/>
    <w:rsid w:val="008B250D"/>
    <w:rsid w:val="008B2A5B"/>
    <w:rsid w:val="008B4A2D"/>
    <w:rsid w:val="008D1FCD"/>
    <w:rsid w:val="008F1FB2"/>
    <w:rsid w:val="00912B05"/>
    <w:rsid w:val="00914659"/>
    <w:rsid w:val="009150EA"/>
    <w:rsid w:val="009163E4"/>
    <w:rsid w:val="00930AE1"/>
    <w:rsid w:val="00933AA5"/>
    <w:rsid w:val="009362DC"/>
    <w:rsid w:val="00953FCB"/>
    <w:rsid w:val="00957A0C"/>
    <w:rsid w:val="00961A8C"/>
    <w:rsid w:val="00963A59"/>
    <w:rsid w:val="00965B00"/>
    <w:rsid w:val="00966EE5"/>
    <w:rsid w:val="00967D0D"/>
    <w:rsid w:val="00975B08"/>
    <w:rsid w:val="00990178"/>
    <w:rsid w:val="00991DC2"/>
    <w:rsid w:val="00991EF4"/>
    <w:rsid w:val="00994718"/>
    <w:rsid w:val="009959F7"/>
    <w:rsid w:val="009A0315"/>
    <w:rsid w:val="009A2D35"/>
    <w:rsid w:val="009A48F9"/>
    <w:rsid w:val="009A6034"/>
    <w:rsid w:val="009C4A1A"/>
    <w:rsid w:val="009C5AD2"/>
    <w:rsid w:val="009D47E8"/>
    <w:rsid w:val="009D6BE1"/>
    <w:rsid w:val="009E2DCA"/>
    <w:rsid w:val="009F0C9C"/>
    <w:rsid w:val="009F254B"/>
    <w:rsid w:val="009F4BAD"/>
    <w:rsid w:val="009F790B"/>
    <w:rsid w:val="00A009C3"/>
    <w:rsid w:val="00A0465F"/>
    <w:rsid w:val="00A05D35"/>
    <w:rsid w:val="00A05D90"/>
    <w:rsid w:val="00A1276D"/>
    <w:rsid w:val="00A13EA6"/>
    <w:rsid w:val="00A206D6"/>
    <w:rsid w:val="00A30111"/>
    <w:rsid w:val="00A3311B"/>
    <w:rsid w:val="00A42DF9"/>
    <w:rsid w:val="00A4484B"/>
    <w:rsid w:val="00A46407"/>
    <w:rsid w:val="00A5579A"/>
    <w:rsid w:val="00A61294"/>
    <w:rsid w:val="00A63976"/>
    <w:rsid w:val="00A74418"/>
    <w:rsid w:val="00A8361D"/>
    <w:rsid w:val="00A8559B"/>
    <w:rsid w:val="00A85600"/>
    <w:rsid w:val="00A86A00"/>
    <w:rsid w:val="00A90879"/>
    <w:rsid w:val="00A92853"/>
    <w:rsid w:val="00A9505D"/>
    <w:rsid w:val="00A95624"/>
    <w:rsid w:val="00AA2335"/>
    <w:rsid w:val="00AA4DE8"/>
    <w:rsid w:val="00AA4EC4"/>
    <w:rsid w:val="00AA50EB"/>
    <w:rsid w:val="00AA728C"/>
    <w:rsid w:val="00AB56D2"/>
    <w:rsid w:val="00AB5C61"/>
    <w:rsid w:val="00AB6012"/>
    <w:rsid w:val="00AB7618"/>
    <w:rsid w:val="00AB7DE1"/>
    <w:rsid w:val="00AC6276"/>
    <w:rsid w:val="00AC6F87"/>
    <w:rsid w:val="00AD0A08"/>
    <w:rsid w:val="00AD0BE6"/>
    <w:rsid w:val="00AD5AF2"/>
    <w:rsid w:val="00AE1534"/>
    <w:rsid w:val="00AE5160"/>
    <w:rsid w:val="00AE692F"/>
    <w:rsid w:val="00AF1850"/>
    <w:rsid w:val="00AF4134"/>
    <w:rsid w:val="00AF543B"/>
    <w:rsid w:val="00AF63A7"/>
    <w:rsid w:val="00AF768D"/>
    <w:rsid w:val="00B002B6"/>
    <w:rsid w:val="00B010C4"/>
    <w:rsid w:val="00B0241B"/>
    <w:rsid w:val="00B06BBE"/>
    <w:rsid w:val="00B11693"/>
    <w:rsid w:val="00B14DDB"/>
    <w:rsid w:val="00B31AA4"/>
    <w:rsid w:val="00B34A00"/>
    <w:rsid w:val="00B425C9"/>
    <w:rsid w:val="00B44C9F"/>
    <w:rsid w:val="00B45328"/>
    <w:rsid w:val="00B50BDB"/>
    <w:rsid w:val="00B52344"/>
    <w:rsid w:val="00B5670E"/>
    <w:rsid w:val="00B57B64"/>
    <w:rsid w:val="00B609F5"/>
    <w:rsid w:val="00B64F38"/>
    <w:rsid w:val="00B65179"/>
    <w:rsid w:val="00B67ACA"/>
    <w:rsid w:val="00B83B0C"/>
    <w:rsid w:val="00B8466B"/>
    <w:rsid w:val="00B9468E"/>
    <w:rsid w:val="00BA16D7"/>
    <w:rsid w:val="00BA5A5B"/>
    <w:rsid w:val="00BB3EA5"/>
    <w:rsid w:val="00BB5699"/>
    <w:rsid w:val="00BB6B74"/>
    <w:rsid w:val="00BC0087"/>
    <w:rsid w:val="00BC14C9"/>
    <w:rsid w:val="00BC5F7A"/>
    <w:rsid w:val="00BC7B8B"/>
    <w:rsid w:val="00BD490E"/>
    <w:rsid w:val="00BD6E60"/>
    <w:rsid w:val="00BD7087"/>
    <w:rsid w:val="00BD7089"/>
    <w:rsid w:val="00BD744C"/>
    <w:rsid w:val="00BE0D21"/>
    <w:rsid w:val="00BE10AE"/>
    <w:rsid w:val="00BE14D4"/>
    <w:rsid w:val="00BF10C3"/>
    <w:rsid w:val="00BF6FF3"/>
    <w:rsid w:val="00BF7FDE"/>
    <w:rsid w:val="00C05510"/>
    <w:rsid w:val="00C318B0"/>
    <w:rsid w:val="00C322FE"/>
    <w:rsid w:val="00C330B4"/>
    <w:rsid w:val="00C37E10"/>
    <w:rsid w:val="00C43043"/>
    <w:rsid w:val="00C45EDF"/>
    <w:rsid w:val="00C54BD1"/>
    <w:rsid w:val="00C55C59"/>
    <w:rsid w:val="00C57D7B"/>
    <w:rsid w:val="00C6105D"/>
    <w:rsid w:val="00C62E13"/>
    <w:rsid w:val="00C64E5C"/>
    <w:rsid w:val="00C67A86"/>
    <w:rsid w:val="00C729BB"/>
    <w:rsid w:val="00C7567B"/>
    <w:rsid w:val="00C8014D"/>
    <w:rsid w:val="00C8388D"/>
    <w:rsid w:val="00C95E65"/>
    <w:rsid w:val="00CA17A2"/>
    <w:rsid w:val="00CA224A"/>
    <w:rsid w:val="00CA7308"/>
    <w:rsid w:val="00CB0386"/>
    <w:rsid w:val="00CB1695"/>
    <w:rsid w:val="00CB22CF"/>
    <w:rsid w:val="00CB289F"/>
    <w:rsid w:val="00CB2A58"/>
    <w:rsid w:val="00CB430E"/>
    <w:rsid w:val="00CB431F"/>
    <w:rsid w:val="00CB6F3F"/>
    <w:rsid w:val="00CC13B8"/>
    <w:rsid w:val="00CC4B7E"/>
    <w:rsid w:val="00CD1F8C"/>
    <w:rsid w:val="00CD53F7"/>
    <w:rsid w:val="00CD5AB0"/>
    <w:rsid w:val="00CE555C"/>
    <w:rsid w:val="00CE65E8"/>
    <w:rsid w:val="00CF259B"/>
    <w:rsid w:val="00CF78C6"/>
    <w:rsid w:val="00D022BD"/>
    <w:rsid w:val="00D04409"/>
    <w:rsid w:val="00D06A98"/>
    <w:rsid w:val="00D10082"/>
    <w:rsid w:val="00D167A7"/>
    <w:rsid w:val="00D20810"/>
    <w:rsid w:val="00D22C89"/>
    <w:rsid w:val="00D27A76"/>
    <w:rsid w:val="00D311EB"/>
    <w:rsid w:val="00D33937"/>
    <w:rsid w:val="00D34BCF"/>
    <w:rsid w:val="00D35BFC"/>
    <w:rsid w:val="00D37D5B"/>
    <w:rsid w:val="00D415A2"/>
    <w:rsid w:val="00D431EE"/>
    <w:rsid w:val="00D45356"/>
    <w:rsid w:val="00D47354"/>
    <w:rsid w:val="00D5005F"/>
    <w:rsid w:val="00D545B5"/>
    <w:rsid w:val="00D5549E"/>
    <w:rsid w:val="00D571FC"/>
    <w:rsid w:val="00D63EA3"/>
    <w:rsid w:val="00D72BE2"/>
    <w:rsid w:val="00D744BF"/>
    <w:rsid w:val="00D75D4C"/>
    <w:rsid w:val="00D76CE8"/>
    <w:rsid w:val="00D770A1"/>
    <w:rsid w:val="00D77722"/>
    <w:rsid w:val="00D81CB9"/>
    <w:rsid w:val="00D90585"/>
    <w:rsid w:val="00D938A9"/>
    <w:rsid w:val="00DA343A"/>
    <w:rsid w:val="00DA6167"/>
    <w:rsid w:val="00DB630C"/>
    <w:rsid w:val="00DB7D38"/>
    <w:rsid w:val="00DC0923"/>
    <w:rsid w:val="00DC1E97"/>
    <w:rsid w:val="00DD2D45"/>
    <w:rsid w:val="00DE1E16"/>
    <w:rsid w:val="00DE2299"/>
    <w:rsid w:val="00DE5769"/>
    <w:rsid w:val="00DE7975"/>
    <w:rsid w:val="00DE7E0B"/>
    <w:rsid w:val="00E01084"/>
    <w:rsid w:val="00E13561"/>
    <w:rsid w:val="00E14E46"/>
    <w:rsid w:val="00E256CE"/>
    <w:rsid w:val="00E2603A"/>
    <w:rsid w:val="00E305B5"/>
    <w:rsid w:val="00E305CC"/>
    <w:rsid w:val="00E31AC9"/>
    <w:rsid w:val="00E34458"/>
    <w:rsid w:val="00E34BC0"/>
    <w:rsid w:val="00E35E41"/>
    <w:rsid w:val="00E4170C"/>
    <w:rsid w:val="00E42B6F"/>
    <w:rsid w:val="00E549B2"/>
    <w:rsid w:val="00E553AF"/>
    <w:rsid w:val="00E55F25"/>
    <w:rsid w:val="00E618FF"/>
    <w:rsid w:val="00E620B2"/>
    <w:rsid w:val="00E635AC"/>
    <w:rsid w:val="00E64A39"/>
    <w:rsid w:val="00E650BD"/>
    <w:rsid w:val="00E66B00"/>
    <w:rsid w:val="00E7249E"/>
    <w:rsid w:val="00E7298E"/>
    <w:rsid w:val="00E7640E"/>
    <w:rsid w:val="00E7755E"/>
    <w:rsid w:val="00E91761"/>
    <w:rsid w:val="00E948CB"/>
    <w:rsid w:val="00E95604"/>
    <w:rsid w:val="00EA32CF"/>
    <w:rsid w:val="00EA3E4D"/>
    <w:rsid w:val="00EB28CE"/>
    <w:rsid w:val="00EB3196"/>
    <w:rsid w:val="00EB4D88"/>
    <w:rsid w:val="00EB5351"/>
    <w:rsid w:val="00EC087B"/>
    <w:rsid w:val="00EC5E1F"/>
    <w:rsid w:val="00EC7193"/>
    <w:rsid w:val="00ED0C17"/>
    <w:rsid w:val="00ED6AE8"/>
    <w:rsid w:val="00EF4511"/>
    <w:rsid w:val="00EF69E7"/>
    <w:rsid w:val="00EF731D"/>
    <w:rsid w:val="00F00229"/>
    <w:rsid w:val="00F0098C"/>
    <w:rsid w:val="00F021FA"/>
    <w:rsid w:val="00F03A44"/>
    <w:rsid w:val="00F04CCE"/>
    <w:rsid w:val="00F052A1"/>
    <w:rsid w:val="00F052FC"/>
    <w:rsid w:val="00F07904"/>
    <w:rsid w:val="00F103FD"/>
    <w:rsid w:val="00F12B68"/>
    <w:rsid w:val="00F13A28"/>
    <w:rsid w:val="00F207CF"/>
    <w:rsid w:val="00F20E65"/>
    <w:rsid w:val="00F23A67"/>
    <w:rsid w:val="00F272C0"/>
    <w:rsid w:val="00F3177F"/>
    <w:rsid w:val="00F332BA"/>
    <w:rsid w:val="00F33B33"/>
    <w:rsid w:val="00F36680"/>
    <w:rsid w:val="00F40A2D"/>
    <w:rsid w:val="00F45309"/>
    <w:rsid w:val="00F5117B"/>
    <w:rsid w:val="00F55C88"/>
    <w:rsid w:val="00F56287"/>
    <w:rsid w:val="00F674BD"/>
    <w:rsid w:val="00F737BE"/>
    <w:rsid w:val="00F74892"/>
    <w:rsid w:val="00F87FA6"/>
    <w:rsid w:val="00F902A6"/>
    <w:rsid w:val="00F90558"/>
    <w:rsid w:val="00F92507"/>
    <w:rsid w:val="00F9284A"/>
    <w:rsid w:val="00F976A1"/>
    <w:rsid w:val="00FA0D31"/>
    <w:rsid w:val="00FA285F"/>
    <w:rsid w:val="00FA4E90"/>
    <w:rsid w:val="00FA4FD8"/>
    <w:rsid w:val="00FB3369"/>
    <w:rsid w:val="00FB479D"/>
    <w:rsid w:val="00FC3E31"/>
    <w:rsid w:val="00FC532E"/>
    <w:rsid w:val="00FD3AE0"/>
    <w:rsid w:val="00FD4E01"/>
    <w:rsid w:val="00FD6AB4"/>
    <w:rsid w:val="00FD7BE9"/>
    <w:rsid w:val="00FE228A"/>
    <w:rsid w:val="00FE3272"/>
    <w:rsid w:val="00FE32CE"/>
    <w:rsid w:val="00FF0F30"/>
    <w:rsid w:val="00FF3A86"/>
    <w:rsid w:val="00FF4F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white,#fef4de,#f0f1eb"/>
    </o:shapedefaults>
    <o:shapelayout v:ext="edit">
      <o:idmap v:ext="edit" data="1"/>
    </o:shapelayout>
  </w:shapeDefaults>
  <w:decimalSymbol w:val=","/>
  <w:listSeparator w:val=";"/>
  <w14:docId w14:val="78CB9FFE"/>
  <w15:docId w15:val="{61740F21-7E6B-488D-B528-D89FA56EB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05D7"/>
    <w:pPr>
      <w:suppressAutoHyphens/>
      <w:spacing w:line="280" w:lineRule="exact"/>
    </w:pPr>
    <w:rPr>
      <w:rFonts w:eastAsia="Times New Roman" w:cs="Calibri"/>
      <w:sz w:val="22"/>
      <w:szCs w:val="22"/>
      <w:lang w:eastAsia="ar-SA"/>
    </w:rPr>
  </w:style>
  <w:style w:type="paragraph" w:styleId="Kop1">
    <w:name w:val="heading 1"/>
    <w:basedOn w:val="Standaard"/>
    <w:next w:val="Standaard"/>
    <w:link w:val="Kop1Char"/>
    <w:uiPriority w:val="9"/>
    <w:qFormat/>
    <w:rsid w:val="00991DC2"/>
    <w:pPr>
      <w:keepNext/>
      <w:keepLines/>
      <w:spacing w:before="260" w:after="520" w:line="520" w:lineRule="exact"/>
      <w:outlineLvl w:val="0"/>
    </w:pPr>
    <w:rPr>
      <w:rFonts w:eastAsiaTheme="majorEastAsia" w:cstheme="majorBidi"/>
      <w:b/>
      <w:bCs/>
      <w:color w:val="00B3E6" w:themeColor="accent1"/>
      <w:sz w:val="44"/>
      <w:szCs w:val="44"/>
    </w:rPr>
  </w:style>
  <w:style w:type="paragraph" w:styleId="Kop2">
    <w:name w:val="heading 2"/>
    <w:basedOn w:val="Standaard"/>
    <w:next w:val="Standaard"/>
    <w:link w:val="Kop2Char"/>
    <w:uiPriority w:val="9"/>
    <w:unhideWhenUsed/>
    <w:qFormat/>
    <w:rsid w:val="00991DC2"/>
    <w:pPr>
      <w:keepNext/>
      <w:keepLines/>
      <w:outlineLvl w:val="1"/>
    </w:pPr>
    <w:rPr>
      <w:rFonts w:asciiTheme="majorHAnsi" w:eastAsiaTheme="majorEastAsia" w:hAnsiTheme="majorHAnsi" w:cstheme="majorBidi"/>
      <w:color w:val="00B3E6" w:themeColor="accent1"/>
      <w:sz w:val="32"/>
      <w:szCs w:val="32"/>
    </w:rPr>
  </w:style>
  <w:style w:type="paragraph" w:styleId="Kop3">
    <w:name w:val="heading 3"/>
    <w:basedOn w:val="Standaard"/>
    <w:next w:val="Standaard"/>
    <w:link w:val="Kop3Char"/>
    <w:uiPriority w:val="9"/>
    <w:semiHidden/>
    <w:unhideWhenUsed/>
    <w:rsid w:val="00063D33"/>
    <w:pPr>
      <w:keepNext/>
      <w:keepLines/>
      <w:spacing w:before="40"/>
      <w:outlineLvl w:val="2"/>
    </w:pPr>
    <w:rPr>
      <w:rFonts w:asciiTheme="majorHAnsi" w:eastAsiaTheme="majorEastAsia" w:hAnsiTheme="majorHAnsi" w:cstheme="majorBidi"/>
      <w:color w:val="00B3E6" w:themeColor="accent1"/>
      <w:sz w:val="24"/>
      <w:szCs w:val="24"/>
    </w:rPr>
  </w:style>
  <w:style w:type="paragraph" w:styleId="Kop4">
    <w:name w:val="heading 4"/>
    <w:basedOn w:val="Standaard"/>
    <w:next w:val="Standaard"/>
    <w:link w:val="Kop4Char"/>
    <w:uiPriority w:val="9"/>
    <w:semiHidden/>
    <w:unhideWhenUsed/>
    <w:rsid w:val="00063D33"/>
    <w:pPr>
      <w:keepNext/>
      <w:keepLines/>
      <w:spacing w:before="40"/>
      <w:outlineLvl w:val="3"/>
    </w:pPr>
    <w:rPr>
      <w:rFonts w:asciiTheme="majorHAnsi" w:eastAsiaTheme="majorEastAsia" w:hAnsiTheme="majorHAnsi" w:cstheme="majorBidi"/>
      <w:i/>
      <w:iCs/>
      <w:color w:val="00B3E6" w:themeColor="accent1"/>
    </w:rPr>
  </w:style>
  <w:style w:type="paragraph" w:styleId="Kop5">
    <w:name w:val="heading 5"/>
    <w:basedOn w:val="Standaard"/>
    <w:next w:val="Standaard"/>
    <w:link w:val="Kop5Char"/>
    <w:uiPriority w:val="9"/>
    <w:semiHidden/>
    <w:unhideWhenUsed/>
    <w:rsid w:val="00063D33"/>
    <w:pPr>
      <w:keepNext/>
      <w:keepLines/>
      <w:spacing w:before="40"/>
      <w:outlineLvl w:val="4"/>
    </w:pPr>
    <w:rPr>
      <w:rFonts w:asciiTheme="majorHAnsi" w:eastAsiaTheme="majorEastAsia" w:hAnsiTheme="majorHAnsi" w:cstheme="majorBidi"/>
      <w:color w:val="00B3E6" w:themeColor="accent1"/>
    </w:rPr>
  </w:style>
  <w:style w:type="paragraph" w:styleId="Kop6">
    <w:name w:val="heading 6"/>
    <w:basedOn w:val="Standaard"/>
    <w:next w:val="Standaard"/>
    <w:link w:val="Kop6Char"/>
    <w:uiPriority w:val="9"/>
    <w:semiHidden/>
    <w:unhideWhenUsed/>
    <w:rsid w:val="00063D33"/>
    <w:pPr>
      <w:keepNext/>
      <w:keepLines/>
      <w:spacing w:before="40"/>
      <w:outlineLvl w:val="5"/>
    </w:pPr>
    <w:rPr>
      <w:rFonts w:asciiTheme="majorHAnsi" w:eastAsiaTheme="majorEastAsia" w:hAnsiTheme="majorHAnsi" w:cstheme="majorBidi"/>
      <w:color w:val="00B3E6" w:themeColor="accent1"/>
    </w:rPr>
  </w:style>
  <w:style w:type="paragraph" w:styleId="Kop7">
    <w:name w:val="heading 7"/>
    <w:basedOn w:val="Standaard"/>
    <w:next w:val="Standaard"/>
    <w:link w:val="Kop7Char"/>
    <w:uiPriority w:val="9"/>
    <w:semiHidden/>
    <w:unhideWhenUsed/>
    <w:rsid w:val="00063D33"/>
    <w:pPr>
      <w:keepNext/>
      <w:keepLines/>
      <w:spacing w:before="40"/>
      <w:outlineLvl w:val="6"/>
    </w:pPr>
    <w:rPr>
      <w:rFonts w:asciiTheme="majorHAnsi" w:eastAsiaTheme="majorEastAsia" w:hAnsiTheme="majorHAnsi" w:cstheme="majorBidi"/>
      <w:i/>
      <w:iCs/>
      <w:color w:val="00B3E6" w:themeColor="accent1"/>
    </w:rPr>
  </w:style>
  <w:style w:type="paragraph" w:styleId="Kop8">
    <w:name w:val="heading 8"/>
    <w:basedOn w:val="Standaard"/>
    <w:next w:val="Standaard"/>
    <w:link w:val="Kop8Char"/>
    <w:uiPriority w:val="9"/>
    <w:semiHidden/>
    <w:unhideWhenUsed/>
    <w:rsid w:val="00063D33"/>
    <w:pPr>
      <w:keepNext/>
      <w:keepLines/>
      <w:spacing w:before="40"/>
      <w:outlineLvl w:val="7"/>
    </w:pPr>
    <w:rPr>
      <w:rFonts w:asciiTheme="majorHAnsi" w:eastAsiaTheme="majorEastAsia" w:hAnsiTheme="majorHAnsi" w:cstheme="majorBidi"/>
      <w:color w:val="1A1918" w:themeColor="text2"/>
      <w:sz w:val="21"/>
      <w:szCs w:val="21"/>
    </w:rPr>
  </w:style>
  <w:style w:type="paragraph" w:styleId="Kop9">
    <w:name w:val="heading 9"/>
    <w:basedOn w:val="Standaard"/>
    <w:next w:val="Standaard"/>
    <w:link w:val="Kop9Char"/>
    <w:uiPriority w:val="9"/>
    <w:unhideWhenUsed/>
    <w:rsid w:val="00063D33"/>
    <w:pPr>
      <w:keepNext/>
      <w:keepLines/>
      <w:spacing w:before="40"/>
      <w:outlineLvl w:val="8"/>
    </w:pPr>
    <w:rPr>
      <w:rFonts w:asciiTheme="majorHAnsi" w:eastAsiaTheme="majorEastAsia" w:hAnsiTheme="majorHAnsi" w:cstheme="majorBidi"/>
      <w:i/>
      <w:iCs/>
      <w:color w:val="1A1918" w:themeColor="text2"/>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D2915"/>
    <w:pPr>
      <w:tabs>
        <w:tab w:val="center" w:pos="4536"/>
        <w:tab w:val="right" w:pos="9072"/>
      </w:tabs>
    </w:pPr>
  </w:style>
  <w:style w:type="character" w:customStyle="1" w:styleId="KoptekstChar">
    <w:name w:val="Koptekst Char"/>
    <w:basedOn w:val="Standaardalinea-lettertype"/>
    <w:link w:val="Koptekst"/>
    <w:uiPriority w:val="99"/>
    <w:rsid w:val="003D2915"/>
  </w:style>
  <w:style w:type="paragraph" w:styleId="Voettekst">
    <w:name w:val="footer"/>
    <w:basedOn w:val="Standaard"/>
    <w:link w:val="VoettekstChar"/>
    <w:uiPriority w:val="99"/>
    <w:unhideWhenUsed/>
    <w:rsid w:val="0068343A"/>
    <w:pPr>
      <w:tabs>
        <w:tab w:val="center" w:pos="4536"/>
        <w:tab w:val="right" w:pos="9072"/>
      </w:tabs>
    </w:pPr>
    <w:rPr>
      <w:b/>
    </w:rPr>
  </w:style>
  <w:style w:type="character" w:customStyle="1" w:styleId="VoettekstChar">
    <w:name w:val="Voettekst Char"/>
    <w:basedOn w:val="Standaardalinea-lettertype"/>
    <w:link w:val="Voettekst"/>
    <w:uiPriority w:val="99"/>
    <w:rsid w:val="0068343A"/>
    <w:rPr>
      <w:rFonts w:eastAsia="Times New Roman" w:cs="Calibri"/>
      <w:b/>
      <w:szCs w:val="22"/>
      <w:lang w:eastAsia="ar-SA"/>
    </w:rPr>
  </w:style>
  <w:style w:type="paragraph" w:styleId="Ballontekst">
    <w:name w:val="Balloon Text"/>
    <w:basedOn w:val="Standaard"/>
    <w:link w:val="BallontekstChar"/>
    <w:uiPriority w:val="99"/>
    <w:semiHidden/>
    <w:unhideWhenUsed/>
    <w:rsid w:val="003D2915"/>
    <w:rPr>
      <w:rFonts w:ascii="Tahoma" w:hAnsi="Tahoma" w:cs="Tahoma"/>
      <w:sz w:val="16"/>
      <w:szCs w:val="16"/>
    </w:rPr>
  </w:style>
  <w:style w:type="character" w:customStyle="1" w:styleId="BallontekstChar">
    <w:name w:val="Ballontekst Char"/>
    <w:link w:val="Ballontekst"/>
    <w:uiPriority w:val="99"/>
    <w:semiHidden/>
    <w:rsid w:val="003D2915"/>
    <w:rPr>
      <w:rFonts w:ascii="Tahoma" w:hAnsi="Tahoma" w:cs="Tahoma"/>
      <w:sz w:val="16"/>
      <w:szCs w:val="16"/>
    </w:rPr>
  </w:style>
  <w:style w:type="paragraph" w:styleId="Lijstalinea">
    <w:name w:val="List Paragraph"/>
    <w:basedOn w:val="Standaard"/>
    <w:uiPriority w:val="34"/>
    <w:qFormat/>
    <w:rsid w:val="00FD3AE0"/>
    <w:pPr>
      <w:adjustRightInd w:val="0"/>
      <w:ind w:left="340" w:hanging="340"/>
      <w:contextualSpacing/>
    </w:pPr>
  </w:style>
  <w:style w:type="character" w:styleId="Hyperlink">
    <w:name w:val="Hyperlink"/>
    <w:basedOn w:val="Standaardalinea-lettertype"/>
    <w:uiPriority w:val="99"/>
    <w:unhideWhenUsed/>
    <w:rsid w:val="0068343A"/>
    <w:rPr>
      <w:color w:val="00B3E6" w:themeColor="accent1"/>
      <w:u w:val="single"/>
    </w:rPr>
  </w:style>
  <w:style w:type="paragraph" w:styleId="Geenafstand">
    <w:name w:val="No Spacing"/>
    <w:basedOn w:val="Standaard"/>
    <w:link w:val="GeenafstandChar"/>
    <w:uiPriority w:val="1"/>
    <w:qFormat/>
    <w:rsid w:val="0068343A"/>
    <w:rPr>
      <w:rFonts w:eastAsia="MS Mincho"/>
      <w:lang w:eastAsia="en-US"/>
    </w:rPr>
  </w:style>
  <w:style w:type="character" w:styleId="Verwijzingopmerking">
    <w:name w:val="annotation reference"/>
    <w:basedOn w:val="Standaardalinea-lettertype"/>
    <w:uiPriority w:val="99"/>
    <w:semiHidden/>
    <w:unhideWhenUsed/>
    <w:rsid w:val="00933AA5"/>
    <w:rPr>
      <w:sz w:val="16"/>
      <w:szCs w:val="16"/>
    </w:rPr>
  </w:style>
  <w:style w:type="paragraph" w:styleId="Tekstopmerking">
    <w:name w:val="annotation text"/>
    <w:basedOn w:val="Standaard"/>
    <w:link w:val="TekstopmerkingChar"/>
    <w:uiPriority w:val="99"/>
    <w:unhideWhenUsed/>
    <w:rsid w:val="00933AA5"/>
    <w:pPr>
      <w:spacing w:line="240" w:lineRule="auto"/>
    </w:pPr>
    <w:rPr>
      <w:szCs w:val="20"/>
    </w:rPr>
  </w:style>
  <w:style w:type="character" w:customStyle="1" w:styleId="TekstopmerkingChar">
    <w:name w:val="Tekst opmerking Char"/>
    <w:basedOn w:val="Standaardalinea-lettertype"/>
    <w:link w:val="Tekstopmerking"/>
    <w:uiPriority w:val="99"/>
    <w:rsid w:val="00933AA5"/>
    <w:rPr>
      <w:rFonts w:eastAsia="MS Mincho"/>
      <w:lang w:eastAsia="en-US"/>
    </w:rPr>
  </w:style>
  <w:style w:type="paragraph" w:styleId="Onderwerpvanopmerking">
    <w:name w:val="annotation subject"/>
    <w:basedOn w:val="Tekstopmerking"/>
    <w:next w:val="Tekstopmerking"/>
    <w:link w:val="OnderwerpvanopmerkingChar"/>
    <w:uiPriority w:val="99"/>
    <w:semiHidden/>
    <w:unhideWhenUsed/>
    <w:rsid w:val="00933AA5"/>
    <w:rPr>
      <w:b/>
      <w:bCs/>
    </w:rPr>
  </w:style>
  <w:style w:type="character" w:customStyle="1" w:styleId="OnderwerpvanopmerkingChar">
    <w:name w:val="Onderwerp van opmerking Char"/>
    <w:basedOn w:val="TekstopmerkingChar"/>
    <w:link w:val="Onderwerpvanopmerking"/>
    <w:uiPriority w:val="99"/>
    <w:semiHidden/>
    <w:rsid w:val="00933AA5"/>
    <w:rPr>
      <w:rFonts w:eastAsia="MS Mincho"/>
      <w:b/>
      <w:bCs/>
      <w:lang w:eastAsia="en-US"/>
    </w:rPr>
  </w:style>
  <w:style w:type="character" w:styleId="GevolgdeHyperlink">
    <w:name w:val="FollowedHyperlink"/>
    <w:basedOn w:val="Standaardalinea-lettertype"/>
    <w:uiPriority w:val="99"/>
    <w:semiHidden/>
    <w:unhideWhenUsed/>
    <w:rsid w:val="00452BA5"/>
    <w:rPr>
      <w:color w:val="C7B8A3" w:themeColor="followedHyperlink"/>
      <w:u w:val="single"/>
    </w:rPr>
  </w:style>
  <w:style w:type="character" w:customStyle="1" w:styleId="Kop1Char">
    <w:name w:val="Kop 1 Char"/>
    <w:basedOn w:val="Standaardalinea-lettertype"/>
    <w:link w:val="Kop1"/>
    <w:uiPriority w:val="9"/>
    <w:rsid w:val="00BC5F7A"/>
    <w:rPr>
      <w:rFonts w:eastAsiaTheme="majorEastAsia" w:cstheme="majorBidi"/>
      <w:b/>
      <w:bCs/>
      <w:color w:val="00B3E6" w:themeColor="accent1"/>
      <w:sz w:val="44"/>
      <w:szCs w:val="44"/>
      <w:lang w:eastAsia="ar-SA"/>
    </w:rPr>
  </w:style>
  <w:style w:type="numbering" w:customStyle="1" w:styleId="ProDemosopsomming">
    <w:name w:val="ProDemos opsomming"/>
    <w:uiPriority w:val="99"/>
    <w:rsid w:val="00B9468E"/>
    <w:pPr>
      <w:numPr>
        <w:numId w:val="1"/>
      </w:numPr>
    </w:pPr>
  </w:style>
  <w:style w:type="paragraph" w:customStyle="1" w:styleId="Tussenkop1kleuronderstreept">
    <w:name w:val="Tussenkop 1 [kleur onderstreept]"/>
    <w:basedOn w:val="Standaard"/>
    <w:link w:val="Tussenkop1kleuronderstreeptChar"/>
    <w:qFormat/>
    <w:rsid w:val="00C37E10"/>
    <w:pPr>
      <w:keepNext/>
      <w:keepLines/>
      <w:pBdr>
        <w:bottom w:val="single" w:sz="24" w:space="1" w:color="00B3E6" w:themeColor="accent1"/>
      </w:pBdr>
      <w:tabs>
        <w:tab w:val="left" w:pos="340"/>
      </w:tabs>
      <w:adjustRightInd w:val="0"/>
      <w:spacing w:after="140" w:line="260" w:lineRule="atLeast"/>
      <w:contextualSpacing/>
      <w:outlineLvl w:val="2"/>
    </w:pPr>
    <w:rPr>
      <w:b/>
      <w:bCs/>
      <w:color w:val="FF9900"/>
      <w:sz w:val="26"/>
      <w:szCs w:val="26"/>
      <w:lang w:eastAsia="nl-NL"/>
    </w:rPr>
  </w:style>
  <w:style w:type="paragraph" w:customStyle="1" w:styleId="Tussenkop2kleurvet">
    <w:name w:val="Tussenkop 2 [kleur vet]"/>
    <w:basedOn w:val="Standaard"/>
    <w:qFormat/>
    <w:rsid w:val="00034BA7"/>
    <w:pPr>
      <w:keepNext/>
      <w:keepLines/>
      <w:tabs>
        <w:tab w:val="left" w:pos="340"/>
      </w:tabs>
      <w:spacing w:line="260" w:lineRule="atLeast"/>
    </w:pPr>
    <w:rPr>
      <w:b/>
      <w:bCs/>
      <w:color w:val="00B3E6" w:themeColor="accent1"/>
      <w:lang w:eastAsia="nl-NL"/>
    </w:rPr>
  </w:style>
  <w:style w:type="paragraph" w:styleId="Documentstructuur">
    <w:name w:val="Document Map"/>
    <w:basedOn w:val="Standaard"/>
    <w:link w:val="DocumentstructuurChar"/>
    <w:uiPriority w:val="99"/>
    <w:semiHidden/>
    <w:unhideWhenUsed/>
    <w:rsid w:val="003D3B6F"/>
    <w:pPr>
      <w:spacing w:line="240" w:lineRule="auto"/>
    </w:pPr>
    <w:rPr>
      <w:rFonts w:ascii="Times New Roman" w:hAnsi="Times New Roman"/>
      <w:sz w:val="24"/>
      <w:szCs w:val="24"/>
    </w:rPr>
  </w:style>
  <w:style w:type="character" w:customStyle="1" w:styleId="DocumentstructuurChar">
    <w:name w:val="Documentstructuur Char"/>
    <w:basedOn w:val="Standaardalinea-lettertype"/>
    <w:link w:val="Documentstructuur"/>
    <w:uiPriority w:val="99"/>
    <w:semiHidden/>
    <w:rsid w:val="003D3B6F"/>
    <w:rPr>
      <w:rFonts w:ascii="Times New Roman" w:eastAsia="Times New Roman" w:hAnsi="Times New Roman" w:cs="Calibri"/>
      <w:sz w:val="24"/>
      <w:szCs w:val="24"/>
      <w:lang w:eastAsia="ar-SA"/>
    </w:rPr>
  </w:style>
  <w:style w:type="character" w:customStyle="1" w:styleId="Kop2Char">
    <w:name w:val="Kop 2 Char"/>
    <w:basedOn w:val="Standaardalinea-lettertype"/>
    <w:link w:val="Kop2"/>
    <w:uiPriority w:val="9"/>
    <w:rsid w:val="005D21B5"/>
    <w:rPr>
      <w:rFonts w:asciiTheme="majorHAnsi" w:eastAsiaTheme="majorEastAsia" w:hAnsiTheme="majorHAnsi" w:cstheme="majorBidi"/>
      <w:color w:val="00B3E6" w:themeColor="accent1"/>
      <w:sz w:val="32"/>
      <w:szCs w:val="32"/>
      <w:lang w:eastAsia="ar-SA"/>
    </w:rPr>
  </w:style>
  <w:style w:type="paragraph" w:customStyle="1" w:styleId="Tussenkop3kleurvetcursief">
    <w:name w:val="Tussenkop 3 [kleur vet cursief]"/>
    <w:basedOn w:val="Tussenkop2kleurvet"/>
    <w:qFormat/>
    <w:rsid w:val="00034BA7"/>
    <w:rPr>
      <w:i/>
    </w:rPr>
  </w:style>
  <w:style w:type="paragraph" w:customStyle="1" w:styleId="Tussenkop4zwartvet">
    <w:name w:val="Tussenkop 4 [zwart vet]"/>
    <w:basedOn w:val="Tussenkop2kleurvet"/>
    <w:next w:val="Standaard"/>
    <w:qFormat/>
    <w:rsid w:val="00034BA7"/>
    <w:rPr>
      <w:color w:val="1A1918" w:themeColor="text2"/>
      <w:sz w:val="20"/>
      <w:szCs w:val="20"/>
    </w:rPr>
  </w:style>
  <w:style w:type="paragraph" w:customStyle="1" w:styleId="Tussenkop5zwartvetcursief">
    <w:name w:val="Tussenkop 5 [zwart vet cursief]"/>
    <w:basedOn w:val="Tussenkop3kleurvetcursief"/>
    <w:next w:val="Standaard"/>
    <w:qFormat/>
    <w:rsid w:val="00D5005F"/>
    <w:rPr>
      <w:color w:val="1A1918" w:themeColor="text2"/>
      <w:sz w:val="20"/>
      <w:szCs w:val="20"/>
    </w:rPr>
  </w:style>
  <w:style w:type="paragraph" w:customStyle="1" w:styleId="Geenopmaak">
    <w:name w:val="Geen opmaak"/>
    <w:basedOn w:val="Standaard"/>
    <w:next w:val="Standaard"/>
    <w:qFormat/>
    <w:rsid w:val="0068343A"/>
    <w:pPr>
      <w:tabs>
        <w:tab w:val="left" w:pos="340"/>
      </w:tabs>
      <w:suppressAutoHyphens w:val="0"/>
      <w:spacing w:line="240" w:lineRule="auto"/>
      <w:ind w:left="340" w:hanging="340"/>
    </w:pPr>
    <w:rPr>
      <w:szCs w:val="20"/>
    </w:rPr>
  </w:style>
  <w:style w:type="paragraph" w:customStyle="1" w:styleId="Standaardinspringen">
    <w:name w:val="Standaard [inspringen]"/>
    <w:basedOn w:val="Standaard"/>
    <w:qFormat/>
    <w:rsid w:val="0068343A"/>
    <w:pPr>
      <w:ind w:left="340"/>
    </w:pPr>
  </w:style>
  <w:style w:type="paragraph" w:styleId="Bibliografie">
    <w:name w:val="Bibliography"/>
    <w:basedOn w:val="Standaard"/>
    <w:next w:val="Standaard"/>
    <w:uiPriority w:val="37"/>
    <w:semiHidden/>
    <w:unhideWhenUsed/>
    <w:rsid w:val="00B425C9"/>
  </w:style>
  <w:style w:type="character" w:customStyle="1" w:styleId="Kop3Char">
    <w:name w:val="Kop 3 Char"/>
    <w:basedOn w:val="Standaardalinea-lettertype"/>
    <w:link w:val="Kop3"/>
    <w:uiPriority w:val="9"/>
    <w:semiHidden/>
    <w:rsid w:val="00063D33"/>
    <w:rPr>
      <w:rFonts w:asciiTheme="majorHAnsi" w:eastAsiaTheme="majorEastAsia" w:hAnsiTheme="majorHAnsi" w:cstheme="majorBidi"/>
      <w:color w:val="00B3E6" w:themeColor="accent1"/>
      <w:sz w:val="24"/>
      <w:szCs w:val="24"/>
      <w:lang w:eastAsia="ar-SA"/>
    </w:rPr>
  </w:style>
  <w:style w:type="character" w:customStyle="1" w:styleId="Kop4Char">
    <w:name w:val="Kop 4 Char"/>
    <w:basedOn w:val="Standaardalinea-lettertype"/>
    <w:link w:val="Kop4"/>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5Char">
    <w:name w:val="Kop 5 Char"/>
    <w:basedOn w:val="Standaardalinea-lettertype"/>
    <w:link w:val="Kop5"/>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6Char">
    <w:name w:val="Kop 6 Char"/>
    <w:basedOn w:val="Standaardalinea-lettertype"/>
    <w:link w:val="Kop6"/>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7Char">
    <w:name w:val="Kop 7 Char"/>
    <w:basedOn w:val="Standaardalinea-lettertype"/>
    <w:link w:val="Kop7"/>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8Char">
    <w:name w:val="Kop 8 Char"/>
    <w:basedOn w:val="Standaardalinea-lettertype"/>
    <w:link w:val="Kop8"/>
    <w:uiPriority w:val="9"/>
    <w:semiHidden/>
    <w:rsid w:val="00063D33"/>
    <w:rPr>
      <w:rFonts w:asciiTheme="majorHAnsi" w:eastAsiaTheme="majorEastAsia" w:hAnsiTheme="majorHAnsi" w:cstheme="majorBidi"/>
      <w:color w:val="1A1918" w:themeColor="text2"/>
      <w:sz w:val="21"/>
      <w:szCs w:val="21"/>
      <w:lang w:eastAsia="ar-SA"/>
    </w:rPr>
  </w:style>
  <w:style w:type="character" w:customStyle="1" w:styleId="Kop9Char">
    <w:name w:val="Kop 9 Char"/>
    <w:basedOn w:val="Standaardalinea-lettertype"/>
    <w:link w:val="Kop9"/>
    <w:uiPriority w:val="9"/>
    <w:rsid w:val="00063D33"/>
    <w:rPr>
      <w:rFonts w:asciiTheme="majorHAnsi" w:eastAsiaTheme="majorEastAsia" w:hAnsiTheme="majorHAnsi" w:cstheme="majorBidi"/>
      <w:i/>
      <w:iCs/>
      <w:color w:val="1A1918" w:themeColor="text2"/>
      <w:sz w:val="21"/>
      <w:szCs w:val="21"/>
      <w:lang w:eastAsia="ar-SA"/>
    </w:rPr>
  </w:style>
  <w:style w:type="paragraph" w:styleId="Voetnoottekst">
    <w:name w:val="footnote text"/>
    <w:basedOn w:val="Standaard"/>
    <w:link w:val="VoetnoottekstChar"/>
    <w:uiPriority w:val="99"/>
    <w:semiHidden/>
    <w:unhideWhenUsed/>
    <w:rsid w:val="0068343A"/>
    <w:pPr>
      <w:spacing w:line="240" w:lineRule="exact"/>
    </w:pPr>
    <w:rPr>
      <w:sz w:val="16"/>
      <w:szCs w:val="24"/>
    </w:rPr>
  </w:style>
  <w:style w:type="character" w:customStyle="1" w:styleId="VoetnoottekstChar">
    <w:name w:val="Voetnoottekst Char"/>
    <w:basedOn w:val="Standaardalinea-lettertype"/>
    <w:link w:val="Voetnoottekst"/>
    <w:uiPriority w:val="99"/>
    <w:semiHidden/>
    <w:rsid w:val="0068343A"/>
    <w:rPr>
      <w:rFonts w:eastAsia="Times New Roman" w:cs="Calibri"/>
      <w:sz w:val="16"/>
      <w:szCs w:val="24"/>
      <w:lang w:eastAsia="ar-SA"/>
    </w:rPr>
  </w:style>
  <w:style w:type="character" w:customStyle="1" w:styleId="Vermelding1">
    <w:name w:val="Vermelding1"/>
    <w:basedOn w:val="Standaardalinea-lettertype"/>
    <w:uiPriority w:val="99"/>
    <w:semiHidden/>
    <w:unhideWhenUsed/>
    <w:rsid w:val="0068343A"/>
    <w:rPr>
      <w:color w:val="00B3E6" w:themeColor="accent1"/>
      <w:shd w:val="clear" w:color="auto" w:fill="E6E6E6"/>
    </w:rPr>
  </w:style>
  <w:style w:type="table" w:styleId="Tabelraster8">
    <w:name w:val="Table Grid 8"/>
    <w:basedOn w:val="Standaardtabel"/>
    <w:uiPriority w:val="99"/>
    <w:semiHidden/>
    <w:unhideWhenUsed/>
    <w:rsid w:val="0068343A"/>
    <w:pPr>
      <w:suppressAutoHyphens/>
      <w:spacing w:line="260" w:lineRule="exact"/>
    </w:pPr>
    <w:tblPr>
      <w:tblBorders>
        <w:top w:val="single" w:sz="6" w:space="0" w:color="00B3E6" w:themeColor="accent1"/>
        <w:left w:val="single" w:sz="6" w:space="0" w:color="00B3E6" w:themeColor="accent1"/>
        <w:bottom w:val="single" w:sz="6" w:space="0" w:color="00B3E6" w:themeColor="accent1"/>
        <w:right w:val="single" w:sz="6" w:space="0" w:color="00B3E6" w:themeColor="accent1"/>
        <w:insideH w:val="single" w:sz="6" w:space="0" w:color="00B3E6" w:themeColor="accent1"/>
        <w:insideV w:val="single" w:sz="6" w:space="0" w:color="00B3E6" w:themeColor="accent1"/>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ijst8">
    <w:name w:val="Table List 8"/>
    <w:basedOn w:val="Standaardtabel"/>
    <w:uiPriority w:val="99"/>
    <w:semiHidden/>
    <w:unhideWhenUsed/>
    <w:rsid w:val="0068343A"/>
    <w:pPr>
      <w:suppressAutoHyphens/>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00B3E6" w:themeColor="accent1" w:fill="auto"/>
    </w:tc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character" w:styleId="Subtieleverwijzing">
    <w:name w:val="Subtle Reference"/>
    <w:basedOn w:val="Standaardalinea-lettertype"/>
    <w:uiPriority w:val="31"/>
    <w:rsid w:val="0068343A"/>
    <w:rPr>
      <w:smallCaps/>
      <w:color w:val="00B3E6" w:themeColor="accent1"/>
    </w:rPr>
  </w:style>
  <w:style w:type="character" w:styleId="Subtielebenadrukking">
    <w:name w:val="Subtle Emphasis"/>
    <w:basedOn w:val="Standaardalinea-lettertype"/>
    <w:uiPriority w:val="19"/>
    <w:rsid w:val="0068343A"/>
    <w:rPr>
      <w:i/>
      <w:iCs/>
      <w:color w:val="00B3E6" w:themeColor="accent1"/>
    </w:rPr>
  </w:style>
  <w:style w:type="paragraph" w:styleId="Standaardinspringing">
    <w:name w:val="Normal Indent"/>
    <w:basedOn w:val="Standaard"/>
    <w:uiPriority w:val="99"/>
    <w:semiHidden/>
    <w:unhideWhenUsed/>
    <w:rsid w:val="0068343A"/>
    <w:pPr>
      <w:ind w:left="340"/>
    </w:pPr>
  </w:style>
  <w:style w:type="paragraph" w:styleId="Plattetekst">
    <w:name w:val="Body Text"/>
    <w:basedOn w:val="Standaard"/>
    <w:link w:val="PlattetekstChar"/>
    <w:uiPriority w:val="99"/>
    <w:semiHidden/>
    <w:unhideWhenUsed/>
    <w:rsid w:val="0068343A"/>
    <w:pPr>
      <w:spacing w:after="260"/>
    </w:pPr>
  </w:style>
  <w:style w:type="character" w:customStyle="1" w:styleId="PlattetekstChar">
    <w:name w:val="Platte tekst Char"/>
    <w:basedOn w:val="Standaardalinea-lettertype"/>
    <w:link w:val="Plattetekst"/>
    <w:uiPriority w:val="99"/>
    <w:semiHidden/>
    <w:rsid w:val="0068343A"/>
    <w:rPr>
      <w:rFonts w:eastAsia="Times New Roman" w:cs="Calibri"/>
      <w:szCs w:val="22"/>
      <w:lang w:eastAsia="ar-SA"/>
    </w:rPr>
  </w:style>
  <w:style w:type="paragraph" w:styleId="Platteteksteersteinspringing">
    <w:name w:val="Body Text First Indent"/>
    <w:basedOn w:val="Plattetekst"/>
    <w:link w:val="PlatteteksteersteinspringingChar"/>
    <w:uiPriority w:val="99"/>
    <w:semiHidden/>
    <w:unhideWhenUsed/>
    <w:rsid w:val="0068343A"/>
    <w:pPr>
      <w:spacing w:after="0"/>
      <w:ind w:firstLine="340"/>
    </w:pPr>
  </w:style>
  <w:style w:type="character" w:customStyle="1" w:styleId="PlatteteksteersteinspringingChar">
    <w:name w:val="Platte tekst eerste inspringing Char"/>
    <w:basedOn w:val="PlattetekstChar"/>
    <w:link w:val="Platteteksteersteinspringing"/>
    <w:uiPriority w:val="99"/>
    <w:semiHidden/>
    <w:rsid w:val="0068343A"/>
    <w:rPr>
      <w:rFonts w:eastAsia="Times New Roman" w:cs="Calibri"/>
      <w:szCs w:val="22"/>
      <w:lang w:eastAsia="ar-SA"/>
    </w:rPr>
  </w:style>
  <w:style w:type="paragraph" w:styleId="Plattetekstinspringen">
    <w:name w:val="Body Text Indent"/>
    <w:basedOn w:val="Standaard"/>
    <w:link w:val="PlattetekstinspringenChar"/>
    <w:uiPriority w:val="99"/>
    <w:semiHidden/>
    <w:unhideWhenUsed/>
    <w:rsid w:val="0068343A"/>
    <w:pPr>
      <w:ind w:left="340"/>
    </w:pPr>
  </w:style>
  <w:style w:type="character" w:customStyle="1" w:styleId="PlattetekstinspringenChar">
    <w:name w:val="Platte tekst inspringen Char"/>
    <w:basedOn w:val="Standaardalinea-lettertype"/>
    <w:link w:val="Plattetekstinspringen"/>
    <w:uiPriority w:val="99"/>
    <w:semiHidden/>
    <w:rsid w:val="0068343A"/>
    <w:rPr>
      <w:rFonts w:eastAsia="Times New Roman" w:cs="Calibri"/>
      <w:szCs w:val="22"/>
      <w:lang w:eastAsia="ar-SA"/>
    </w:rPr>
  </w:style>
  <w:style w:type="paragraph" w:styleId="Platteteksteersteinspringing2">
    <w:name w:val="Body Text First Indent 2"/>
    <w:basedOn w:val="Plattetekstinspringen"/>
    <w:link w:val="Platteteksteersteinspringing2Char"/>
    <w:uiPriority w:val="99"/>
    <w:semiHidden/>
    <w:unhideWhenUsed/>
    <w:rsid w:val="0068343A"/>
    <w:pPr>
      <w:ind w:firstLine="340"/>
    </w:pPr>
  </w:style>
  <w:style w:type="character" w:customStyle="1" w:styleId="Platteteksteersteinspringing2Char">
    <w:name w:val="Platte tekst eerste inspringing 2 Char"/>
    <w:basedOn w:val="PlattetekstinspringenChar"/>
    <w:link w:val="Platteteksteersteinspringing2"/>
    <w:uiPriority w:val="99"/>
    <w:semiHidden/>
    <w:rsid w:val="0068343A"/>
    <w:rPr>
      <w:rFonts w:eastAsia="Times New Roman" w:cs="Calibri"/>
      <w:szCs w:val="22"/>
      <w:lang w:eastAsia="ar-SA"/>
    </w:rPr>
  </w:style>
  <w:style w:type="paragraph" w:styleId="Plattetekst2">
    <w:name w:val="Body Text 2"/>
    <w:basedOn w:val="Standaard"/>
    <w:link w:val="Plattetekst2Char"/>
    <w:uiPriority w:val="99"/>
    <w:unhideWhenUsed/>
    <w:rsid w:val="0068343A"/>
    <w:pPr>
      <w:spacing w:after="260" w:line="480" w:lineRule="auto"/>
    </w:pPr>
  </w:style>
  <w:style w:type="character" w:customStyle="1" w:styleId="Plattetekst2Char">
    <w:name w:val="Platte tekst 2 Char"/>
    <w:basedOn w:val="Standaardalinea-lettertype"/>
    <w:link w:val="Plattetekst2"/>
    <w:uiPriority w:val="99"/>
    <w:rsid w:val="0068343A"/>
    <w:rPr>
      <w:rFonts w:eastAsia="Times New Roman" w:cs="Calibri"/>
      <w:szCs w:val="22"/>
      <w:lang w:eastAsia="ar-SA"/>
    </w:rPr>
  </w:style>
  <w:style w:type="character" w:customStyle="1" w:styleId="GeenafstandChar">
    <w:name w:val="Geen afstand Char"/>
    <w:basedOn w:val="Standaardalinea-lettertype"/>
    <w:link w:val="Geenafstand"/>
    <w:uiPriority w:val="1"/>
    <w:rsid w:val="00A0465F"/>
    <w:rPr>
      <w:rFonts w:eastAsia="MS Mincho" w:cs="Calibri"/>
      <w:szCs w:val="22"/>
      <w:lang w:eastAsia="en-US"/>
    </w:rPr>
  </w:style>
  <w:style w:type="paragraph" w:styleId="Citaat">
    <w:name w:val="Quote"/>
    <w:basedOn w:val="Standaard"/>
    <w:next w:val="Standaard"/>
    <w:link w:val="CitaatChar"/>
    <w:uiPriority w:val="29"/>
    <w:rsid w:val="000B1113"/>
    <w:pPr>
      <w:spacing w:before="200" w:after="160"/>
      <w:ind w:left="864" w:right="864"/>
      <w:jc w:val="center"/>
    </w:pPr>
    <w:rPr>
      <w:i/>
      <w:iCs/>
      <w:color w:val="00B3E6" w:themeColor="accent1"/>
    </w:rPr>
  </w:style>
  <w:style w:type="character" w:customStyle="1" w:styleId="CitaatChar">
    <w:name w:val="Citaat Char"/>
    <w:basedOn w:val="Standaardalinea-lettertype"/>
    <w:link w:val="Citaat"/>
    <w:uiPriority w:val="29"/>
    <w:rsid w:val="000B1113"/>
    <w:rPr>
      <w:rFonts w:eastAsia="Times New Roman" w:cs="Calibri"/>
      <w:i/>
      <w:iCs/>
      <w:color w:val="00B3E6" w:themeColor="accent1"/>
      <w:szCs w:val="22"/>
      <w:lang w:eastAsia="ar-SA"/>
    </w:rPr>
  </w:style>
  <w:style w:type="paragraph" w:styleId="Ondertitel">
    <w:name w:val="Subtitle"/>
    <w:basedOn w:val="Standaard"/>
    <w:next w:val="Standaard"/>
    <w:link w:val="OndertitelChar"/>
    <w:uiPriority w:val="11"/>
    <w:rsid w:val="00FC3E31"/>
    <w:pPr>
      <w:numPr>
        <w:ilvl w:val="1"/>
      </w:numPr>
      <w:spacing w:after="160"/>
    </w:pPr>
    <w:rPr>
      <w:rFonts w:asciiTheme="minorHAnsi" w:eastAsiaTheme="minorEastAsia" w:hAnsiTheme="minorHAnsi" w:cstheme="minorBidi"/>
      <w:color w:val="00B3E6" w:themeColor="accent1"/>
      <w:spacing w:val="15"/>
    </w:rPr>
  </w:style>
  <w:style w:type="character" w:customStyle="1" w:styleId="OndertitelChar">
    <w:name w:val="Ondertitel Char"/>
    <w:basedOn w:val="Standaardalinea-lettertype"/>
    <w:link w:val="Ondertitel"/>
    <w:uiPriority w:val="11"/>
    <w:rsid w:val="00FC3E31"/>
    <w:rPr>
      <w:rFonts w:asciiTheme="minorHAnsi" w:eastAsiaTheme="minorEastAsia" w:hAnsiTheme="minorHAnsi" w:cstheme="minorBidi"/>
      <w:color w:val="00B3E6" w:themeColor="accent1"/>
      <w:spacing w:val="15"/>
      <w:sz w:val="22"/>
      <w:szCs w:val="22"/>
      <w:lang w:eastAsia="ar-SA"/>
    </w:rPr>
  </w:style>
  <w:style w:type="table" w:styleId="Tabelraster">
    <w:name w:val="Table Grid"/>
    <w:basedOn w:val="Standaardtabel"/>
    <w:uiPriority w:val="59"/>
    <w:rsid w:val="00A0465F"/>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
    <w:name w:val="Rastertabel 1 licht - Accent 11"/>
    <w:basedOn w:val="Standaardtabel"/>
    <w:uiPriority w:val="46"/>
    <w:rsid w:val="00F55C88"/>
    <w:tblPr>
      <w:tblStyleRowBandSize w:val="1"/>
      <w:tblStyleColBandSize w:val="1"/>
      <w:tblBorders>
        <w:top w:val="single" w:sz="4" w:space="0" w:color="8FE5FF" w:themeColor="accent1" w:themeTint="66"/>
        <w:left w:val="single" w:sz="4" w:space="0" w:color="8FE5FF" w:themeColor="accent1" w:themeTint="66"/>
        <w:bottom w:val="single" w:sz="4" w:space="0" w:color="8FE5FF" w:themeColor="accent1" w:themeTint="66"/>
        <w:right w:val="single" w:sz="4" w:space="0" w:color="8FE5FF" w:themeColor="accent1" w:themeTint="66"/>
        <w:insideH w:val="single" w:sz="4" w:space="0" w:color="8FE5FF" w:themeColor="accent1" w:themeTint="66"/>
        <w:insideV w:val="single" w:sz="4" w:space="0" w:color="8FE5FF" w:themeColor="accent1" w:themeTint="66"/>
      </w:tblBorders>
    </w:tblPr>
    <w:tblStylePr w:type="firstRow">
      <w:rPr>
        <w:b/>
        <w:bCs/>
      </w:rPr>
      <w:tblPr/>
      <w:tcPr>
        <w:tcBorders>
          <w:bottom w:val="single" w:sz="12" w:space="0" w:color="57D9FF" w:themeColor="accent1" w:themeTint="99"/>
        </w:tcBorders>
      </w:tcPr>
    </w:tblStylePr>
    <w:tblStylePr w:type="lastRow">
      <w:rPr>
        <w:b/>
        <w:bCs/>
      </w:rPr>
      <w:tblPr/>
      <w:tcPr>
        <w:tcBorders>
          <w:top w:val="double" w:sz="2" w:space="0" w:color="57D9FF" w:themeColor="accent1" w:themeTint="99"/>
        </w:tcBorders>
      </w:tcPr>
    </w:tblStylePr>
    <w:tblStylePr w:type="firstCol">
      <w:rPr>
        <w:b/>
        <w:bCs/>
      </w:rPr>
    </w:tblStylePr>
    <w:tblStylePr w:type="lastCol">
      <w:rPr>
        <w:b/>
        <w:bCs/>
      </w:rPr>
    </w:tblStylePr>
  </w:style>
  <w:style w:type="paragraph" w:customStyle="1" w:styleId="Tabelkopkaartjesvet">
    <w:name w:val="Tabelkop/kaartjes [vet]"/>
    <w:basedOn w:val="Standaard"/>
    <w:qFormat/>
    <w:rsid w:val="00D20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center"/>
    </w:pPr>
    <w:rPr>
      <w:rFonts w:eastAsia="Calibri"/>
      <w:b/>
      <w:bCs/>
      <w:sz w:val="26"/>
      <w:szCs w:val="26"/>
      <w:lang w:eastAsia="nl-NL"/>
    </w:rPr>
  </w:style>
  <w:style w:type="paragraph" w:customStyle="1" w:styleId="Tussenkop1kleur">
    <w:name w:val="Tussenkop 1 [kleur]"/>
    <w:basedOn w:val="Standaard"/>
    <w:qFormat/>
    <w:rsid w:val="000E7C41"/>
    <w:pPr>
      <w:keepNext/>
      <w:keepLines/>
      <w:spacing w:line="260" w:lineRule="atLeast"/>
    </w:pPr>
    <w:rPr>
      <w:b/>
      <w:bCs/>
      <w:color w:val="FF9900"/>
      <w:lang w:eastAsia="nl-NL"/>
    </w:rPr>
  </w:style>
  <w:style w:type="paragraph" w:customStyle="1" w:styleId="Tussenkop2vet">
    <w:name w:val="Tussenkop 2 [vet]"/>
    <w:basedOn w:val="Standaard"/>
    <w:qFormat/>
    <w:rsid w:val="007505D7"/>
    <w:pPr>
      <w:keepNext/>
      <w:keepLines/>
      <w:spacing w:line="260" w:lineRule="atLeast"/>
    </w:pPr>
    <w:rPr>
      <w:b/>
      <w:bCs/>
      <w:sz w:val="20"/>
      <w:szCs w:val="20"/>
      <w:lang w:eastAsia="nl-NL"/>
    </w:rPr>
  </w:style>
  <w:style w:type="paragraph" w:customStyle="1" w:styleId="xmsonormal">
    <w:name w:val="x_msonormal"/>
    <w:basedOn w:val="Standaard"/>
    <w:rsid w:val="00041DE6"/>
    <w:pPr>
      <w:suppressAutoHyphens w:val="0"/>
      <w:spacing w:line="240" w:lineRule="auto"/>
    </w:pPr>
    <w:rPr>
      <w:lang w:eastAsia="nl-NL"/>
    </w:rPr>
  </w:style>
  <w:style w:type="character" w:customStyle="1" w:styleId="Onopgelostemelding1">
    <w:name w:val="Onopgeloste melding1"/>
    <w:basedOn w:val="Standaardalinea-lettertype"/>
    <w:uiPriority w:val="99"/>
    <w:semiHidden/>
    <w:unhideWhenUsed/>
    <w:rsid w:val="00041DE6"/>
    <w:rPr>
      <w:color w:val="605E5C"/>
      <w:shd w:val="clear" w:color="auto" w:fill="E1DFDD"/>
    </w:rPr>
  </w:style>
  <w:style w:type="paragraph" w:styleId="Normaalweb">
    <w:name w:val="Normal (Web)"/>
    <w:basedOn w:val="Standaard"/>
    <w:uiPriority w:val="99"/>
    <w:semiHidden/>
    <w:unhideWhenUsed/>
    <w:rsid w:val="00727FCC"/>
    <w:pPr>
      <w:suppressAutoHyphens w:val="0"/>
      <w:spacing w:line="240" w:lineRule="auto"/>
    </w:pPr>
    <w:rPr>
      <w:rFonts w:ascii="Times New Roman" w:hAnsi="Times New Roman" w:cs="Times New Roman"/>
      <w:sz w:val="24"/>
      <w:szCs w:val="24"/>
      <w:lang w:val="en-US" w:eastAsia="en-US"/>
    </w:rPr>
  </w:style>
  <w:style w:type="paragraph" w:customStyle="1" w:styleId="Stijl1">
    <w:name w:val="Stijl1"/>
    <w:basedOn w:val="Tussenkop1kleuronderstreept"/>
    <w:link w:val="Stijl1Char"/>
    <w:qFormat/>
    <w:rsid w:val="00C37E10"/>
    <w:pPr>
      <w:spacing w:line="240" w:lineRule="auto"/>
    </w:pPr>
  </w:style>
  <w:style w:type="character" w:customStyle="1" w:styleId="Tussenkop1kleuronderstreeptChar">
    <w:name w:val="Tussenkop 1 [kleur onderstreept] Char"/>
    <w:basedOn w:val="Standaardalinea-lettertype"/>
    <w:link w:val="Tussenkop1kleuronderstreept"/>
    <w:rsid w:val="00C37E10"/>
    <w:rPr>
      <w:rFonts w:eastAsia="Times New Roman" w:cs="Calibri"/>
      <w:b/>
      <w:bCs/>
      <w:color w:val="FF9900"/>
      <w:sz w:val="26"/>
      <w:szCs w:val="26"/>
    </w:rPr>
  </w:style>
  <w:style w:type="character" w:customStyle="1" w:styleId="Stijl1Char">
    <w:name w:val="Stijl1 Char"/>
    <w:basedOn w:val="Tussenkop1kleuronderstreeptChar"/>
    <w:link w:val="Stijl1"/>
    <w:rsid w:val="00C37E10"/>
    <w:rPr>
      <w:rFonts w:eastAsia="Times New Roman" w:cs="Calibri"/>
      <w:b/>
      <w:bCs/>
      <w:color w:val="FF9900"/>
      <w:sz w:val="26"/>
      <w:szCs w:val="26"/>
    </w:rPr>
  </w:style>
  <w:style w:type="character" w:styleId="Nadruk">
    <w:name w:val="Emphasis"/>
    <w:basedOn w:val="Standaardalinea-lettertype"/>
    <w:uiPriority w:val="20"/>
    <w:qFormat/>
    <w:rsid w:val="0040285D"/>
    <w:rPr>
      <w:i/>
      <w:iCs/>
    </w:rPr>
  </w:style>
  <w:style w:type="character" w:styleId="Zwaar">
    <w:name w:val="Strong"/>
    <w:basedOn w:val="Standaardalinea-lettertype"/>
    <w:uiPriority w:val="22"/>
    <w:qFormat/>
    <w:rsid w:val="000C1351"/>
    <w:rPr>
      <w:b/>
      <w:bCs/>
    </w:rPr>
  </w:style>
  <w:style w:type="character" w:customStyle="1" w:styleId="e24kjd">
    <w:name w:val="e24kjd"/>
    <w:basedOn w:val="Standaardalinea-lettertype"/>
    <w:rsid w:val="003C3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995004">
      <w:bodyDiv w:val="1"/>
      <w:marLeft w:val="0"/>
      <w:marRight w:val="0"/>
      <w:marTop w:val="0"/>
      <w:marBottom w:val="0"/>
      <w:divBdr>
        <w:top w:val="none" w:sz="0" w:space="0" w:color="auto"/>
        <w:left w:val="none" w:sz="0" w:space="0" w:color="auto"/>
        <w:bottom w:val="none" w:sz="0" w:space="0" w:color="auto"/>
        <w:right w:val="none" w:sz="0" w:space="0" w:color="auto"/>
      </w:divBdr>
    </w:div>
    <w:div w:id="357513613">
      <w:bodyDiv w:val="1"/>
      <w:marLeft w:val="0"/>
      <w:marRight w:val="0"/>
      <w:marTop w:val="0"/>
      <w:marBottom w:val="0"/>
      <w:divBdr>
        <w:top w:val="none" w:sz="0" w:space="0" w:color="auto"/>
        <w:left w:val="none" w:sz="0" w:space="0" w:color="auto"/>
        <w:bottom w:val="none" w:sz="0" w:space="0" w:color="auto"/>
        <w:right w:val="none" w:sz="0" w:space="0" w:color="auto"/>
      </w:divBdr>
    </w:div>
    <w:div w:id="723413952">
      <w:bodyDiv w:val="1"/>
      <w:marLeft w:val="0"/>
      <w:marRight w:val="0"/>
      <w:marTop w:val="0"/>
      <w:marBottom w:val="0"/>
      <w:divBdr>
        <w:top w:val="none" w:sz="0" w:space="0" w:color="auto"/>
        <w:left w:val="none" w:sz="0" w:space="0" w:color="auto"/>
        <w:bottom w:val="none" w:sz="0" w:space="0" w:color="auto"/>
        <w:right w:val="none" w:sz="0" w:space="0" w:color="auto"/>
      </w:divBdr>
    </w:div>
    <w:div w:id="1086002373">
      <w:bodyDiv w:val="1"/>
      <w:marLeft w:val="0"/>
      <w:marRight w:val="0"/>
      <w:marTop w:val="0"/>
      <w:marBottom w:val="0"/>
      <w:divBdr>
        <w:top w:val="none" w:sz="0" w:space="0" w:color="auto"/>
        <w:left w:val="none" w:sz="0" w:space="0" w:color="auto"/>
        <w:bottom w:val="none" w:sz="0" w:space="0" w:color="auto"/>
        <w:right w:val="none" w:sz="0" w:space="0" w:color="auto"/>
      </w:divBdr>
    </w:div>
    <w:div w:id="1330140606">
      <w:bodyDiv w:val="1"/>
      <w:marLeft w:val="0"/>
      <w:marRight w:val="0"/>
      <w:marTop w:val="0"/>
      <w:marBottom w:val="0"/>
      <w:divBdr>
        <w:top w:val="none" w:sz="0" w:space="0" w:color="auto"/>
        <w:left w:val="none" w:sz="0" w:space="0" w:color="auto"/>
        <w:bottom w:val="none" w:sz="0" w:space="0" w:color="auto"/>
        <w:right w:val="none" w:sz="0" w:space="0" w:color="auto"/>
      </w:divBdr>
    </w:div>
    <w:div w:id="1420056109">
      <w:bodyDiv w:val="1"/>
      <w:marLeft w:val="0"/>
      <w:marRight w:val="0"/>
      <w:marTop w:val="0"/>
      <w:marBottom w:val="0"/>
      <w:divBdr>
        <w:top w:val="none" w:sz="0" w:space="0" w:color="auto"/>
        <w:left w:val="none" w:sz="0" w:space="0" w:color="auto"/>
        <w:bottom w:val="none" w:sz="0" w:space="0" w:color="auto"/>
        <w:right w:val="none" w:sz="0" w:space="0" w:color="auto"/>
      </w:divBdr>
    </w:div>
    <w:div w:id="1600871990">
      <w:bodyDiv w:val="1"/>
      <w:marLeft w:val="0"/>
      <w:marRight w:val="0"/>
      <w:marTop w:val="0"/>
      <w:marBottom w:val="0"/>
      <w:divBdr>
        <w:top w:val="none" w:sz="0" w:space="0" w:color="auto"/>
        <w:left w:val="none" w:sz="0" w:space="0" w:color="auto"/>
        <w:bottom w:val="none" w:sz="0" w:space="0" w:color="auto"/>
        <w:right w:val="none" w:sz="0" w:space="0" w:color="auto"/>
      </w:divBdr>
    </w:div>
    <w:div w:id="210476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ProDemos-rood">
  <a:themeElements>
    <a:clrScheme name="ProDemos rood 1">
      <a:dk1>
        <a:srgbClr val="F10E41"/>
      </a:dk1>
      <a:lt1>
        <a:srgbClr val="FFFFFF"/>
      </a:lt1>
      <a:dk2>
        <a:srgbClr val="1A1918"/>
      </a:dk2>
      <a:lt2>
        <a:srgbClr val="E7E6E6"/>
      </a:lt2>
      <a:accent1>
        <a:srgbClr val="00B3E6"/>
      </a:accent1>
      <a:accent2>
        <a:srgbClr val="58A337"/>
      </a:accent2>
      <a:accent3>
        <a:srgbClr val="FCC241"/>
      </a:accent3>
      <a:accent4>
        <a:srgbClr val="EB5B24"/>
      </a:accent4>
      <a:accent5>
        <a:srgbClr val="D7007E"/>
      </a:accent5>
      <a:accent6>
        <a:srgbClr val="F10E41"/>
      </a:accent6>
      <a:hlink>
        <a:srgbClr val="00B3E6"/>
      </a:hlink>
      <a:folHlink>
        <a:srgbClr val="C7B8A3"/>
      </a:folHlink>
    </a:clrScheme>
    <a:fontScheme name="Office-them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oDemos-rood" id="{2FBAC256-F2D1-8F42-85CF-C9E85E6D1812}" vid="{9936622B-22DC-A44E-8DD4-39609B39BDC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8680D-6301-4101-BB31-FD9ABDDD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978</Words>
  <Characters>5379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Geschiedenisactief.nl werkvormen</vt:lpstr>
    </vt:vector>
  </TitlesOfParts>
  <Company>ProDemos – Huis voor democratie en rechtsstaat</Company>
  <LinksUpToDate>false</LinksUpToDate>
  <CharactersWithSpaces>6345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Geschiedenisactief.nl werkvormen</dc:title>
  <dc:creator>Steven Kling</dc:creator>
  <cp:lastModifiedBy>Kling, Steven</cp:lastModifiedBy>
  <cp:revision>10</cp:revision>
  <cp:lastPrinted>2020-10-11T14:05:00Z</cp:lastPrinted>
  <dcterms:created xsi:type="dcterms:W3CDTF">2021-03-27T12:15:00Z</dcterms:created>
  <dcterms:modified xsi:type="dcterms:W3CDTF">2021-03-28T11:52:00Z</dcterms:modified>
</cp:coreProperties>
</file>