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FF634B0" w14:textId="77777777" w:rsidR="00E87BA0" w:rsidRPr="008D1928" w:rsidRDefault="00E87BA0" w:rsidP="00E87BA0">
      <w:pPr>
        <w:pStyle w:val="Tussenkop1kleur"/>
        <w:jc w:val="center"/>
        <w:rPr>
          <w:color w:val="auto"/>
          <w:sz w:val="44"/>
          <w:szCs w:val="44"/>
        </w:rPr>
        <w:sectPr w:rsidR="00E87BA0" w:rsidRPr="008D1928" w:rsidSect="00621283">
          <w:headerReference w:type="even" r:id="rId8"/>
          <w:headerReference w:type="default" r:id="rId9"/>
          <w:footerReference w:type="default" r:id="rId10"/>
          <w:headerReference w:type="first" r:id="rId11"/>
          <w:type w:val="continuous"/>
          <w:pgSz w:w="11906" w:h="16838" w:code="9"/>
          <w:pgMar w:top="1701" w:right="1418" w:bottom="1134" w:left="1418" w:header="0" w:footer="0" w:gutter="0"/>
          <w:cols w:space="567"/>
          <w:docGrid w:linePitch="360"/>
        </w:sectPr>
      </w:pPr>
      <w:bookmarkStart w:id="0" w:name="_Hlk67833038"/>
      <w:bookmarkEnd w:id="0"/>
      <w:r>
        <w:rPr>
          <w:sz w:val="44"/>
          <w:szCs w:val="44"/>
        </w:rPr>
        <w:t>Werkblad</w:t>
      </w:r>
    </w:p>
    <w:p w14:paraId="2350366E" w14:textId="77777777" w:rsidR="00E87BA0" w:rsidRDefault="00E87BA0" w:rsidP="00E87BA0">
      <w:pPr>
        <w:pStyle w:val="Geenafstand"/>
        <w:spacing w:line="260" w:lineRule="atLeast"/>
        <w:jc w:val="center"/>
        <w:rPr>
          <w:b/>
          <w:color w:val="FF9900"/>
          <w:sz w:val="44"/>
        </w:rPr>
      </w:pPr>
    </w:p>
    <w:p w14:paraId="5744E26A" w14:textId="77777777" w:rsidR="00E87BA0" w:rsidRPr="00B64F38" w:rsidRDefault="00E87BA0" w:rsidP="00E87BA0">
      <w:pPr>
        <w:pStyle w:val="Geenafstand"/>
        <w:spacing w:line="260" w:lineRule="atLeast"/>
        <w:jc w:val="center"/>
        <w:rPr>
          <w:b/>
          <w:sz w:val="40"/>
          <w:szCs w:val="20"/>
        </w:rPr>
        <w:sectPr w:rsidR="00E87BA0" w:rsidRPr="00B64F38" w:rsidSect="00621283">
          <w:headerReference w:type="even" r:id="rId12"/>
          <w:headerReference w:type="default" r:id="rId13"/>
          <w:footerReference w:type="default" r:id="rId14"/>
          <w:headerReference w:type="first" r:id="rId15"/>
          <w:type w:val="continuous"/>
          <w:pgSz w:w="11906" w:h="16838" w:code="9"/>
          <w:pgMar w:top="1701" w:right="1418" w:bottom="1134" w:left="1418" w:header="0" w:footer="0" w:gutter="0"/>
          <w:cols w:space="567"/>
          <w:docGrid w:linePitch="360"/>
        </w:sectPr>
      </w:pPr>
    </w:p>
    <w:p w14:paraId="08AEEF27" w14:textId="77777777" w:rsidR="00E87BA0" w:rsidRPr="00184478" w:rsidRDefault="00E87BA0" w:rsidP="00E87BA0">
      <w:pPr>
        <w:pStyle w:val="Geenopmaak"/>
        <w:ind w:left="0" w:firstLine="0"/>
        <w:rPr>
          <w:sz w:val="20"/>
        </w:rPr>
      </w:pPr>
    </w:p>
    <w:p w14:paraId="3A195B33" w14:textId="32BD4FFF" w:rsidR="00E87BA0" w:rsidRDefault="00E87BA0" w:rsidP="00E87BA0">
      <w:pPr>
        <w:pStyle w:val="Geenopmaak"/>
        <w:rPr>
          <w:sz w:val="24"/>
          <w:szCs w:val="24"/>
        </w:rPr>
      </w:pPr>
      <w:r>
        <w:rPr>
          <w:sz w:val="24"/>
          <w:szCs w:val="24"/>
        </w:rPr>
        <w:t>Deze opdracht gaat over de</w:t>
      </w:r>
      <w:r w:rsidRPr="00507385">
        <w:rPr>
          <w:sz w:val="24"/>
          <w:szCs w:val="24"/>
        </w:rPr>
        <w:t xml:space="preserve"> </w:t>
      </w:r>
      <w:r w:rsidRPr="00507385">
        <w:rPr>
          <w:i/>
          <w:sz w:val="24"/>
          <w:szCs w:val="24"/>
        </w:rPr>
        <w:t xml:space="preserve">canon van de </w:t>
      </w:r>
      <w:r w:rsidR="001E08DC">
        <w:rPr>
          <w:i/>
          <w:sz w:val="24"/>
          <w:szCs w:val="24"/>
        </w:rPr>
        <w:t xml:space="preserve">Nederlandse </w:t>
      </w:r>
      <w:r w:rsidRPr="00507385">
        <w:rPr>
          <w:i/>
          <w:sz w:val="24"/>
          <w:szCs w:val="24"/>
        </w:rPr>
        <w:t>geschiedenis</w:t>
      </w:r>
      <w:r w:rsidRPr="00507385">
        <w:rPr>
          <w:sz w:val="24"/>
          <w:szCs w:val="24"/>
        </w:rPr>
        <w:t xml:space="preserve">. Een </w:t>
      </w:r>
      <w:r w:rsidRPr="001639C3">
        <w:rPr>
          <w:b/>
          <w:sz w:val="24"/>
          <w:szCs w:val="24"/>
        </w:rPr>
        <w:t>canon</w:t>
      </w:r>
      <w:r>
        <w:rPr>
          <w:sz w:val="24"/>
          <w:szCs w:val="24"/>
        </w:rPr>
        <w:t xml:space="preserve"> is een rij</w:t>
      </w:r>
      <w:r w:rsidRPr="00507385">
        <w:rPr>
          <w:sz w:val="24"/>
          <w:szCs w:val="24"/>
        </w:rPr>
        <w:t xml:space="preserve"> </w:t>
      </w:r>
    </w:p>
    <w:p w14:paraId="79CC778F" w14:textId="77777777" w:rsidR="00E87BA0" w:rsidRPr="00507385" w:rsidRDefault="00E87BA0" w:rsidP="00E87BA0">
      <w:pPr>
        <w:pStyle w:val="Geenopmaak"/>
        <w:rPr>
          <w:sz w:val="24"/>
          <w:szCs w:val="24"/>
        </w:rPr>
      </w:pPr>
      <w:r>
        <w:rPr>
          <w:sz w:val="24"/>
          <w:szCs w:val="24"/>
        </w:rPr>
        <w:t>met</w:t>
      </w:r>
      <w:r w:rsidRPr="00507385">
        <w:rPr>
          <w:sz w:val="24"/>
          <w:szCs w:val="24"/>
        </w:rPr>
        <w:t xml:space="preserve"> belangrijkste gebeurtenissen en personen uit de geschiedenis.</w:t>
      </w:r>
    </w:p>
    <w:p w14:paraId="3413A675" w14:textId="77777777" w:rsidR="00E87BA0" w:rsidRPr="00507385" w:rsidRDefault="00E87BA0" w:rsidP="00E87BA0">
      <w:pPr>
        <w:pStyle w:val="Geenopmaak"/>
        <w:ind w:left="0" w:firstLine="0"/>
        <w:rPr>
          <w:sz w:val="24"/>
          <w:szCs w:val="24"/>
        </w:rPr>
      </w:pPr>
    </w:p>
    <w:p w14:paraId="70E59391" w14:textId="70F8D96D" w:rsidR="00E87BA0" w:rsidRPr="00797687" w:rsidRDefault="00E87BA0" w:rsidP="00E87BA0">
      <w:pPr>
        <w:pStyle w:val="Geenopmaak"/>
        <w:ind w:left="0" w:firstLine="0"/>
        <w:rPr>
          <w:sz w:val="24"/>
          <w:szCs w:val="24"/>
        </w:rPr>
      </w:pPr>
      <w:r w:rsidRPr="00507385">
        <w:rPr>
          <w:sz w:val="24"/>
          <w:szCs w:val="24"/>
        </w:rPr>
        <w:t>De klas wordt daarvoor verdeeld in groepjes van</w:t>
      </w:r>
      <w:r w:rsidR="00797687">
        <w:rPr>
          <w:sz w:val="24"/>
          <w:szCs w:val="24"/>
        </w:rPr>
        <w:t xml:space="preserve"> twee of</w:t>
      </w:r>
      <w:r w:rsidRPr="00507385">
        <w:rPr>
          <w:sz w:val="24"/>
          <w:szCs w:val="24"/>
        </w:rPr>
        <w:t xml:space="preserve"> drie leerlingen. Elk groepje krijgt een</w:t>
      </w:r>
      <w:r w:rsidRPr="00507385">
        <w:rPr>
          <w:b/>
          <w:sz w:val="24"/>
          <w:szCs w:val="24"/>
        </w:rPr>
        <w:t xml:space="preserve"> envelop met kaartjes</w:t>
      </w:r>
      <w:r w:rsidR="00797687">
        <w:rPr>
          <w:sz w:val="24"/>
          <w:szCs w:val="24"/>
        </w:rPr>
        <w:t>.</w:t>
      </w:r>
      <w:r w:rsidRPr="00507385">
        <w:rPr>
          <w:sz w:val="24"/>
          <w:szCs w:val="24"/>
        </w:rPr>
        <w:t xml:space="preserve"> </w:t>
      </w:r>
      <w:r w:rsidR="00797687">
        <w:rPr>
          <w:sz w:val="24"/>
          <w:szCs w:val="24"/>
        </w:rPr>
        <w:t xml:space="preserve"> Ook krijg je </w:t>
      </w:r>
      <w:r w:rsidRPr="00507385">
        <w:rPr>
          <w:sz w:val="24"/>
          <w:szCs w:val="24"/>
        </w:rPr>
        <w:t xml:space="preserve">dit </w:t>
      </w:r>
      <w:r w:rsidRPr="00507385">
        <w:rPr>
          <w:b/>
          <w:sz w:val="24"/>
          <w:szCs w:val="24"/>
        </w:rPr>
        <w:t>invulblad</w:t>
      </w:r>
      <w:r w:rsidR="00797687">
        <w:rPr>
          <w:b/>
          <w:sz w:val="24"/>
          <w:szCs w:val="24"/>
        </w:rPr>
        <w:t xml:space="preserve"> </w:t>
      </w:r>
      <w:r w:rsidR="00797687" w:rsidRPr="00797687">
        <w:rPr>
          <w:bCs/>
          <w:sz w:val="24"/>
          <w:szCs w:val="24"/>
        </w:rPr>
        <w:t>waarop je mag schrijven</w:t>
      </w:r>
      <w:r w:rsidR="00797687">
        <w:rPr>
          <w:bCs/>
          <w:sz w:val="24"/>
          <w:szCs w:val="24"/>
        </w:rPr>
        <w:t>, maar alleen</w:t>
      </w:r>
      <w:r w:rsidR="00797687">
        <w:rPr>
          <w:b/>
          <w:sz w:val="24"/>
          <w:szCs w:val="24"/>
        </w:rPr>
        <w:t xml:space="preserve"> </w:t>
      </w:r>
      <w:r w:rsidR="00797687" w:rsidRPr="00797687">
        <w:rPr>
          <w:b/>
          <w:sz w:val="24"/>
          <w:szCs w:val="24"/>
        </w:rPr>
        <w:t>met potlood</w:t>
      </w:r>
      <w:r w:rsidRPr="00507385">
        <w:rPr>
          <w:sz w:val="24"/>
          <w:szCs w:val="24"/>
        </w:rPr>
        <w:t>.</w:t>
      </w:r>
    </w:p>
    <w:p w14:paraId="325B234E" w14:textId="77777777" w:rsidR="00E87BA0" w:rsidRPr="00B67ACA" w:rsidRDefault="00E87BA0" w:rsidP="00E87BA0">
      <w:pPr>
        <w:pStyle w:val="Geenopmaak"/>
        <w:rPr>
          <w:sz w:val="24"/>
          <w:szCs w:val="24"/>
        </w:rPr>
      </w:pPr>
    </w:p>
    <w:p w14:paraId="0283DF34" w14:textId="77777777" w:rsidR="00E87BA0" w:rsidRDefault="00E87BA0" w:rsidP="00E87BA0">
      <w:pPr>
        <w:rPr>
          <w:sz w:val="24"/>
          <w:szCs w:val="24"/>
        </w:rPr>
      </w:pPr>
    </w:p>
    <w:p w14:paraId="181674C8" w14:textId="77777777" w:rsidR="00E87BA0" w:rsidRPr="00B67ACA" w:rsidRDefault="00E87BA0" w:rsidP="00E87BA0">
      <w:pPr>
        <w:rPr>
          <w:sz w:val="24"/>
          <w:szCs w:val="24"/>
        </w:rPr>
      </w:pPr>
    </w:p>
    <w:p w14:paraId="308ADA8D" w14:textId="77777777" w:rsidR="00E87BA0" w:rsidRPr="0052588A" w:rsidRDefault="00E87BA0" w:rsidP="00E87BA0">
      <w:pPr>
        <w:pStyle w:val="Geenopmaak"/>
        <w:rPr>
          <w:b/>
          <w:sz w:val="24"/>
          <w:szCs w:val="24"/>
          <w:u w:val="single"/>
        </w:rPr>
      </w:pPr>
      <w:r w:rsidRPr="0052588A">
        <w:rPr>
          <w:b/>
          <w:sz w:val="28"/>
          <w:szCs w:val="24"/>
          <w:u w:val="single"/>
        </w:rPr>
        <w:t>Opdracht 1:</w:t>
      </w:r>
      <w:r w:rsidRPr="00B46550">
        <w:rPr>
          <w:b/>
          <w:sz w:val="28"/>
          <w:szCs w:val="24"/>
        </w:rPr>
        <w:t xml:space="preserve"> </w:t>
      </w:r>
      <w:r w:rsidRPr="00B46550">
        <w:rPr>
          <w:i/>
          <w:sz w:val="28"/>
          <w:szCs w:val="24"/>
        </w:rPr>
        <w:t>Zelf proberen</w:t>
      </w:r>
    </w:p>
    <w:p w14:paraId="59EF1F0D" w14:textId="77777777" w:rsidR="00E87BA0" w:rsidRPr="00B67ACA" w:rsidRDefault="00E87BA0" w:rsidP="00E87BA0">
      <w:pPr>
        <w:pStyle w:val="Geenopmaak"/>
        <w:rPr>
          <w:sz w:val="24"/>
          <w:szCs w:val="24"/>
        </w:rPr>
      </w:pPr>
    </w:p>
    <w:p w14:paraId="458708AB" w14:textId="77777777" w:rsidR="00E87BA0" w:rsidRPr="00B67ACA" w:rsidRDefault="00E87BA0" w:rsidP="00E87BA0">
      <w:pPr>
        <w:rPr>
          <w:sz w:val="24"/>
          <w:szCs w:val="24"/>
        </w:rPr>
      </w:pPr>
      <w:r w:rsidRPr="00B67ACA">
        <w:rPr>
          <w:sz w:val="24"/>
          <w:szCs w:val="24"/>
        </w:rPr>
        <w:t>Open de envelop en bekijk alle kaartjes goed. Je gaat met je groepje proberen deze kaartjes in</w:t>
      </w:r>
      <w:r>
        <w:rPr>
          <w:sz w:val="24"/>
          <w:szCs w:val="24"/>
        </w:rPr>
        <w:t xml:space="preserve"> de </w:t>
      </w:r>
      <w:r w:rsidRPr="006130CF">
        <w:rPr>
          <w:b/>
          <w:sz w:val="24"/>
          <w:szCs w:val="24"/>
        </w:rPr>
        <w:t>goede tijdsvolgorde</w:t>
      </w:r>
      <w:r w:rsidRPr="006130CF">
        <w:rPr>
          <w:sz w:val="24"/>
          <w:szCs w:val="24"/>
        </w:rPr>
        <w:t xml:space="preserve"> </w:t>
      </w:r>
      <w:r w:rsidRPr="00B67ACA">
        <w:rPr>
          <w:sz w:val="24"/>
          <w:szCs w:val="24"/>
        </w:rPr>
        <w:t>neer te leggen op</w:t>
      </w:r>
      <w:r>
        <w:rPr>
          <w:sz w:val="24"/>
          <w:szCs w:val="24"/>
        </w:rPr>
        <w:t xml:space="preserve"> jullie</w:t>
      </w:r>
      <w:r w:rsidRPr="00B67ACA">
        <w:rPr>
          <w:sz w:val="24"/>
          <w:szCs w:val="24"/>
        </w:rPr>
        <w:t xml:space="preserve"> tafel</w:t>
      </w:r>
      <w:r>
        <w:rPr>
          <w:sz w:val="24"/>
          <w:szCs w:val="24"/>
        </w:rPr>
        <w:t>.</w:t>
      </w:r>
    </w:p>
    <w:p w14:paraId="686464E1" w14:textId="77777777" w:rsidR="00E87BA0" w:rsidRPr="00B67ACA" w:rsidRDefault="00E87BA0" w:rsidP="00E87BA0">
      <w:pPr>
        <w:rPr>
          <w:sz w:val="24"/>
          <w:szCs w:val="24"/>
        </w:rPr>
      </w:pPr>
    </w:p>
    <w:p w14:paraId="6E7F06FE" w14:textId="77777777" w:rsidR="00E87BA0" w:rsidRPr="007A741A" w:rsidRDefault="00E87BA0" w:rsidP="00E87BA0">
      <w:pPr>
        <w:pStyle w:val="Geenopmaak"/>
        <w:rPr>
          <w:sz w:val="24"/>
          <w:szCs w:val="24"/>
        </w:rPr>
      </w:pPr>
      <w:r w:rsidRPr="00B67ACA">
        <w:rPr>
          <w:sz w:val="24"/>
          <w:szCs w:val="24"/>
        </w:rPr>
        <w:t>Schrijf hieronder</w:t>
      </w:r>
      <w:r>
        <w:rPr>
          <w:sz w:val="24"/>
          <w:szCs w:val="24"/>
        </w:rPr>
        <w:t xml:space="preserve"> </w:t>
      </w:r>
      <w:r w:rsidRPr="00A4484B">
        <w:rPr>
          <w:b/>
          <w:sz w:val="24"/>
          <w:szCs w:val="24"/>
        </w:rPr>
        <w:t>met potlood op</w:t>
      </w:r>
      <w:r w:rsidRPr="00B67ACA">
        <w:rPr>
          <w:sz w:val="24"/>
          <w:szCs w:val="24"/>
        </w:rPr>
        <w:t xml:space="preserve"> wat julli</w:t>
      </w:r>
      <w:r>
        <w:rPr>
          <w:sz w:val="24"/>
          <w:szCs w:val="24"/>
        </w:rPr>
        <w:t xml:space="preserve">e denken de juiste volgorde is. </w:t>
      </w:r>
      <w:r w:rsidRPr="007A741A">
        <w:rPr>
          <w:sz w:val="24"/>
          <w:szCs w:val="24"/>
        </w:rPr>
        <w:t xml:space="preserve">Fouten maken </w:t>
      </w:r>
    </w:p>
    <w:p w14:paraId="1A3C36C3" w14:textId="77777777" w:rsidR="00E87BA0" w:rsidRPr="00A4484B" w:rsidRDefault="00E87BA0" w:rsidP="00E87BA0">
      <w:pPr>
        <w:pStyle w:val="Geenopmaak"/>
        <w:ind w:left="0" w:firstLine="0"/>
        <w:rPr>
          <w:b/>
          <w:sz w:val="24"/>
          <w:szCs w:val="24"/>
        </w:rPr>
      </w:pPr>
      <w:r>
        <w:rPr>
          <w:sz w:val="24"/>
          <w:szCs w:val="24"/>
        </w:rPr>
        <w:t>m</w:t>
      </w:r>
      <w:r w:rsidRPr="007A741A">
        <w:rPr>
          <w:sz w:val="24"/>
          <w:szCs w:val="24"/>
        </w:rPr>
        <w:t>ag</w:t>
      </w:r>
      <w:r>
        <w:rPr>
          <w:sz w:val="24"/>
          <w:szCs w:val="24"/>
        </w:rPr>
        <w:t xml:space="preserve"> bij deze opdracht. Het hoeft niet in één keer goed te gaan en je mag nu nog raden.</w:t>
      </w:r>
    </w:p>
    <w:p w14:paraId="130D8D51" w14:textId="77777777" w:rsidR="00E87BA0" w:rsidRDefault="00E87BA0" w:rsidP="00E87BA0">
      <w:pPr>
        <w:pStyle w:val="Geenopmaak"/>
        <w:rPr>
          <w:sz w:val="24"/>
          <w:szCs w:val="24"/>
        </w:rPr>
      </w:pPr>
    </w:p>
    <w:p w14:paraId="09F311EE" w14:textId="77777777" w:rsidR="00E87BA0" w:rsidRDefault="00E87BA0" w:rsidP="00E87BA0">
      <w:pPr>
        <w:pStyle w:val="Geenopmaak"/>
        <w:rPr>
          <w:sz w:val="24"/>
          <w:szCs w:val="24"/>
        </w:rPr>
      </w:pPr>
      <w:r w:rsidRPr="00B67ACA">
        <w:rPr>
          <w:sz w:val="24"/>
          <w:szCs w:val="24"/>
        </w:rPr>
        <w:t xml:space="preserve">Gebruik de nummers van de kaartjes om de volgorde op te schrijven. Ga </w:t>
      </w:r>
      <w:r w:rsidRPr="006130CF">
        <w:rPr>
          <w:b/>
          <w:sz w:val="24"/>
          <w:szCs w:val="24"/>
        </w:rPr>
        <w:t>van vroeg</w:t>
      </w:r>
      <w:r w:rsidRPr="00B67ACA">
        <w:rPr>
          <w:sz w:val="24"/>
          <w:szCs w:val="24"/>
        </w:rPr>
        <w:t xml:space="preserve"> </w:t>
      </w:r>
    </w:p>
    <w:p w14:paraId="4D037F19" w14:textId="77777777" w:rsidR="00E87BA0" w:rsidRPr="00B67ACA" w:rsidRDefault="00E87BA0" w:rsidP="00E87BA0">
      <w:pPr>
        <w:pStyle w:val="Geenopmaak"/>
        <w:rPr>
          <w:sz w:val="24"/>
          <w:szCs w:val="24"/>
        </w:rPr>
      </w:pPr>
      <w:r w:rsidRPr="00B67ACA">
        <w:rPr>
          <w:sz w:val="24"/>
          <w:szCs w:val="24"/>
        </w:rPr>
        <w:t>(boven</w:t>
      </w:r>
      <w:r>
        <w:rPr>
          <w:sz w:val="24"/>
          <w:szCs w:val="24"/>
        </w:rPr>
        <w:t xml:space="preserve">aan) </w:t>
      </w:r>
      <w:r w:rsidRPr="006130CF">
        <w:rPr>
          <w:b/>
          <w:sz w:val="24"/>
          <w:szCs w:val="24"/>
        </w:rPr>
        <w:t>naar laat</w:t>
      </w:r>
      <w:r>
        <w:rPr>
          <w:sz w:val="24"/>
          <w:szCs w:val="24"/>
        </w:rPr>
        <w:t xml:space="preserve"> </w:t>
      </w:r>
      <w:r w:rsidRPr="00B67ACA">
        <w:rPr>
          <w:sz w:val="24"/>
          <w:szCs w:val="24"/>
        </w:rPr>
        <w:t>(</w:t>
      </w:r>
      <w:r>
        <w:rPr>
          <w:sz w:val="24"/>
          <w:szCs w:val="24"/>
        </w:rPr>
        <w:t>onderaan</w:t>
      </w:r>
      <w:r w:rsidRPr="00B67ACA">
        <w:rPr>
          <w:sz w:val="24"/>
          <w:szCs w:val="24"/>
        </w:rPr>
        <w:t>).</w:t>
      </w:r>
    </w:p>
    <w:p w14:paraId="1A2FBF4C" w14:textId="77777777" w:rsidR="00E87BA0" w:rsidRDefault="00E87BA0" w:rsidP="00E87BA0">
      <w:pPr>
        <w:pStyle w:val="Geenopmaak"/>
        <w:ind w:left="0" w:firstLine="0"/>
        <w:rPr>
          <w:sz w:val="24"/>
          <w:szCs w:val="24"/>
        </w:rPr>
      </w:pPr>
    </w:p>
    <w:p w14:paraId="34CA7896" w14:textId="77777777" w:rsidR="00E87BA0" w:rsidRPr="001639C3" w:rsidRDefault="00E87BA0" w:rsidP="00E87BA0"/>
    <w:p w14:paraId="5680F240" w14:textId="77777777" w:rsidR="00E87BA0" w:rsidRDefault="00E87BA0" w:rsidP="00E87BA0">
      <w:pPr>
        <w:spacing w:line="480" w:lineRule="auto"/>
        <w:rPr>
          <w:sz w:val="24"/>
          <w:szCs w:val="24"/>
        </w:rPr>
      </w:pPr>
      <w:r>
        <w:rPr>
          <w:sz w:val="24"/>
          <w:szCs w:val="24"/>
        </w:rPr>
        <w:t xml:space="preserve">Eerst nummer: </w:t>
      </w:r>
      <w:r>
        <w:rPr>
          <w:sz w:val="24"/>
          <w:szCs w:val="24"/>
        </w:rPr>
        <w:tab/>
        <w:t xml:space="preserve">…..… </w:t>
      </w:r>
      <w:r>
        <w:rPr>
          <w:sz w:val="24"/>
          <w:szCs w:val="24"/>
        </w:rPr>
        <w:tab/>
      </w:r>
      <w:r>
        <w:rPr>
          <w:sz w:val="24"/>
          <w:szCs w:val="24"/>
        </w:rPr>
        <w:tab/>
        <w:t>naam kaartje: ……………………………………………….</w:t>
      </w:r>
    </w:p>
    <w:p w14:paraId="2BDA6056" w14:textId="77777777" w:rsidR="00E87BA0" w:rsidRDefault="00E87BA0" w:rsidP="00E87BA0">
      <w:pPr>
        <w:spacing w:line="480" w:lineRule="auto"/>
        <w:rPr>
          <w:sz w:val="24"/>
          <w:szCs w:val="24"/>
        </w:rPr>
      </w:pPr>
      <w:r>
        <w:rPr>
          <w:sz w:val="24"/>
          <w:szCs w:val="24"/>
        </w:rPr>
        <w:t>daarna nummer:</w:t>
      </w:r>
      <w:r>
        <w:rPr>
          <w:sz w:val="24"/>
          <w:szCs w:val="24"/>
        </w:rPr>
        <w:tab/>
        <w:t xml:space="preserve">…..… </w:t>
      </w:r>
      <w:r>
        <w:rPr>
          <w:sz w:val="24"/>
          <w:szCs w:val="24"/>
        </w:rPr>
        <w:tab/>
      </w:r>
      <w:r>
        <w:rPr>
          <w:sz w:val="24"/>
          <w:szCs w:val="24"/>
        </w:rPr>
        <w:tab/>
        <w:t>naam kaartje: ……………………………………………….</w:t>
      </w:r>
    </w:p>
    <w:p w14:paraId="73AE89F9" w14:textId="77777777" w:rsidR="00E87BA0" w:rsidRDefault="00E87BA0" w:rsidP="00E87BA0">
      <w:pPr>
        <w:spacing w:line="480" w:lineRule="auto"/>
        <w:rPr>
          <w:sz w:val="24"/>
          <w:szCs w:val="24"/>
        </w:rPr>
      </w:pPr>
      <w:r>
        <w:rPr>
          <w:sz w:val="24"/>
          <w:szCs w:val="24"/>
        </w:rPr>
        <w:t>daarna nummer:</w:t>
      </w:r>
      <w:r>
        <w:rPr>
          <w:sz w:val="24"/>
          <w:szCs w:val="24"/>
        </w:rPr>
        <w:tab/>
        <w:t>…..…</w:t>
      </w:r>
      <w:r>
        <w:rPr>
          <w:sz w:val="24"/>
          <w:szCs w:val="24"/>
        </w:rPr>
        <w:tab/>
      </w:r>
      <w:r>
        <w:rPr>
          <w:sz w:val="24"/>
          <w:szCs w:val="24"/>
        </w:rPr>
        <w:tab/>
        <w:t>naam kaartje: ……………………………………………….</w:t>
      </w:r>
    </w:p>
    <w:p w14:paraId="09F00148" w14:textId="77777777" w:rsidR="00E87BA0" w:rsidRDefault="00E87BA0" w:rsidP="00E87BA0">
      <w:pPr>
        <w:spacing w:line="480" w:lineRule="auto"/>
        <w:rPr>
          <w:sz w:val="24"/>
          <w:szCs w:val="24"/>
        </w:rPr>
      </w:pPr>
      <w:r>
        <w:rPr>
          <w:sz w:val="24"/>
          <w:szCs w:val="24"/>
        </w:rPr>
        <w:t xml:space="preserve">daarna nummer: </w:t>
      </w:r>
      <w:r>
        <w:rPr>
          <w:sz w:val="24"/>
          <w:szCs w:val="24"/>
        </w:rPr>
        <w:tab/>
        <w:t xml:space="preserve">…..… </w:t>
      </w:r>
      <w:r>
        <w:rPr>
          <w:sz w:val="24"/>
          <w:szCs w:val="24"/>
        </w:rPr>
        <w:tab/>
      </w:r>
      <w:r>
        <w:rPr>
          <w:sz w:val="24"/>
          <w:szCs w:val="24"/>
        </w:rPr>
        <w:tab/>
        <w:t>naam kaartje: ……………………………………………….</w:t>
      </w:r>
    </w:p>
    <w:p w14:paraId="576DE951" w14:textId="77777777" w:rsidR="00E87BA0" w:rsidRDefault="00E87BA0" w:rsidP="00E87BA0">
      <w:pPr>
        <w:spacing w:line="480" w:lineRule="auto"/>
        <w:rPr>
          <w:sz w:val="24"/>
          <w:szCs w:val="24"/>
        </w:rPr>
      </w:pPr>
      <w:r>
        <w:rPr>
          <w:sz w:val="24"/>
          <w:szCs w:val="24"/>
        </w:rPr>
        <w:t>daarna nummer:</w:t>
      </w:r>
      <w:r>
        <w:rPr>
          <w:sz w:val="24"/>
          <w:szCs w:val="24"/>
        </w:rPr>
        <w:tab/>
        <w:t>…..…</w:t>
      </w:r>
      <w:r>
        <w:rPr>
          <w:sz w:val="24"/>
          <w:szCs w:val="24"/>
        </w:rPr>
        <w:tab/>
        <w:t xml:space="preserve"> </w:t>
      </w:r>
      <w:r>
        <w:rPr>
          <w:sz w:val="24"/>
          <w:szCs w:val="24"/>
        </w:rPr>
        <w:tab/>
        <w:t>naam kaartje: ……………………………………………….</w:t>
      </w:r>
    </w:p>
    <w:p w14:paraId="2E9CB12D" w14:textId="77777777" w:rsidR="00E87BA0" w:rsidRDefault="00E87BA0" w:rsidP="00E87BA0">
      <w:pPr>
        <w:spacing w:line="480" w:lineRule="auto"/>
        <w:rPr>
          <w:sz w:val="24"/>
          <w:szCs w:val="24"/>
        </w:rPr>
      </w:pPr>
      <w:r>
        <w:rPr>
          <w:sz w:val="24"/>
          <w:szCs w:val="24"/>
        </w:rPr>
        <w:t xml:space="preserve">daarna nummer: </w:t>
      </w:r>
      <w:r>
        <w:rPr>
          <w:sz w:val="24"/>
          <w:szCs w:val="24"/>
        </w:rPr>
        <w:tab/>
        <w:t>…..…</w:t>
      </w:r>
      <w:r>
        <w:rPr>
          <w:sz w:val="24"/>
          <w:szCs w:val="24"/>
        </w:rPr>
        <w:tab/>
        <w:t xml:space="preserve"> </w:t>
      </w:r>
      <w:r>
        <w:rPr>
          <w:sz w:val="24"/>
          <w:szCs w:val="24"/>
        </w:rPr>
        <w:tab/>
        <w:t>naam kaartje: ……………………………………………….</w:t>
      </w:r>
    </w:p>
    <w:p w14:paraId="4C45E2A4" w14:textId="77777777" w:rsidR="00E87BA0" w:rsidRDefault="00E87BA0" w:rsidP="00E87BA0">
      <w:pPr>
        <w:spacing w:line="480" w:lineRule="auto"/>
        <w:rPr>
          <w:sz w:val="24"/>
          <w:szCs w:val="24"/>
        </w:rPr>
      </w:pPr>
      <w:r>
        <w:rPr>
          <w:sz w:val="24"/>
          <w:szCs w:val="24"/>
        </w:rPr>
        <w:t xml:space="preserve">daarna nummer: </w:t>
      </w:r>
      <w:r>
        <w:rPr>
          <w:sz w:val="24"/>
          <w:szCs w:val="24"/>
        </w:rPr>
        <w:tab/>
        <w:t xml:space="preserve">…..… </w:t>
      </w:r>
      <w:r>
        <w:rPr>
          <w:sz w:val="24"/>
          <w:szCs w:val="24"/>
        </w:rPr>
        <w:tab/>
      </w:r>
      <w:r>
        <w:rPr>
          <w:sz w:val="24"/>
          <w:szCs w:val="24"/>
        </w:rPr>
        <w:tab/>
        <w:t>naam kaartje: ……………………………………………….</w:t>
      </w:r>
    </w:p>
    <w:p w14:paraId="30147882" w14:textId="77777777" w:rsidR="00E87BA0" w:rsidRDefault="00E87BA0" w:rsidP="00E87BA0">
      <w:pPr>
        <w:spacing w:line="480" w:lineRule="auto"/>
        <w:rPr>
          <w:sz w:val="24"/>
          <w:szCs w:val="24"/>
        </w:rPr>
      </w:pPr>
      <w:r>
        <w:rPr>
          <w:sz w:val="24"/>
          <w:szCs w:val="24"/>
        </w:rPr>
        <w:t xml:space="preserve">daarna nummer: </w:t>
      </w:r>
      <w:r>
        <w:rPr>
          <w:sz w:val="24"/>
          <w:szCs w:val="24"/>
        </w:rPr>
        <w:tab/>
        <w:t xml:space="preserve">…..… </w:t>
      </w:r>
      <w:r>
        <w:rPr>
          <w:sz w:val="24"/>
          <w:szCs w:val="24"/>
        </w:rPr>
        <w:tab/>
      </w:r>
      <w:r>
        <w:rPr>
          <w:sz w:val="24"/>
          <w:szCs w:val="24"/>
        </w:rPr>
        <w:tab/>
        <w:t>naam kaartje: ……………………………………………….</w:t>
      </w:r>
    </w:p>
    <w:p w14:paraId="1C5FDF48" w14:textId="77777777" w:rsidR="00E87BA0" w:rsidRDefault="00E87BA0" w:rsidP="00E87BA0">
      <w:pPr>
        <w:spacing w:line="480" w:lineRule="auto"/>
        <w:rPr>
          <w:sz w:val="24"/>
          <w:szCs w:val="24"/>
        </w:rPr>
      </w:pPr>
      <w:r>
        <w:rPr>
          <w:sz w:val="24"/>
          <w:szCs w:val="24"/>
        </w:rPr>
        <w:t xml:space="preserve">daarna nummer: </w:t>
      </w:r>
      <w:r>
        <w:rPr>
          <w:sz w:val="24"/>
          <w:szCs w:val="24"/>
        </w:rPr>
        <w:tab/>
        <w:t xml:space="preserve">…..… </w:t>
      </w:r>
      <w:r>
        <w:rPr>
          <w:sz w:val="24"/>
          <w:szCs w:val="24"/>
        </w:rPr>
        <w:tab/>
      </w:r>
      <w:r>
        <w:rPr>
          <w:sz w:val="24"/>
          <w:szCs w:val="24"/>
        </w:rPr>
        <w:tab/>
        <w:t>naam kaartje: ……………………………………………….</w:t>
      </w:r>
    </w:p>
    <w:p w14:paraId="25058EA5" w14:textId="77777777" w:rsidR="00E87BA0" w:rsidRDefault="00E87BA0" w:rsidP="00E87BA0">
      <w:pPr>
        <w:spacing w:line="480" w:lineRule="auto"/>
        <w:rPr>
          <w:sz w:val="24"/>
          <w:szCs w:val="24"/>
        </w:rPr>
      </w:pPr>
      <w:r>
        <w:rPr>
          <w:sz w:val="24"/>
          <w:szCs w:val="24"/>
        </w:rPr>
        <w:t xml:space="preserve">en tot slot nummer: </w:t>
      </w:r>
      <w:r>
        <w:rPr>
          <w:sz w:val="24"/>
          <w:szCs w:val="24"/>
        </w:rPr>
        <w:tab/>
        <w:t xml:space="preserve">…..… </w:t>
      </w:r>
      <w:r>
        <w:rPr>
          <w:sz w:val="24"/>
          <w:szCs w:val="24"/>
        </w:rPr>
        <w:tab/>
      </w:r>
      <w:r>
        <w:rPr>
          <w:sz w:val="24"/>
          <w:szCs w:val="24"/>
        </w:rPr>
        <w:tab/>
        <w:t>naam kaartje: ……………………………………………….</w:t>
      </w:r>
    </w:p>
    <w:p w14:paraId="613E2056" w14:textId="77777777" w:rsidR="00E87BA0" w:rsidRDefault="00E87BA0" w:rsidP="00E87BA0">
      <w:pPr>
        <w:rPr>
          <w:sz w:val="24"/>
          <w:szCs w:val="24"/>
        </w:rPr>
      </w:pPr>
    </w:p>
    <w:p w14:paraId="276B7FA0" w14:textId="77777777" w:rsidR="00E87BA0" w:rsidRDefault="00E87BA0" w:rsidP="00E87BA0">
      <w:pPr>
        <w:rPr>
          <w:sz w:val="24"/>
          <w:szCs w:val="24"/>
        </w:rPr>
      </w:pPr>
    </w:p>
    <w:p w14:paraId="18F6F40B" w14:textId="77777777" w:rsidR="001E08DC" w:rsidRPr="001E08DC" w:rsidRDefault="001E08DC" w:rsidP="001E08DC"/>
    <w:p w14:paraId="7D50D2F4" w14:textId="77777777" w:rsidR="00E87BA0" w:rsidRPr="0052588A" w:rsidRDefault="00E87BA0" w:rsidP="00E87BA0">
      <w:pPr>
        <w:pStyle w:val="Geenopmaak"/>
        <w:rPr>
          <w:b/>
          <w:sz w:val="24"/>
          <w:szCs w:val="24"/>
          <w:u w:val="single"/>
        </w:rPr>
      </w:pPr>
      <w:r w:rsidRPr="0052588A">
        <w:rPr>
          <w:b/>
          <w:sz w:val="28"/>
          <w:szCs w:val="24"/>
          <w:u w:val="single"/>
        </w:rPr>
        <w:t>Opdracht 2:</w:t>
      </w:r>
      <w:r w:rsidRPr="00B46550">
        <w:rPr>
          <w:b/>
          <w:sz w:val="28"/>
          <w:szCs w:val="24"/>
        </w:rPr>
        <w:t xml:space="preserve"> </w:t>
      </w:r>
      <w:r w:rsidRPr="00B46550">
        <w:rPr>
          <w:i/>
          <w:sz w:val="28"/>
          <w:szCs w:val="24"/>
        </w:rPr>
        <w:t>Zoek het op internet</w:t>
      </w:r>
    </w:p>
    <w:p w14:paraId="20B9E27D" w14:textId="77777777" w:rsidR="00E87BA0" w:rsidRPr="00B67ACA" w:rsidRDefault="00E87BA0" w:rsidP="00E87BA0">
      <w:pPr>
        <w:rPr>
          <w:sz w:val="24"/>
          <w:szCs w:val="24"/>
        </w:rPr>
      </w:pPr>
    </w:p>
    <w:p w14:paraId="16329507" w14:textId="77777777" w:rsidR="00E87BA0" w:rsidRDefault="00E87BA0" w:rsidP="00E87BA0">
      <w:pPr>
        <w:pStyle w:val="Geenopmaak"/>
        <w:rPr>
          <w:sz w:val="24"/>
          <w:szCs w:val="24"/>
        </w:rPr>
      </w:pPr>
      <w:r>
        <w:rPr>
          <w:sz w:val="24"/>
          <w:szCs w:val="24"/>
        </w:rPr>
        <w:t xml:space="preserve">Het is erg moeilijk om alle antwoorden uit je hoofd te weten. Daarom mogen jullie het gaan </w:t>
      </w:r>
    </w:p>
    <w:p w14:paraId="2D8BE930" w14:textId="77777777" w:rsidR="00E87BA0" w:rsidRPr="009B06DC" w:rsidRDefault="00E87BA0" w:rsidP="00E87BA0">
      <w:pPr>
        <w:rPr>
          <w:sz w:val="24"/>
          <w:szCs w:val="24"/>
        </w:rPr>
      </w:pPr>
      <w:r>
        <w:rPr>
          <w:sz w:val="24"/>
          <w:szCs w:val="24"/>
        </w:rPr>
        <w:t>o</w:t>
      </w:r>
      <w:r w:rsidRPr="009B06DC">
        <w:rPr>
          <w:sz w:val="24"/>
          <w:szCs w:val="24"/>
        </w:rPr>
        <w:t xml:space="preserve">pzoeken op internet! Gebruik daarvoor de volgende </w:t>
      </w:r>
      <w:r>
        <w:rPr>
          <w:sz w:val="24"/>
          <w:szCs w:val="24"/>
        </w:rPr>
        <w:t>web</w:t>
      </w:r>
      <w:r w:rsidRPr="009B06DC">
        <w:rPr>
          <w:sz w:val="24"/>
          <w:szCs w:val="24"/>
        </w:rPr>
        <w:t xml:space="preserve">site: </w:t>
      </w:r>
      <w:hyperlink r:id="rId16" w:history="1">
        <w:r w:rsidRPr="00F0187B">
          <w:rPr>
            <w:rStyle w:val="Hyperlink"/>
            <w:sz w:val="24"/>
            <w:szCs w:val="24"/>
          </w:rPr>
          <w:t>https://www.canonvannederland.nl/</w:t>
        </w:r>
      </w:hyperlink>
      <w:r>
        <w:rPr>
          <w:sz w:val="24"/>
          <w:szCs w:val="24"/>
        </w:rPr>
        <w:t xml:space="preserve"> </w:t>
      </w:r>
    </w:p>
    <w:p w14:paraId="6B7DA064" w14:textId="77777777" w:rsidR="00E87BA0" w:rsidRPr="00C57D7B" w:rsidRDefault="00E87BA0" w:rsidP="00E87BA0"/>
    <w:p w14:paraId="4D7F00E2" w14:textId="77777777" w:rsidR="00E87BA0" w:rsidRDefault="00E87BA0" w:rsidP="00E87BA0">
      <w:pPr>
        <w:pStyle w:val="Geenopmaak"/>
        <w:ind w:left="0" w:firstLine="0"/>
        <w:rPr>
          <w:sz w:val="24"/>
          <w:szCs w:val="24"/>
        </w:rPr>
      </w:pPr>
      <w:r>
        <w:rPr>
          <w:sz w:val="24"/>
          <w:szCs w:val="24"/>
        </w:rPr>
        <w:t xml:space="preserve">Als je fouten hebt gemaakt bij opdracht 1 dan is dat helemaal niet erg. Van je fouten kun je leren! Verbeter </w:t>
      </w:r>
      <w:r w:rsidRPr="00A85600">
        <w:rPr>
          <w:b/>
          <w:sz w:val="24"/>
          <w:szCs w:val="24"/>
        </w:rPr>
        <w:t>met gum en potlood</w:t>
      </w:r>
      <w:r>
        <w:rPr>
          <w:sz w:val="24"/>
          <w:szCs w:val="24"/>
        </w:rPr>
        <w:t xml:space="preserve"> jullie antwoorden bij opdracht 1.</w:t>
      </w:r>
      <w:r w:rsidRPr="009B06DC">
        <w:rPr>
          <w:sz w:val="24"/>
          <w:szCs w:val="24"/>
        </w:rPr>
        <w:t xml:space="preserve"> </w:t>
      </w:r>
    </w:p>
    <w:p w14:paraId="1C51AEF4" w14:textId="77777777" w:rsidR="00E87BA0" w:rsidRDefault="00E87BA0" w:rsidP="00E87BA0"/>
    <w:p w14:paraId="04B179BF" w14:textId="77777777" w:rsidR="00E87BA0" w:rsidRPr="009B06DC" w:rsidRDefault="00E87BA0" w:rsidP="00E87BA0">
      <w:pPr>
        <w:rPr>
          <w:sz w:val="24"/>
          <w:szCs w:val="24"/>
        </w:rPr>
      </w:pPr>
      <w:r w:rsidRPr="009B06DC">
        <w:rPr>
          <w:b/>
          <w:bCs/>
          <w:sz w:val="24"/>
          <w:szCs w:val="24"/>
        </w:rPr>
        <w:t>Schrijf ook de juiste jaartallen achterop</w:t>
      </w:r>
      <w:r w:rsidRPr="009B06DC">
        <w:rPr>
          <w:sz w:val="24"/>
          <w:szCs w:val="24"/>
        </w:rPr>
        <w:t xml:space="preserve"> de kaartjes! </w:t>
      </w:r>
      <w:r>
        <w:rPr>
          <w:sz w:val="24"/>
          <w:szCs w:val="24"/>
        </w:rPr>
        <w:t xml:space="preserve">Leg als je alles hebt gevonden </w:t>
      </w:r>
      <w:r w:rsidRPr="001639C3">
        <w:rPr>
          <w:sz w:val="24"/>
          <w:szCs w:val="24"/>
        </w:rPr>
        <w:t xml:space="preserve">de kaartjes in de </w:t>
      </w:r>
      <w:r>
        <w:rPr>
          <w:sz w:val="24"/>
          <w:szCs w:val="24"/>
        </w:rPr>
        <w:t>goede volgorde op jullie tafel.</w:t>
      </w:r>
    </w:p>
    <w:p w14:paraId="27984338" w14:textId="77777777" w:rsidR="00E87BA0" w:rsidRDefault="00E87BA0" w:rsidP="00E87BA0">
      <w:pPr>
        <w:pStyle w:val="Geenopmaak"/>
        <w:rPr>
          <w:sz w:val="24"/>
          <w:szCs w:val="24"/>
        </w:rPr>
      </w:pPr>
    </w:p>
    <w:p w14:paraId="175782FA" w14:textId="77777777" w:rsidR="00E87BA0" w:rsidRDefault="00E87BA0" w:rsidP="00E87BA0">
      <w:pPr>
        <w:rPr>
          <w:sz w:val="28"/>
        </w:rPr>
      </w:pPr>
    </w:p>
    <w:p w14:paraId="13487D2D" w14:textId="77777777" w:rsidR="00E87BA0" w:rsidRPr="00C57D7B" w:rsidRDefault="00E87BA0" w:rsidP="00E87BA0">
      <w:pPr>
        <w:rPr>
          <w:sz w:val="28"/>
        </w:rPr>
      </w:pPr>
    </w:p>
    <w:p w14:paraId="5EF6DE58" w14:textId="77777777" w:rsidR="00E87BA0" w:rsidRPr="0052588A" w:rsidRDefault="00E87BA0" w:rsidP="00E87BA0">
      <w:pPr>
        <w:pStyle w:val="Geenopmaak"/>
        <w:rPr>
          <w:b/>
          <w:sz w:val="28"/>
          <w:szCs w:val="24"/>
          <w:u w:val="single"/>
        </w:rPr>
      </w:pPr>
      <w:r w:rsidRPr="0052588A">
        <w:rPr>
          <w:b/>
          <w:sz w:val="28"/>
          <w:szCs w:val="24"/>
          <w:u w:val="single"/>
        </w:rPr>
        <w:t>Opdracht 3:</w:t>
      </w:r>
      <w:r w:rsidRPr="00B46550">
        <w:rPr>
          <w:b/>
          <w:sz w:val="28"/>
          <w:szCs w:val="24"/>
        </w:rPr>
        <w:t xml:space="preserve"> </w:t>
      </w:r>
      <w:r w:rsidRPr="00B46550">
        <w:rPr>
          <w:i/>
          <w:sz w:val="28"/>
          <w:szCs w:val="24"/>
        </w:rPr>
        <w:t>Uit de canon</w:t>
      </w:r>
    </w:p>
    <w:p w14:paraId="3FBCBC3F" w14:textId="77777777" w:rsidR="00E87BA0" w:rsidRDefault="00E87BA0" w:rsidP="00E87BA0">
      <w:pPr>
        <w:pStyle w:val="Geenopmaak"/>
        <w:ind w:left="0" w:firstLine="0"/>
        <w:rPr>
          <w:sz w:val="24"/>
          <w:szCs w:val="24"/>
        </w:rPr>
      </w:pPr>
    </w:p>
    <w:p w14:paraId="468E9467" w14:textId="77777777" w:rsidR="00E87BA0" w:rsidRPr="00B67ACA" w:rsidRDefault="00E87BA0" w:rsidP="00E87BA0">
      <w:pPr>
        <w:pStyle w:val="Geenopmaak"/>
        <w:ind w:left="0" w:firstLine="0"/>
        <w:rPr>
          <w:sz w:val="24"/>
          <w:szCs w:val="24"/>
        </w:rPr>
      </w:pPr>
      <w:r>
        <w:rPr>
          <w:sz w:val="24"/>
          <w:szCs w:val="24"/>
        </w:rPr>
        <w:t xml:space="preserve">Bij de </w:t>
      </w:r>
      <w:r w:rsidRPr="00B67ACA">
        <w:rPr>
          <w:sz w:val="24"/>
          <w:szCs w:val="24"/>
        </w:rPr>
        <w:t>vorige opdracht</w:t>
      </w:r>
      <w:r>
        <w:rPr>
          <w:sz w:val="24"/>
          <w:szCs w:val="24"/>
        </w:rPr>
        <w:t xml:space="preserve"> hebben jullie de canon goed neergelegd. Maar nu </w:t>
      </w:r>
      <w:r w:rsidRPr="00AF768D">
        <w:rPr>
          <w:b/>
          <w:sz w:val="24"/>
          <w:szCs w:val="24"/>
        </w:rPr>
        <w:t>moeten er twee kaartjes weg</w:t>
      </w:r>
      <w:r>
        <w:rPr>
          <w:sz w:val="24"/>
          <w:szCs w:val="24"/>
        </w:rPr>
        <w:t xml:space="preserve">. Welke kaartjes zouden jullie als groepje kiezen om weg te laten </w:t>
      </w:r>
      <w:r w:rsidRPr="007A741A">
        <w:rPr>
          <w:i/>
          <w:sz w:val="24"/>
          <w:szCs w:val="24"/>
        </w:rPr>
        <w:t>uit</w:t>
      </w:r>
      <w:r w:rsidRPr="007A741A">
        <w:rPr>
          <w:b/>
          <w:sz w:val="24"/>
          <w:szCs w:val="24"/>
        </w:rPr>
        <w:t xml:space="preserve"> </w:t>
      </w:r>
      <w:r w:rsidRPr="004F7DDA">
        <w:rPr>
          <w:i/>
          <w:iCs/>
          <w:sz w:val="24"/>
          <w:szCs w:val="24"/>
        </w:rPr>
        <w:t>de canon</w:t>
      </w:r>
      <w:r>
        <w:rPr>
          <w:sz w:val="24"/>
          <w:szCs w:val="24"/>
        </w:rPr>
        <w:t>?</w:t>
      </w:r>
    </w:p>
    <w:p w14:paraId="66E01340" w14:textId="77777777" w:rsidR="00E87BA0" w:rsidRDefault="00E87BA0" w:rsidP="00E87BA0">
      <w:pPr>
        <w:pStyle w:val="Geenopmaak"/>
        <w:ind w:left="0" w:firstLine="0"/>
        <w:rPr>
          <w:sz w:val="24"/>
          <w:szCs w:val="24"/>
        </w:rPr>
      </w:pPr>
    </w:p>
    <w:p w14:paraId="3D4F644E" w14:textId="77777777" w:rsidR="00E87BA0" w:rsidRPr="00B67ACA" w:rsidRDefault="00E87BA0" w:rsidP="00E87BA0">
      <w:pPr>
        <w:pStyle w:val="Geenopmaak"/>
        <w:rPr>
          <w:sz w:val="24"/>
          <w:szCs w:val="24"/>
        </w:rPr>
      </w:pPr>
      <w:r>
        <w:rPr>
          <w:sz w:val="24"/>
          <w:szCs w:val="24"/>
        </w:rPr>
        <w:t>Schrijf hieronder op waarom</w:t>
      </w:r>
      <w:r w:rsidRPr="00B67ACA">
        <w:rPr>
          <w:sz w:val="24"/>
          <w:szCs w:val="24"/>
        </w:rPr>
        <w:t xml:space="preserve"> jullie</w:t>
      </w:r>
      <w:r>
        <w:rPr>
          <w:sz w:val="24"/>
          <w:szCs w:val="24"/>
        </w:rPr>
        <w:t xml:space="preserve"> vinden dat deze twee kaartjes weg zouden kunnen:</w:t>
      </w:r>
    </w:p>
    <w:p w14:paraId="29C7C6F3" w14:textId="77777777" w:rsidR="00E87BA0" w:rsidRPr="007A741A" w:rsidRDefault="00E87BA0" w:rsidP="00E87BA0">
      <w:pPr>
        <w:pStyle w:val="Geenopmaak"/>
        <w:ind w:left="0" w:firstLine="0"/>
        <w:rPr>
          <w:sz w:val="20"/>
          <w:szCs w:val="10"/>
        </w:rPr>
      </w:pPr>
    </w:p>
    <w:p w14:paraId="70281E1C" w14:textId="77777777" w:rsidR="00E87BA0" w:rsidRPr="00B67ACA" w:rsidRDefault="00E87BA0" w:rsidP="00E87BA0">
      <w:pPr>
        <w:pStyle w:val="Geenopmaak"/>
        <w:spacing w:line="276" w:lineRule="auto"/>
        <w:rPr>
          <w:sz w:val="24"/>
          <w:szCs w:val="24"/>
        </w:rPr>
      </w:pPr>
      <w:r w:rsidRPr="00B67ACA">
        <w:rPr>
          <w:sz w:val="24"/>
          <w:szCs w:val="24"/>
        </w:rPr>
        <w:t>Kaartje: ……… Omdat ……………………………………………………………………………………………….....</w:t>
      </w:r>
      <w:r>
        <w:rPr>
          <w:sz w:val="24"/>
          <w:szCs w:val="24"/>
        </w:rPr>
        <w:t>...........</w:t>
      </w:r>
    </w:p>
    <w:p w14:paraId="4E17FD1A" w14:textId="77777777" w:rsidR="00E87BA0" w:rsidRPr="00B67ACA" w:rsidRDefault="00E87BA0" w:rsidP="00E87BA0">
      <w:pPr>
        <w:pStyle w:val="Geenopmaak"/>
        <w:spacing w:line="276" w:lineRule="auto"/>
        <w:rPr>
          <w:sz w:val="24"/>
          <w:szCs w:val="24"/>
        </w:rPr>
      </w:pPr>
      <w:r w:rsidRPr="00B67ACA">
        <w:rPr>
          <w:sz w:val="24"/>
          <w:szCs w:val="24"/>
        </w:rPr>
        <w:t>……………………………………………………………………………………………………………………………………</w:t>
      </w:r>
      <w:r>
        <w:rPr>
          <w:sz w:val="24"/>
          <w:szCs w:val="24"/>
        </w:rPr>
        <w:t>………….</w:t>
      </w:r>
    </w:p>
    <w:p w14:paraId="09559BB3" w14:textId="77777777" w:rsidR="00E87BA0" w:rsidRDefault="00E87BA0" w:rsidP="00E87BA0">
      <w:pPr>
        <w:pStyle w:val="Geenopmaak"/>
        <w:spacing w:line="276" w:lineRule="auto"/>
        <w:rPr>
          <w:sz w:val="24"/>
          <w:szCs w:val="24"/>
        </w:rPr>
      </w:pPr>
      <w:r w:rsidRPr="00B67ACA">
        <w:rPr>
          <w:sz w:val="24"/>
          <w:szCs w:val="24"/>
        </w:rPr>
        <w:t>…………………………………………………………………………………………………………………………………….…………</w:t>
      </w:r>
    </w:p>
    <w:p w14:paraId="3442DFEB" w14:textId="77777777" w:rsidR="00E87BA0" w:rsidRPr="00B67ACA" w:rsidRDefault="00E87BA0" w:rsidP="00E87BA0">
      <w:pPr>
        <w:pStyle w:val="Geenopmaak"/>
        <w:spacing w:line="276" w:lineRule="auto"/>
        <w:ind w:left="0" w:firstLine="0"/>
        <w:rPr>
          <w:sz w:val="10"/>
          <w:szCs w:val="10"/>
        </w:rPr>
      </w:pPr>
    </w:p>
    <w:p w14:paraId="04951590" w14:textId="77777777" w:rsidR="00E87BA0" w:rsidRPr="00B67ACA" w:rsidRDefault="00E87BA0" w:rsidP="00E87BA0">
      <w:pPr>
        <w:pStyle w:val="Geenopmaak"/>
        <w:spacing w:line="276" w:lineRule="auto"/>
        <w:rPr>
          <w:sz w:val="24"/>
          <w:szCs w:val="24"/>
        </w:rPr>
      </w:pPr>
      <w:r w:rsidRPr="00B67ACA">
        <w:rPr>
          <w:sz w:val="24"/>
          <w:szCs w:val="24"/>
        </w:rPr>
        <w:t>En kaartje: ……… Omdat ……………………………………………………………………………………………...</w:t>
      </w:r>
      <w:r>
        <w:rPr>
          <w:sz w:val="24"/>
          <w:szCs w:val="24"/>
        </w:rPr>
        <w:t>...........</w:t>
      </w:r>
    </w:p>
    <w:p w14:paraId="6668EAF6" w14:textId="77777777" w:rsidR="00E87BA0" w:rsidRPr="00B67ACA" w:rsidRDefault="00E87BA0" w:rsidP="00E87BA0">
      <w:pPr>
        <w:pStyle w:val="Geenopmaak"/>
        <w:spacing w:line="276" w:lineRule="auto"/>
        <w:rPr>
          <w:sz w:val="24"/>
          <w:szCs w:val="24"/>
        </w:rPr>
      </w:pPr>
      <w:r w:rsidRPr="00B67ACA">
        <w:rPr>
          <w:sz w:val="24"/>
          <w:szCs w:val="24"/>
        </w:rPr>
        <w:t>……………………………………………………………………………………………………………………………………</w:t>
      </w:r>
      <w:r>
        <w:rPr>
          <w:sz w:val="24"/>
          <w:szCs w:val="24"/>
        </w:rPr>
        <w:t>………….</w:t>
      </w:r>
    </w:p>
    <w:p w14:paraId="620ABB4D" w14:textId="77777777" w:rsidR="00E87BA0" w:rsidRDefault="00E87BA0" w:rsidP="00E87BA0">
      <w:pPr>
        <w:pStyle w:val="Geenopmaak"/>
        <w:spacing w:line="276" w:lineRule="auto"/>
        <w:rPr>
          <w:sz w:val="24"/>
          <w:szCs w:val="24"/>
        </w:rPr>
      </w:pPr>
      <w:r w:rsidRPr="00B67ACA">
        <w:rPr>
          <w:sz w:val="24"/>
          <w:szCs w:val="24"/>
        </w:rPr>
        <w:t>…………………………………………………………………………………………………………………………………….…………</w:t>
      </w:r>
    </w:p>
    <w:p w14:paraId="50C0744E" w14:textId="77777777" w:rsidR="00E87BA0" w:rsidRPr="00C57D7B" w:rsidRDefault="00E87BA0" w:rsidP="00E87BA0">
      <w:pPr>
        <w:rPr>
          <w:sz w:val="28"/>
        </w:rPr>
      </w:pPr>
    </w:p>
    <w:p w14:paraId="023AAD6E" w14:textId="77777777" w:rsidR="00E87BA0" w:rsidRPr="00C57D7B" w:rsidRDefault="00E87BA0" w:rsidP="00E87BA0">
      <w:pPr>
        <w:rPr>
          <w:sz w:val="28"/>
        </w:rPr>
      </w:pPr>
    </w:p>
    <w:p w14:paraId="201C0751" w14:textId="77777777" w:rsidR="00E87BA0" w:rsidRPr="0052588A" w:rsidRDefault="00E87BA0" w:rsidP="00E87BA0">
      <w:pPr>
        <w:pStyle w:val="Geenopmaak"/>
        <w:rPr>
          <w:b/>
          <w:sz w:val="28"/>
          <w:szCs w:val="24"/>
          <w:u w:val="single"/>
        </w:rPr>
      </w:pPr>
      <w:r w:rsidRPr="0052588A">
        <w:rPr>
          <w:b/>
          <w:sz w:val="28"/>
          <w:szCs w:val="24"/>
          <w:u w:val="single"/>
        </w:rPr>
        <w:t>Opdracht 4:</w:t>
      </w:r>
      <w:r w:rsidRPr="00B46550">
        <w:rPr>
          <w:b/>
          <w:sz w:val="28"/>
          <w:szCs w:val="24"/>
        </w:rPr>
        <w:t xml:space="preserve"> </w:t>
      </w:r>
      <w:r w:rsidRPr="00B46550">
        <w:rPr>
          <w:i/>
          <w:sz w:val="28"/>
          <w:szCs w:val="24"/>
        </w:rPr>
        <w:t>In de canon</w:t>
      </w:r>
    </w:p>
    <w:p w14:paraId="6E51644D" w14:textId="77777777" w:rsidR="00E87BA0" w:rsidRPr="007A741A" w:rsidRDefault="00E87BA0" w:rsidP="00E87BA0">
      <w:pPr>
        <w:pStyle w:val="Geenopmaak"/>
        <w:rPr>
          <w:sz w:val="24"/>
          <w:szCs w:val="24"/>
        </w:rPr>
      </w:pPr>
    </w:p>
    <w:p w14:paraId="4381BF74" w14:textId="77777777" w:rsidR="00E87BA0" w:rsidRDefault="00E87BA0" w:rsidP="00E87BA0">
      <w:pPr>
        <w:pStyle w:val="Geenopmaak"/>
        <w:rPr>
          <w:sz w:val="24"/>
          <w:szCs w:val="24"/>
        </w:rPr>
      </w:pPr>
      <w:r>
        <w:rPr>
          <w:sz w:val="24"/>
          <w:szCs w:val="24"/>
        </w:rPr>
        <w:t xml:space="preserve">Op de website: </w:t>
      </w:r>
      <w:hyperlink r:id="rId17" w:history="1">
        <w:r w:rsidRPr="00F0187B">
          <w:rPr>
            <w:rStyle w:val="Hyperlink"/>
            <w:sz w:val="24"/>
            <w:szCs w:val="24"/>
          </w:rPr>
          <w:t>https://www.canonvannederland.nl/</w:t>
        </w:r>
      </w:hyperlink>
      <w:r>
        <w:rPr>
          <w:sz w:val="24"/>
          <w:szCs w:val="24"/>
        </w:rPr>
        <w:t xml:space="preserve">  kon je de tien kaartjes van opdracht 1 </w:t>
      </w:r>
    </w:p>
    <w:p w14:paraId="04DBA213" w14:textId="77777777" w:rsidR="004C784F" w:rsidRDefault="00E87BA0" w:rsidP="004C784F">
      <w:pPr>
        <w:pStyle w:val="Geenopmaak"/>
        <w:rPr>
          <w:sz w:val="24"/>
          <w:szCs w:val="24"/>
        </w:rPr>
      </w:pPr>
      <w:r>
        <w:rPr>
          <w:sz w:val="24"/>
          <w:szCs w:val="24"/>
        </w:rPr>
        <w:t xml:space="preserve">en 2 vinden. Maar er zijn er nog 40 personen en gebeurtenissen in de </w:t>
      </w:r>
      <w:r w:rsidR="004C784F">
        <w:rPr>
          <w:sz w:val="24"/>
          <w:szCs w:val="24"/>
        </w:rPr>
        <w:t>grote</w:t>
      </w:r>
      <w:r>
        <w:rPr>
          <w:sz w:val="24"/>
          <w:szCs w:val="24"/>
        </w:rPr>
        <w:t xml:space="preserve"> Canon van de </w:t>
      </w:r>
    </w:p>
    <w:p w14:paraId="3FA37FE8" w14:textId="31BA9744" w:rsidR="00E87BA0" w:rsidRDefault="00E87BA0" w:rsidP="004C784F">
      <w:pPr>
        <w:pStyle w:val="Geenopmaak"/>
        <w:rPr>
          <w:sz w:val="24"/>
          <w:szCs w:val="24"/>
        </w:rPr>
      </w:pPr>
      <w:r>
        <w:rPr>
          <w:sz w:val="24"/>
          <w:szCs w:val="24"/>
        </w:rPr>
        <w:t xml:space="preserve">Nederlandse </w:t>
      </w:r>
      <w:r w:rsidR="00037377">
        <w:rPr>
          <w:sz w:val="24"/>
          <w:szCs w:val="24"/>
        </w:rPr>
        <w:t>G</w:t>
      </w:r>
      <w:r>
        <w:rPr>
          <w:sz w:val="24"/>
          <w:szCs w:val="24"/>
        </w:rPr>
        <w:t xml:space="preserve">eschiedenis! </w:t>
      </w:r>
    </w:p>
    <w:p w14:paraId="7E6EB13B" w14:textId="77777777" w:rsidR="00E87BA0" w:rsidRDefault="00E87BA0" w:rsidP="00E87BA0">
      <w:pPr>
        <w:pStyle w:val="Geenopmaak"/>
        <w:rPr>
          <w:sz w:val="24"/>
          <w:szCs w:val="24"/>
        </w:rPr>
      </w:pPr>
    </w:p>
    <w:p w14:paraId="77922F59" w14:textId="77777777" w:rsidR="00E87BA0" w:rsidRDefault="00E87BA0" w:rsidP="00E87BA0">
      <w:pPr>
        <w:pStyle w:val="Geenopmaak"/>
        <w:rPr>
          <w:sz w:val="24"/>
          <w:szCs w:val="24"/>
        </w:rPr>
      </w:pPr>
      <w:r w:rsidRPr="007A741A">
        <w:rPr>
          <w:sz w:val="24"/>
          <w:szCs w:val="24"/>
        </w:rPr>
        <w:t>Nu gaan jullie</w:t>
      </w:r>
      <w:r>
        <w:rPr>
          <w:sz w:val="24"/>
          <w:szCs w:val="24"/>
        </w:rPr>
        <w:t xml:space="preserve"> </w:t>
      </w:r>
      <w:r w:rsidRPr="007A741A">
        <w:rPr>
          <w:b/>
          <w:sz w:val="24"/>
          <w:szCs w:val="24"/>
        </w:rPr>
        <w:t xml:space="preserve">twee </w:t>
      </w:r>
      <w:r>
        <w:rPr>
          <w:b/>
          <w:sz w:val="24"/>
          <w:szCs w:val="24"/>
        </w:rPr>
        <w:t xml:space="preserve">nieuwe </w:t>
      </w:r>
      <w:r w:rsidRPr="007A741A">
        <w:rPr>
          <w:b/>
          <w:sz w:val="24"/>
          <w:szCs w:val="24"/>
        </w:rPr>
        <w:t>kaartjes maken</w:t>
      </w:r>
      <w:r w:rsidRPr="007A741A">
        <w:rPr>
          <w:sz w:val="24"/>
          <w:szCs w:val="24"/>
        </w:rPr>
        <w:t>. Gebruik hie</w:t>
      </w:r>
      <w:r>
        <w:rPr>
          <w:sz w:val="24"/>
          <w:szCs w:val="24"/>
        </w:rPr>
        <w:t xml:space="preserve">rvoor de twee lege kaartjes uit </w:t>
      </w:r>
    </w:p>
    <w:p w14:paraId="42ADB2EC" w14:textId="77777777" w:rsidR="004C784F" w:rsidRDefault="00E87BA0" w:rsidP="00E87BA0">
      <w:pPr>
        <w:pStyle w:val="Geenopmaak"/>
        <w:rPr>
          <w:sz w:val="24"/>
          <w:szCs w:val="24"/>
        </w:rPr>
      </w:pPr>
      <w:r>
        <w:rPr>
          <w:sz w:val="24"/>
          <w:szCs w:val="24"/>
        </w:rPr>
        <w:t>de envelop</w:t>
      </w:r>
      <w:r w:rsidRPr="007A741A">
        <w:rPr>
          <w:sz w:val="24"/>
          <w:szCs w:val="24"/>
        </w:rPr>
        <w:t xml:space="preserve">. </w:t>
      </w:r>
      <w:r>
        <w:rPr>
          <w:sz w:val="24"/>
          <w:szCs w:val="24"/>
        </w:rPr>
        <w:t xml:space="preserve">Kies </w:t>
      </w:r>
      <w:r w:rsidR="004C784F">
        <w:rPr>
          <w:sz w:val="24"/>
          <w:szCs w:val="24"/>
        </w:rPr>
        <w:t>twee nieuwe onderwerpen</w:t>
      </w:r>
      <w:r>
        <w:rPr>
          <w:sz w:val="24"/>
          <w:szCs w:val="24"/>
        </w:rPr>
        <w:t xml:space="preserve"> op de website </w:t>
      </w:r>
      <w:r w:rsidRPr="007A741A">
        <w:rPr>
          <w:sz w:val="24"/>
          <w:szCs w:val="24"/>
        </w:rPr>
        <w:t>die jullie</w:t>
      </w:r>
      <w:r>
        <w:rPr>
          <w:sz w:val="24"/>
          <w:szCs w:val="24"/>
        </w:rPr>
        <w:t xml:space="preserve"> het</w:t>
      </w:r>
      <w:r w:rsidRPr="007A741A">
        <w:rPr>
          <w:sz w:val="24"/>
          <w:szCs w:val="24"/>
        </w:rPr>
        <w:t xml:space="preserve"> belangrijk</w:t>
      </w:r>
      <w:r>
        <w:rPr>
          <w:sz w:val="24"/>
          <w:szCs w:val="24"/>
        </w:rPr>
        <w:t>st</w:t>
      </w:r>
      <w:r w:rsidRPr="007A741A">
        <w:rPr>
          <w:sz w:val="24"/>
          <w:szCs w:val="24"/>
        </w:rPr>
        <w:t xml:space="preserve"> vinden</w:t>
      </w:r>
      <w:r>
        <w:rPr>
          <w:sz w:val="24"/>
          <w:szCs w:val="24"/>
        </w:rPr>
        <w:t xml:space="preserve">. </w:t>
      </w:r>
    </w:p>
    <w:p w14:paraId="613336F7" w14:textId="77777777" w:rsidR="00700837" w:rsidRDefault="00E87BA0" w:rsidP="004C784F">
      <w:pPr>
        <w:pStyle w:val="Geenopmaak"/>
        <w:rPr>
          <w:sz w:val="24"/>
          <w:szCs w:val="24"/>
        </w:rPr>
      </w:pPr>
      <w:r>
        <w:rPr>
          <w:sz w:val="24"/>
          <w:szCs w:val="24"/>
        </w:rPr>
        <w:t>Van deze</w:t>
      </w:r>
      <w:r>
        <w:rPr>
          <w:i/>
          <w:sz w:val="24"/>
          <w:szCs w:val="24"/>
        </w:rPr>
        <w:t xml:space="preserve"> </w:t>
      </w:r>
      <w:r>
        <w:rPr>
          <w:sz w:val="24"/>
          <w:szCs w:val="24"/>
        </w:rPr>
        <w:t>twee</w:t>
      </w:r>
      <w:r w:rsidR="004C784F">
        <w:rPr>
          <w:sz w:val="24"/>
          <w:szCs w:val="24"/>
        </w:rPr>
        <w:t xml:space="preserve"> onderwerpen</w:t>
      </w:r>
      <w:r>
        <w:rPr>
          <w:sz w:val="24"/>
          <w:szCs w:val="24"/>
        </w:rPr>
        <w:t xml:space="preserve"> maken jullie als groepje twee nieuwe kaartjes die</w:t>
      </w:r>
      <w:r w:rsidR="00700837">
        <w:rPr>
          <w:sz w:val="24"/>
          <w:szCs w:val="24"/>
        </w:rPr>
        <w:t xml:space="preserve"> volgens jullie</w:t>
      </w:r>
    </w:p>
    <w:p w14:paraId="3A978E09" w14:textId="6C9F4ED1" w:rsidR="00E87BA0" w:rsidRPr="004C784F" w:rsidRDefault="00700837" w:rsidP="00700837">
      <w:pPr>
        <w:pStyle w:val="Geenopmaak"/>
        <w:rPr>
          <w:sz w:val="24"/>
          <w:szCs w:val="24"/>
        </w:rPr>
      </w:pPr>
      <w:r>
        <w:rPr>
          <w:sz w:val="24"/>
          <w:szCs w:val="24"/>
        </w:rPr>
        <w:t>Erbij moeten</w:t>
      </w:r>
      <w:r w:rsidR="00E87BA0">
        <w:rPr>
          <w:sz w:val="24"/>
          <w:szCs w:val="24"/>
        </w:rPr>
        <w:t xml:space="preserve"> </w:t>
      </w:r>
      <w:r w:rsidR="00E87BA0" w:rsidRPr="007A741A">
        <w:rPr>
          <w:i/>
          <w:sz w:val="24"/>
          <w:szCs w:val="24"/>
        </w:rPr>
        <w:t>in</w:t>
      </w:r>
      <w:r w:rsidR="00E87BA0">
        <w:rPr>
          <w:b/>
          <w:sz w:val="24"/>
          <w:szCs w:val="24"/>
        </w:rPr>
        <w:t xml:space="preserve"> </w:t>
      </w:r>
      <w:r w:rsidR="00E87BA0" w:rsidRPr="00434C0C">
        <w:rPr>
          <w:i/>
          <w:iCs/>
          <w:sz w:val="24"/>
          <w:szCs w:val="24"/>
        </w:rPr>
        <w:t>de canon</w:t>
      </w:r>
      <w:r w:rsidR="00E87BA0">
        <w:rPr>
          <w:sz w:val="24"/>
          <w:szCs w:val="24"/>
        </w:rPr>
        <w:t xml:space="preserve"> </w:t>
      </w:r>
      <w:r w:rsidR="004C784F">
        <w:rPr>
          <w:sz w:val="24"/>
          <w:szCs w:val="24"/>
        </w:rPr>
        <w:t>die bij jullie op tafel ligt</w:t>
      </w:r>
      <w:r w:rsidR="00E87BA0">
        <w:rPr>
          <w:sz w:val="24"/>
          <w:szCs w:val="24"/>
        </w:rPr>
        <w:t>.</w:t>
      </w:r>
    </w:p>
    <w:p w14:paraId="6330CB6E" w14:textId="77777777" w:rsidR="00E87BA0" w:rsidRDefault="00E87BA0" w:rsidP="00E87BA0"/>
    <w:p w14:paraId="61F924D5" w14:textId="308E2128" w:rsidR="00E87BA0" w:rsidRDefault="00E87BA0" w:rsidP="00E87BA0">
      <w:pPr>
        <w:rPr>
          <w:sz w:val="24"/>
        </w:rPr>
      </w:pPr>
      <w:r>
        <w:rPr>
          <w:sz w:val="24"/>
        </w:rPr>
        <w:t>Maak de twee</w:t>
      </w:r>
      <w:r w:rsidR="004C784F">
        <w:rPr>
          <w:sz w:val="24"/>
        </w:rPr>
        <w:t xml:space="preserve"> lege</w:t>
      </w:r>
      <w:r>
        <w:rPr>
          <w:sz w:val="24"/>
        </w:rPr>
        <w:t xml:space="preserve"> kaartjes </w:t>
      </w:r>
      <w:r w:rsidR="004C784F">
        <w:rPr>
          <w:sz w:val="24"/>
        </w:rPr>
        <w:t xml:space="preserve">af </w:t>
      </w:r>
      <w:r w:rsidRPr="004C784F">
        <w:rPr>
          <w:b/>
          <w:bCs/>
          <w:sz w:val="24"/>
        </w:rPr>
        <w:t>door te schrijven, tekenen, knippen en plakken</w:t>
      </w:r>
      <w:r w:rsidRPr="00E35E41">
        <w:rPr>
          <w:sz w:val="24"/>
        </w:rPr>
        <w:t>. Schrijf ook het juiste jaartal achterop het plaatje</w:t>
      </w:r>
      <w:r>
        <w:rPr>
          <w:sz w:val="24"/>
        </w:rPr>
        <w:t>.</w:t>
      </w:r>
    </w:p>
    <w:p w14:paraId="2E06F278" w14:textId="77777777" w:rsidR="00E87BA0" w:rsidRDefault="00E87BA0" w:rsidP="00E87BA0">
      <w:pPr>
        <w:rPr>
          <w:sz w:val="24"/>
        </w:rPr>
      </w:pPr>
    </w:p>
    <w:p w14:paraId="5B90BF6E" w14:textId="77777777" w:rsidR="00E87BA0" w:rsidRPr="00AB2F80" w:rsidRDefault="00E87BA0" w:rsidP="00E87BA0">
      <w:pPr>
        <w:rPr>
          <w:sz w:val="24"/>
        </w:rPr>
        <w:sectPr w:rsidR="00E87BA0" w:rsidRPr="00AB2F80" w:rsidSect="002F1892">
          <w:headerReference w:type="even" r:id="rId18"/>
          <w:headerReference w:type="default" r:id="rId19"/>
          <w:footerReference w:type="default" r:id="rId20"/>
          <w:headerReference w:type="first" r:id="rId21"/>
          <w:type w:val="continuous"/>
          <w:pgSz w:w="11906" w:h="16838" w:code="9"/>
          <w:pgMar w:top="1701" w:right="1418" w:bottom="1134" w:left="1418" w:header="0" w:footer="0" w:gutter="0"/>
          <w:cols w:space="567"/>
          <w:docGrid w:linePitch="360"/>
        </w:sectPr>
      </w:pPr>
      <w:r>
        <w:rPr>
          <w:sz w:val="24"/>
        </w:rPr>
        <w:t xml:space="preserve">Als iedereen klaar is worden de nieuwe kaartjes </w:t>
      </w:r>
      <w:r w:rsidRPr="00E35E41">
        <w:rPr>
          <w:b/>
          <w:sz w:val="24"/>
        </w:rPr>
        <w:t xml:space="preserve">gepresenteerd </w:t>
      </w:r>
      <w:r>
        <w:rPr>
          <w:sz w:val="24"/>
        </w:rPr>
        <w:t>aan de rest van klas.</w:t>
      </w:r>
    </w:p>
    <w:p w14:paraId="5B0CD6FF" w14:textId="77777777" w:rsidR="00E87BA0" w:rsidRDefault="00E87BA0" w:rsidP="00E87BA0">
      <w:pPr>
        <w:suppressAutoHyphens w:val="0"/>
        <w:spacing w:line="240" w:lineRule="auto"/>
        <w:rPr>
          <w:b/>
        </w:rPr>
      </w:pPr>
    </w:p>
    <w:p w14:paraId="11B7582C" w14:textId="39CAB120" w:rsidR="00106EBB" w:rsidRDefault="00106EBB" w:rsidP="004666A1">
      <w:pPr>
        <w:pStyle w:val="Geenopmaak"/>
        <w:spacing w:line="276" w:lineRule="auto"/>
        <w:ind w:left="0" w:firstLine="0"/>
        <w:jc w:val="center"/>
        <w:rPr>
          <w:b/>
          <w:color w:val="FF9900"/>
          <w:sz w:val="44"/>
        </w:rPr>
      </w:pPr>
      <w:r>
        <w:rPr>
          <w:b/>
          <w:color w:val="FF9900"/>
          <w:sz w:val="44"/>
        </w:rPr>
        <w:lastRenderedPageBreak/>
        <w:t>Uitknipvel</w:t>
      </w:r>
      <w:r w:rsidR="005E3007">
        <w:rPr>
          <w:b/>
          <w:color w:val="FF9900"/>
          <w:sz w:val="44"/>
        </w:rPr>
        <w:t>len</w:t>
      </w:r>
    </w:p>
    <w:p w14:paraId="3559B024" w14:textId="031E5340" w:rsidR="00375B59" w:rsidRDefault="00375B59" w:rsidP="00106EBB">
      <w:pPr>
        <w:pStyle w:val="Geenopmaak"/>
      </w:pPr>
    </w:p>
    <w:p w14:paraId="05530471" w14:textId="19747E38" w:rsidR="008850E7" w:rsidRPr="00E7755E" w:rsidRDefault="00A30111" w:rsidP="00224335">
      <w:pPr>
        <w:rPr>
          <w:i/>
        </w:rPr>
        <w:sectPr w:rsidR="008850E7" w:rsidRPr="00E7755E" w:rsidSect="002F1892">
          <w:headerReference w:type="even" r:id="rId22"/>
          <w:headerReference w:type="default" r:id="rId23"/>
          <w:footerReference w:type="default" r:id="rId24"/>
          <w:headerReference w:type="first" r:id="rId25"/>
          <w:type w:val="continuous"/>
          <w:pgSz w:w="11906" w:h="16838" w:code="9"/>
          <w:pgMar w:top="1701" w:right="1418" w:bottom="1134" w:left="1418" w:header="0" w:footer="0" w:gutter="0"/>
          <w:cols w:space="567"/>
          <w:docGrid w:linePitch="360"/>
        </w:sectPr>
      </w:pPr>
      <w:r w:rsidRPr="00A30111">
        <w:rPr>
          <w:i/>
        </w:rPr>
        <w:t xml:space="preserve">Maak kopieën van de uitknipvellen. Elk groepje van drie leerlingen krijgt een eigen setje kaartjes. </w:t>
      </w:r>
      <w:r w:rsidR="002B71F9">
        <w:rPr>
          <w:i/>
        </w:rPr>
        <w:t xml:space="preserve">Daarbij </w:t>
      </w:r>
      <w:r w:rsidR="006130CF">
        <w:rPr>
          <w:i/>
        </w:rPr>
        <w:t xml:space="preserve">zitten </w:t>
      </w:r>
      <w:r w:rsidR="002B71F9">
        <w:rPr>
          <w:i/>
        </w:rPr>
        <w:t xml:space="preserve">ook twee lege kaartjes voor opdracht </w:t>
      </w:r>
      <w:r w:rsidR="006130CF">
        <w:rPr>
          <w:i/>
        </w:rPr>
        <w:t>4.</w:t>
      </w:r>
    </w:p>
    <w:p w14:paraId="7F4DAE49" w14:textId="77777777" w:rsidR="00BB6B74" w:rsidRDefault="00BB6B74" w:rsidP="00A30111">
      <w:pPr>
        <w:suppressAutoHyphens w:val="0"/>
        <w:spacing w:line="240" w:lineRule="auto"/>
      </w:pPr>
    </w:p>
    <w:p w14:paraId="5623FBBA" w14:textId="64BD7F77" w:rsidR="00A30111" w:rsidRPr="00994718" w:rsidRDefault="00A30111" w:rsidP="00A30111">
      <w:pPr>
        <w:suppressAutoHyphens w:val="0"/>
        <w:spacing w:line="240" w:lineRule="auto"/>
      </w:pPr>
    </w:p>
    <w:p w14:paraId="28FCE698" w14:textId="77777777" w:rsidR="003720B4" w:rsidRPr="005125A6" w:rsidRDefault="003720B4" w:rsidP="00A30111">
      <w:pPr>
        <w:suppressAutoHyphens w:val="0"/>
        <w:spacing w:line="240" w:lineRule="auto"/>
        <w:rPr>
          <w:sz w:val="16"/>
          <w:szCs w:val="16"/>
        </w:rPr>
      </w:pPr>
    </w:p>
    <w:p w14:paraId="3D7CF659" w14:textId="06A133C9" w:rsidR="00A30111" w:rsidRPr="00994718" w:rsidRDefault="00A30111" w:rsidP="003720B4">
      <w:pPr>
        <w:pBdr>
          <w:top w:val="single" w:sz="4" w:space="1" w:color="auto"/>
          <w:left w:val="single" w:sz="4" w:space="1" w:color="auto"/>
          <w:bottom w:val="single" w:sz="4" w:space="1" w:color="auto"/>
          <w:right w:val="single" w:sz="4" w:space="1" w:color="auto"/>
        </w:pBdr>
        <w:suppressAutoHyphens w:val="0"/>
        <w:spacing w:line="240" w:lineRule="auto"/>
        <w:rPr>
          <w:b/>
        </w:rPr>
      </w:pPr>
      <w:r w:rsidRPr="00994718">
        <w:rPr>
          <w:b/>
        </w:rPr>
        <w:t xml:space="preserve">7. </w:t>
      </w:r>
      <w:r w:rsidR="00B9784B">
        <w:rPr>
          <w:b/>
        </w:rPr>
        <w:t>Trijntje</w:t>
      </w:r>
    </w:p>
    <w:p w14:paraId="7E037DC2" w14:textId="47FF89EF" w:rsidR="00A30111" w:rsidRDefault="00A30111" w:rsidP="003720B4">
      <w:pPr>
        <w:pBdr>
          <w:top w:val="single" w:sz="4" w:space="1" w:color="auto"/>
          <w:left w:val="single" w:sz="4" w:space="1" w:color="auto"/>
          <w:bottom w:val="single" w:sz="4" w:space="1" w:color="auto"/>
          <w:right w:val="single" w:sz="4" w:space="1" w:color="auto"/>
        </w:pBdr>
        <w:suppressAutoHyphens w:val="0"/>
        <w:spacing w:line="240" w:lineRule="auto"/>
        <w:rPr>
          <w:b/>
          <w:sz w:val="14"/>
          <w:szCs w:val="10"/>
        </w:rPr>
      </w:pPr>
    </w:p>
    <w:p w14:paraId="5D02FA2A" w14:textId="5643F3B9" w:rsidR="00B9784B" w:rsidRDefault="00B9784B" w:rsidP="003720B4">
      <w:pPr>
        <w:pBdr>
          <w:top w:val="single" w:sz="4" w:space="1" w:color="auto"/>
          <w:left w:val="single" w:sz="4" w:space="1" w:color="auto"/>
          <w:bottom w:val="single" w:sz="4" w:space="1" w:color="auto"/>
          <w:right w:val="single" w:sz="4" w:space="1" w:color="auto"/>
        </w:pBdr>
        <w:suppressAutoHyphens w:val="0"/>
        <w:spacing w:line="240" w:lineRule="auto"/>
        <w:rPr>
          <w:b/>
          <w:sz w:val="14"/>
          <w:szCs w:val="10"/>
        </w:rPr>
      </w:pPr>
    </w:p>
    <w:p w14:paraId="07E9F194" w14:textId="34E5676D" w:rsidR="00B9784B" w:rsidRDefault="00B9784B" w:rsidP="003720B4">
      <w:pPr>
        <w:pBdr>
          <w:top w:val="single" w:sz="4" w:space="1" w:color="auto"/>
          <w:left w:val="single" w:sz="4" w:space="1" w:color="auto"/>
          <w:bottom w:val="single" w:sz="4" w:space="1" w:color="auto"/>
          <w:right w:val="single" w:sz="4" w:space="1" w:color="auto"/>
        </w:pBdr>
        <w:suppressAutoHyphens w:val="0"/>
        <w:spacing w:line="240" w:lineRule="auto"/>
        <w:rPr>
          <w:b/>
          <w:sz w:val="14"/>
          <w:szCs w:val="10"/>
        </w:rPr>
      </w:pPr>
    </w:p>
    <w:p w14:paraId="5FBD7DF6" w14:textId="77777777" w:rsidR="00B9784B" w:rsidRPr="003D6ADD" w:rsidRDefault="00B9784B" w:rsidP="003720B4">
      <w:pPr>
        <w:pBdr>
          <w:top w:val="single" w:sz="4" w:space="1" w:color="auto"/>
          <w:left w:val="single" w:sz="4" w:space="1" w:color="auto"/>
          <w:bottom w:val="single" w:sz="4" w:space="1" w:color="auto"/>
          <w:right w:val="single" w:sz="4" w:space="1" w:color="auto"/>
        </w:pBdr>
        <w:suppressAutoHyphens w:val="0"/>
        <w:spacing w:line="240" w:lineRule="auto"/>
        <w:rPr>
          <w:b/>
          <w:sz w:val="14"/>
          <w:szCs w:val="10"/>
        </w:rPr>
      </w:pPr>
    </w:p>
    <w:p w14:paraId="66FC7BFA" w14:textId="331D69FF" w:rsidR="00A30111" w:rsidRDefault="00B9784B" w:rsidP="003720B4">
      <w:pPr>
        <w:pBdr>
          <w:top w:val="single" w:sz="4" w:space="1" w:color="auto"/>
          <w:left w:val="single" w:sz="4" w:space="1" w:color="auto"/>
          <w:bottom w:val="single" w:sz="4" w:space="1" w:color="auto"/>
          <w:right w:val="single" w:sz="4" w:space="1" w:color="auto"/>
        </w:pBdr>
        <w:suppressAutoHyphens w:val="0"/>
        <w:spacing w:line="240" w:lineRule="auto"/>
        <w:jc w:val="center"/>
      </w:pPr>
      <w:r>
        <w:rPr>
          <w:noProof/>
          <w:lang w:eastAsia="nl-NL"/>
        </w:rPr>
        <w:drawing>
          <wp:inline distT="0" distB="0" distL="0" distR="0" wp14:anchorId="109D00C6" wp14:editId="59C85484">
            <wp:extent cx="2584450" cy="950854"/>
            <wp:effectExtent l="0" t="0" r="635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4645" cy="958284"/>
                    </a:xfrm>
                    <a:prstGeom prst="rect">
                      <a:avLst/>
                    </a:prstGeom>
                    <a:noFill/>
                    <a:ln>
                      <a:noFill/>
                    </a:ln>
                  </pic:spPr>
                </pic:pic>
              </a:graphicData>
            </a:graphic>
          </wp:inline>
        </w:drawing>
      </w:r>
    </w:p>
    <w:p w14:paraId="354C0239" w14:textId="34929014" w:rsidR="007449B5" w:rsidRPr="009F731F" w:rsidRDefault="007449B5" w:rsidP="003720B4">
      <w:pPr>
        <w:pBdr>
          <w:top w:val="single" w:sz="4" w:space="1" w:color="auto"/>
          <w:left w:val="single" w:sz="4" w:space="1" w:color="auto"/>
          <w:bottom w:val="single" w:sz="4" w:space="1" w:color="auto"/>
          <w:right w:val="single" w:sz="4" w:space="1" w:color="auto"/>
        </w:pBdr>
        <w:suppressAutoHyphens w:val="0"/>
        <w:spacing w:line="240" w:lineRule="auto"/>
        <w:rPr>
          <w:sz w:val="18"/>
          <w:szCs w:val="14"/>
        </w:rPr>
      </w:pPr>
    </w:p>
    <w:p w14:paraId="75AE1758" w14:textId="77777777" w:rsidR="00B9784B" w:rsidRPr="003D6ADD" w:rsidRDefault="00B9784B" w:rsidP="003720B4">
      <w:pPr>
        <w:pBdr>
          <w:top w:val="single" w:sz="4" w:space="1" w:color="auto"/>
          <w:left w:val="single" w:sz="4" w:space="1" w:color="auto"/>
          <w:bottom w:val="single" w:sz="4" w:space="1" w:color="auto"/>
          <w:right w:val="single" w:sz="4" w:space="1" w:color="auto"/>
        </w:pBdr>
        <w:suppressAutoHyphens w:val="0"/>
        <w:spacing w:line="240" w:lineRule="auto"/>
        <w:rPr>
          <w:sz w:val="14"/>
          <w:szCs w:val="10"/>
        </w:rPr>
      </w:pPr>
    </w:p>
    <w:p w14:paraId="537DAF31" w14:textId="0C2FC828" w:rsidR="00C43043" w:rsidRPr="00137585" w:rsidRDefault="00B9784B" w:rsidP="003720B4">
      <w:pPr>
        <w:pBdr>
          <w:top w:val="single" w:sz="4" w:space="1" w:color="auto"/>
          <w:left w:val="single" w:sz="4" w:space="1" w:color="auto"/>
          <w:bottom w:val="single" w:sz="4" w:space="1" w:color="auto"/>
          <w:right w:val="single" w:sz="4" w:space="1" w:color="auto"/>
        </w:pBdr>
        <w:suppressAutoHyphens w:val="0"/>
        <w:spacing w:line="240" w:lineRule="auto"/>
        <w:rPr>
          <w:sz w:val="16"/>
        </w:rPr>
      </w:pPr>
      <w:r w:rsidRPr="00B9784B">
        <w:rPr>
          <w:rFonts w:eastAsia="MS Mincho"/>
          <w:lang w:eastAsia="en-US"/>
        </w:rPr>
        <w:t>De eerste bewoners van ons land woonden niet op een vaste plaats. Ze trokken van plek naar plek. Ze kwamen aan voedsel door te jagen en te vissen en door het verzamelen van vruchten, noten en zaden. De winter brachten ze door in een vast kamp op een veilige plek. Op zo’n plek is het oudste skelet van Nederland gevonden.</w:t>
      </w:r>
    </w:p>
    <w:p w14:paraId="1ABA4A3B" w14:textId="03963D82" w:rsidR="007449B5" w:rsidRDefault="007449B5" w:rsidP="007449B5">
      <w:pPr>
        <w:suppressAutoHyphens w:val="0"/>
        <w:spacing w:line="240" w:lineRule="auto"/>
        <w:rPr>
          <w:sz w:val="20"/>
        </w:rPr>
      </w:pPr>
    </w:p>
    <w:p w14:paraId="35C2505C" w14:textId="7A91B2BC" w:rsidR="00B9784B" w:rsidRDefault="00B9784B" w:rsidP="007449B5">
      <w:pPr>
        <w:suppressAutoHyphens w:val="0"/>
        <w:spacing w:line="240" w:lineRule="auto"/>
        <w:rPr>
          <w:sz w:val="20"/>
        </w:rPr>
      </w:pPr>
    </w:p>
    <w:p w14:paraId="38EE99E4" w14:textId="77777777" w:rsidR="00B9784B" w:rsidRPr="00773CAE" w:rsidRDefault="00B9784B" w:rsidP="007449B5">
      <w:pPr>
        <w:suppressAutoHyphens w:val="0"/>
        <w:spacing w:line="240" w:lineRule="auto"/>
      </w:pPr>
    </w:p>
    <w:p w14:paraId="77BE6797" w14:textId="77777777" w:rsidR="007449B5" w:rsidRPr="008850E7" w:rsidRDefault="007449B5" w:rsidP="007449B5">
      <w:pPr>
        <w:suppressAutoHyphens w:val="0"/>
        <w:spacing w:line="240" w:lineRule="auto"/>
        <w:rPr>
          <w:sz w:val="16"/>
          <w:szCs w:val="16"/>
        </w:rPr>
      </w:pPr>
    </w:p>
    <w:p w14:paraId="3B51F4D4" w14:textId="45C2C59E" w:rsidR="008346B7" w:rsidRPr="00994718" w:rsidRDefault="00C55C59" w:rsidP="008346B7">
      <w:pPr>
        <w:pBdr>
          <w:top w:val="single" w:sz="4" w:space="1" w:color="auto"/>
          <w:left w:val="single" w:sz="4" w:space="4" w:color="auto"/>
          <w:bottom w:val="single" w:sz="4" w:space="1" w:color="auto"/>
          <w:right w:val="single" w:sz="4" w:space="4" w:color="auto"/>
        </w:pBdr>
        <w:suppressAutoHyphens w:val="0"/>
        <w:spacing w:line="240" w:lineRule="auto"/>
        <w:rPr>
          <w:b/>
        </w:rPr>
      </w:pPr>
      <w:r>
        <w:rPr>
          <w:b/>
        </w:rPr>
        <w:t>10</w:t>
      </w:r>
      <w:r w:rsidR="008346B7" w:rsidRPr="00994718">
        <w:rPr>
          <w:b/>
        </w:rPr>
        <w:t xml:space="preserve">. </w:t>
      </w:r>
      <w:r w:rsidR="001C36B1">
        <w:rPr>
          <w:b/>
        </w:rPr>
        <w:t>Willem van Oranje</w:t>
      </w:r>
    </w:p>
    <w:p w14:paraId="522A3238" w14:textId="77777777" w:rsidR="008346B7" w:rsidRPr="003D6ADD" w:rsidRDefault="008346B7" w:rsidP="008346B7">
      <w:pPr>
        <w:pBdr>
          <w:top w:val="single" w:sz="4" w:space="1" w:color="auto"/>
          <w:left w:val="single" w:sz="4" w:space="4" w:color="auto"/>
          <w:bottom w:val="single" w:sz="4" w:space="1" w:color="auto"/>
          <w:right w:val="single" w:sz="4" w:space="4" w:color="auto"/>
        </w:pBdr>
        <w:suppressAutoHyphens w:val="0"/>
        <w:spacing w:line="240" w:lineRule="auto"/>
        <w:rPr>
          <w:b/>
          <w:sz w:val="14"/>
          <w:szCs w:val="10"/>
        </w:rPr>
      </w:pPr>
    </w:p>
    <w:p w14:paraId="37D579F1" w14:textId="475DDE40" w:rsidR="008346B7" w:rsidRPr="002F5F8D" w:rsidRDefault="001C36B1" w:rsidP="008346B7">
      <w:pPr>
        <w:pBdr>
          <w:top w:val="single" w:sz="4" w:space="1" w:color="auto"/>
          <w:left w:val="single" w:sz="4" w:space="4" w:color="auto"/>
          <w:bottom w:val="single" w:sz="4" w:space="1" w:color="auto"/>
          <w:right w:val="single" w:sz="4" w:space="4" w:color="auto"/>
        </w:pBdr>
        <w:suppressAutoHyphens w:val="0"/>
        <w:spacing w:line="240" w:lineRule="auto"/>
        <w:jc w:val="center"/>
      </w:pPr>
      <w:r w:rsidRPr="00213F9F">
        <w:rPr>
          <w:noProof/>
          <w:lang w:eastAsia="nl-NL"/>
        </w:rPr>
        <w:drawing>
          <wp:inline distT="0" distB="0" distL="0" distR="0" wp14:anchorId="7724186F" wp14:editId="6854037A">
            <wp:extent cx="1441450" cy="1999246"/>
            <wp:effectExtent l="0" t="0" r="635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65969" cy="2033254"/>
                    </a:xfrm>
                    <a:prstGeom prst="rect">
                      <a:avLst/>
                    </a:prstGeom>
                  </pic:spPr>
                </pic:pic>
              </a:graphicData>
            </a:graphic>
          </wp:inline>
        </w:drawing>
      </w:r>
    </w:p>
    <w:p w14:paraId="13B3E619" w14:textId="77777777" w:rsidR="008346B7" w:rsidRPr="003D6ADD" w:rsidRDefault="008346B7" w:rsidP="008346B7">
      <w:pPr>
        <w:pBdr>
          <w:top w:val="single" w:sz="4" w:space="1" w:color="auto"/>
          <w:left w:val="single" w:sz="4" w:space="4" w:color="auto"/>
          <w:bottom w:val="single" w:sz="4" w:space="1" w:color="auto"/>
          <w:right w:val="single" w:sz="4" w:space="4" w:color="auto"/>
        </w:pBdr>
        <w:suppressAutoHyphens w:val="0"/>
        <w:spacing w:line="240" w:lineRule="auto"/>
        <w:rPr>
          <w:b/>
          <w:sz w:val="14"/>
          <w:szCs w:val="10"/>
        </w:rPr>
      </w:pPr>
    </w:p>
    <w:p w14:paraId="333E4AB3" w14:textId="77777777" w:rsidR="001C36B1" w:rsidRDefault="001C36B1" w:rsidP="001C36B1">
      <w:pPr>
        <w:pBdr>
          <w:top w:val="single" w:sz="4" w:space="1" w:color="auto"/>
          <w:left w:val="single" w:sz="4" w:space="4" w:color="auto"/>
          <w:bottom w:val="single" w:sz="4" w:space="1" w:color="auto"/>
          <w:right w:val="single" w:sz="4" w:space="4" w:color="auto"/>
        </w:pBdr>
        <w:suppressAutoHyphens w:val="0"/>
        <w:spacing w:line="240" w:lineRule="auto"/>
      </w:pPr>
      <w:r w:rsidRPr="00213F9F">
        <w:t>Willem van Oranje, ‘vader des vaderlands’, legde de basis voor een nieuwe Nederlandse staat. Het was niet zijn bedoeling en hij werd vermoord voordat hij het zelf kon meemaken.</w:t>
      </w:r>
    </w:p>
    <w:p w14:paraId="2AD0CD93" w14:textId="77777777" w:rsidR="00BB6B74" w:rsidRDefault="00BB6B74" w:rsidP="00A30111">
      <w:pPr>
        <w:suppressAutoHyphens w:val="0"/>
        <w:spacing w:line="240" w:lineRule="auto"/>
      </w:pPr>
    </w:p>
    <w:p w14:paraId="3CC6C7C3" w14:textId="77777777" w:rsidR="0052656F" w:rsidRDefault="0052656F" w:rsidP="00A30111">
      <w:pPr>
        <w:suppressAutoHyphens w:val="0"/>
        <w:spacing w:line="240" w:lineRule="auto"/>
      </w:pPr>
    </w:p>
    <w:p w14:paraId="04CDB740" w14:textId="7DC23660" w:rsidR="00A30111" w:rsidRDefault="00A30111" w:rsidP="00A30111">
      <w:pPr>
        <w:suppressAutoHyphens w:val="0"/>
        <w:spacing w:line="240" w:lineRule="auto"/>
      </w:pPr>
    </w:p>
    <w:p w14:paraId="1EACEEA6" w14:textId="77777777" w:rsidR="00B9784B" w:rsidRPr="002F5F8D" w:rsidRDefault="00B9784B" w:rsidP="00A30111">
      <w:pPr>
        <w:suppressAutoHyphens w:val="0"/>
        <w:spacing w:line="240" w:lineRule="auto"/>
      </w:pPr>
    </w:p>
    <w:p w14:paraId="62FBD3BC" w14:textId="77777777" w:rsidR="00A30111" w:rsidRPr="001C48AC" w:rsidRDefault="00A30111" w:rsidP="00A30111">
      <w:pPr>
        <w:suppressAutoHyphens w:val="0"/>
        <w:spacing w:line="240" w:lineRule="auto"/>
        <w:rPr>
          <w:sz w:val="16"/>
          <w:szCs w:val="16"/>
        </w:rPr>
      </w:pPr>
    </w:p>
    <w:p w14:paraId="71F6CA0E" w14:textId="1B901015" w:rsidR="00A30111" w:rsidRDefault="00C55C59" w:rsidP="005F2936">
      <w:pPr>
        <w:pBdr>
          <w:top w:val="single" w:sz="4" w:space="1" w:color="auto"/>
          <w:left w:val="single" w:sz="4" w:space="1" w:color="auto"/>
          <w:bottom w:val="single" w:sz="4" w:space="1" w:color="auto"/>
          <w:right w:val="single" w:sz="4" w:space="1" w:color="auto"/>
        </w:pBdr>
        <w:suppressAutoHyphens w:val="0"/>
        <w:spacing w:line="240" w:lineRule="auto"/>
        <w:rPr>
          <w:b/>
        </w:rPr>
      </w:pPr>
      <w:r>
        <w:rPr>
          <w:b/>
        </w:rPr>
        <w:t>3</w:t>
      </w:r>
      <w:r w:rsidR="00A30111" w:rsidRPr="00994718">
        <w:rPr>
          <w:b/>
        </w:rPr>
        <w:t xml:space="preserve">. </w:t>
      </w:r>
      <w:r w:rsidR="00DC470F">
        <w:rPr>
          <w:b/>
        </w:rPr>
        <w:t>Maria van Bourgondië</w:t>
      </w:r>
    </w:p>
    <w:p w14:paraId="23B27778" w14:textId="77777777" w:rsidR="00A30111" w:rsidRPr="003D6ADD" w:rsidRDefault="00A30111" w:rsidP="005F2936">
      <w:pPr>
        <w:pBdr>
          <w:top w:val="single" w:sz="4" w:space="1" w:color="auto"/>
          <w:left w:val="single" w:sz="4" w:space="1" w:color="auto"/>
          <w:bottom w:val="single" w:sz="4" w:space="1" w:color="auto"/>
          <w:right w:val="single" w:sz="4" w:space="1" w:color="auto"/>
        </w:pBdr>
        <w:suppressAutoHyphens w:val="0"/>
        <w:spacing w:line="240" w:lineRule="auto"/>
        <w:rPr>
          <w:b/>
          <w:sz w:val="14"/>
          <w:szCs w:val="10"/>
        </w:rPr>
      </w:pPr>
    </w:p>
    <w:p w14:paraId="109DFE27" w14:textId="042DB5ED" w:rsidR="00A30111" w:rsidRPr="002F5F8D" w:rsidRDefault="005F2936" w:rsidP="005F2936">
      <w:pPr>
        <w:pBdr>
          <w:top w:val="single" w:sz="4" w:space="1" w:color="auto"/>
          <w:left w:val="single" w:sz="4" w:space="1" w:color="auto"/>
          <w:bottom w:val="single" w:sz="4" w:space="1" w:color="auto"/>
          <w:right w:val="single" w:sz="4" w:space="1" w:color="auto"/>
        </w:pBdr>
        <w:suppressAutoHyphens w:val="0"/>
        <w:spacing w:line="240" w:lineRule="auto"/>
        <w:jc w:val="center"/>
      </w:pPr>
      <w:r w:rsidRPr="005F2936">
        <w:rPr>
          <w:noProof/>
          <w:lang w:eastAsia="nl-NL"/>
        </w:rPr>
        <w:drawing>
          <wp:inline distT="0" distB="0" distL="0" distR="0" wp14:anchorId="68A8F3B3" wp14:editId="42B1A361">
            <wp:extent cx="1219200" cy="1733152"/>
            <wp:effectExtent l="0" t="0" r="0" b="63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33394" cy="1753329"/>
                    </a:xfrm>
                    <a:prstGeom prst="rect">
                      <a:avLst/>
                    </a:prstGeom>
                  </pic:spPr>
                </pic:pic>
              </a:graphicData>
            </a:graphic>
          </wp:inline>
        </w:drawing>
      </w:r>
    </w:p>
    <w:p w14:paraId="4D79FECC" w14:textId="77777777" w:rsidR="00224335" w:rsidRPr="001C48AC" w:rsidRDefault="00224335" w:rsidP="005F2936">
      <w:pPr>
        <w:pBdr>
          <w:top w:val="single" w:sz="4" w:space="1" w:color="auto"/>
          <w:left w:val="single" w:sz="4" w:space="1" w:color="auto"/>
          <w:bottom w:val="single" w:sz="4" w:space="1" w:color="auto"/>
          <w:right w:val="single" w:sz="4" w:space="1" w:color="auto"/>
        </w:pBdr>
        <w:suppressAutoHyphens w:val="0"/>
        <w:spacing w:line="240" w:lineRule="auto"/>
        <w:rPr>
          <w:b/>
          <w:sz w:val="18"/>
          <w:szCs w:val="14"/>
        </w:rPr>
      </w:pPr>
    </w:p>
    <w:p w14:paraId="64050F5C" w14:textId="2B67C79F" w:rsidR="007449B5" w:rsidRPr="00584C90" w:rsidRDefault="005F2936" w:rsidP="005F2936">
      <w:pPr>
        <w:pBdr>
          <w:top w:val="single" w:sz="4" w:space="1" w:color="auto"/>
          <w:left w:val="single" w:sz="4" w:space="1" w:color="auto"/>
          <w:bottom w:val="single" w:sz="4" w:space="1" w:color="auto"/>
          <w:right w:val="single" w:sz="4" w:space="1" w:color="auto"/>
        </w:pBdr>
        <w:suppressAutoHyphens w:val="0"/>
        <w:spacing w:line="240" w:lineRule="auto"/>
        <w:rPr>
          <w:sz w:val="20"/>
        </w:rPr>
      </w:pPr>
      <w:r w:rsidRPr="005F2936">
        <w:t>Maria van Bourgondië werd in 1457 geboren als kleindochter van hertog Filip de Goede. Haar rijke grootvader kwam niet naar haar doop, want ze was ‘maar een meisje’. Het liep anders. Dit ‘meisje’ zou als enige erfgenaam gaan regeren als hertogin.</w:t>
      </w:r>
    </w:p>
    <w:p w14:paraId="750B6FBC" w14:textId="32C28122" w:rsidR="00A30111" w:rsidRDefault="00A30111" w:rsidP="00A30111">
      <w:pPr>
        <w:suppressAutoHyphens w:val="0"/>
        <w:spacing w:line="240" w:lineRule="auto"/>
      </w:pPr>
    </w:p>
    <w:p w14:paraId="11C4564B" w14:textId="77777777" w:rsidR="005F2936" w:rsidRPr="00773CAE" w:rsidRDefault="005F2936" w:rsidP="00A30111">
      <w:pPr>
        <w:suppressAutoHyphens w:val="0"/>
        <w:spacing w:line="240" w:lineRule="auto"/>
      </w:pPr>
    </w:p>
    <w:p w14:paraId="52CA68DF" w14:textId="342F42F4" w:rsidR="00A30111" w:rsidRPr="005F2936" w:rsidRDefault="00A30111" w:rsidP="00A30111">
      <w:pPr>
        <w:suppressAutoHyphens w:val="0"/>
        <w:spacing w:line="240" w:lineRule="auto"/>
      </w:pPr>
    </w:p>
    <w:p w14:paraId="14285DF7" w14:textId="77777777" w:rsidR="005F2936" w:rsidRPr="005F2936" w:rsidRDefault="005F2936" w:rsidP="00A30111">
      <w:pPr>
        <w:suppressAutoHyphens w:val="0"/>
        <w:spacing w:line="240" w:lineRule="auto"/>
        <w:rPr>
          <w:sz w:val="10"/>
          <w:szCs w:val="10"/>
        </w:rPr>
      </w:pPr>
    </w:p>
    <w:p w14:paraId="7BCCE601" w14:textId="5986054F" w:rsidR="008346B7" w:rsidRPr="00994718" w:rsidRDefault="00C55C59" w:rsidP="008346B7">
      <w:pPr>
        <w:pBdr>
          <w:top w:val="single" w:sz="4" w:space="1" w:color="auto"/>
          <w:left w:val="single" w:sz="4" w:space="4" w:color="auto"/>
          <w:bottom w:val="single" w:sz="4" w:space="1" w:color="auto"/>
          <w:right w:val="single" w:sz="4" w:space="4" w:color="auto"/>
        </w:pBdr>
        <w:suppressAutoHyphens w:val="0"/>
        <w:spacing w:line="240" w:lineRule="auto"/>
        <w:rPr>
          <w:b/>
        </w:rPr>
      </w:pPr>
      <w:r>
        <w:rPr>
          <w:b/>
        </w:rPr>
        <w:t>1</w:t>
      </w:r>
      <w:r w:rsidR="008346B7" w:rsidRPr="00994718">
        <w:rPr>
          <w:b/>
        </w:rPr>
        <w:t xml:space="preserve">. </w:t>
      </w:r>
      <w:r w:rsidR="00075941">
        <w:rPr>
          <w:b/>
        </w:rPr>
        <w:t xml:space="preserve">Atlas </w:t>
      </w:r>
      <w:proofErr w:type="spellStart"/>
      <w:r w:rsidR="00075941">
        <w:rPr>
          <w:b/>
        </w:rPr>
        <w:t>Maior</w:t>
      </w:r>
      <w:proofErr w:type="spellEnd"/>
      <w:r w:rsidR="00075941">
        <w:rPr>
          <w:b/>
        </w:rPr>
        <w:t xml:space="preserve"> van </w:t>
      </w:r>
      <w:proofErr w:type="spellStart"/>
      <w:r w:rsidR="00075941">
        <w:rPr>
          <w:b/>
        </w:rPr>
        <w:t>Blaeu</w:t>
      </w:r>
      <w:proofErr w:type="spellEnd"/>
    </w:p>
    <w:p w14:paraId="7EA0B610" w14:textId="77777777" w:rsidR="008346B7" w:rsidRPr="00075941" w:rsidRDefault="008346B7" w:rsidP="008346B7">
      <w:pPr>
        <w:pBdr>
          <w:top w:val="single" w:sz="4" w:space="1" w:color="auto"/>
          <w:left w:val="single" w:sz="4" w:space="4" w:color="auto"/>
          <w:bottom w:val="single" w:sz="4" w:space="1" w:color="auto"/>
          <w:right w:val="single" w:sz="4" w:space="4" w:color="auto"/>
        </w:pBdr>
        <w:suppressAutoHyphens w:val="0"/>
        <w:spacing w:line="240" w:lineRule="auto"/>
        <w:rPr>
          <w:sz w:val="16"/>
          <w:szCs w:val="16"/>
        </w:rPr>
      </w:pPr>
    </w:p>
    <w:p w14:paraId="76756DD5" w14:textId="48865739" w:rsidR="008346B7" w:rsidRPr="00773CAE" w:rsidRDefault="00075941" w:rsidP="008346B7">
      <w:pPr>
        <w:pBdr>
          <w:top w:val="single" w:sz="4" w:space="1" w:color="auto"/>
          <w:left w:val="single" w:sz="4" w:space="4" w:color="auto"/>
          <w:bottom w:val="single" w:sz="4" w:space="1" w:color="auto"/>
          <w:right w:val="single" w:sz="4" w:space="4" w:color="auto"/>
        </w:pBdr>
        <w:suppressAutoHyphens w:val="0"/>
        <w:spacing w:line="240" w:lineRule="auto"/>
        <w:jc w:val="center"/>
      </w:pPr>
      <w:r w:rsidRPr="00075941">
        <w:rPr>
          <w:noProof/>
          <w:lang w:eastAsia="nl-NL"/>
        </w:rPr>
        <w:drawing>
          <wp:inline distT="0" distB="0" distL="0" distR="0" wp14:anchorId="64CD00E5" wp14:editId="49F2F78C">
            <wp:extent cx="2106958" cy="1619250"/>
            <wp:effectExtent l="0" t="0" r="762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42379" cy="1646472"/>
                    </a:xfrm>
                    <a:prstGeom prst="rect">
                      <a:avLst/>
                    </a:prstGeom>
                  </pic:spPr>
                </pic:pic>
              </a:graphicData>
            </a:graphic>
          </wp:inline>
        </w:drawing>
      </w:r>
    </w:p>
    <w:p w14:paraId="2C249853" w14:textId="77777777" w:rsidR="008346B7" w:rsidRPr="00BF7FDE" w:rsidRDefault="008346B7" w:rsidP="008346B7">
      <w:pPr>
        <w:pBdr>
          <w:top w:val="single" w:sz="4" w:space="1" w:color="auto"/>
          <w:left w:val="single" w:sz="4" w:space="4" w:color="auto"/>
          <w:bottom w:val="single" w:sz="4" w:space="1" w:color="auto"/>
          <w:right w:val="single" w:sz="4" w:space="4" w:color="auto"/>
        </w:pBdr>
        <w:suppressAutoHyphens w:val="0"/>
        <w:spacing w:line="240" w:lineRule="auto"/>
        <w:rPr>
          <w:sz w:val="18"/>
          <w:szCs w:val="14"/>
        </w:rPr>
      </w:pPr>
    </w:p>
    <w:p w14:paraId="4A50417C" w14:textId="2A9C61C5" w:rsidR="00213F9F" w:rsidRPr="0052656F" w:rsidRDefault="00075941" w:rsidP="00BF7FDE">
      <w:pPr>
        <w:pBdr>
          <w:top w:val="single" w:sz="4" w:space="1" w:color="auto"/>
          <w:left w:val="single" w:sz="4" w:space="4" w:color="auto"/>
          <w:bottom w:val="single" w:sz="4" w:space="1" w:color="auto"/>
          <w:right w:val="single" w:sz="4" w:space="4" w:color="auto"/>
        </w:pBdr>
        <w:suppressAutoHyphens w:val="0"/>
        <w:spacing w:line="240" w:lineRule="auto"/>
        <w:rPr>
          <w:sz w:val="14"/>
          <w:szCs w:val="14"/>
        </w:rPr>
      </w:pPr>
      <w:r w:rsidRPr="00075941">
        <w:t xml:space="preserve">Europese zeevaarders en ontdekkingsreizigers brachten vanaf de zestiende eeuw onbekende gebieden in kaart. De luxe en nauwkeurige wereldkaarten van de familie </w:t>
      </w:r>
      <w:proofErr w:type="spellStart"/>
      <w:r w:rsidRPr="00075941">
        <w:t>Blaeu</w:t>
      </w:r>
      <w:proofErr w:type="spellEnd"/>
      <w:r w:rsidRPr="00075941">
        <w:t xml:space="preserve"> (spreek uit: Blauw) uit Amsterdam waren beroemd. Het topstuk was de Atlas </w:t>
      </w:r>
      <w:proofErr w:type="spellStart"/>
      <w:r w:rsidRPr="00075941">
        <w:t>Maior</w:t>
      </w:r>
      <w:proofErr w:type="spellEnd"/>
      <w:r w:rsidRPr="00075941">
        <w:t>.</w:t>
      </w:r>
    </w:p>
    <w:p w14:paraId="78E5FAD5" w14:textId="77777777" w:rsidR="0052656F" w:rsidRPr="0052656F" w:rsidRDefault="0052656F" w:rsidP="0052656F">
      <w:pPr>
        <w:suppressAutoHyphens w:val="0"/>
        <w:spacing w:line="240" w:lineRule="auto"/>
        <w:rPr>
          <w:sz w:val="44"/>
          <w:szCs w:val="44"/>
        </w:rPr>
      </w:pPr>
    </w:p>
    <w:p w14:paraId="261B4713" w14:textId="7F8264B6" w:rsidR="005125A6" w:rsidRPr="005125A6" w:rsidRDefault="005125A6" w:rsidP="00B14DDB">
      <w:pPr>
        <w:suppressAutoHyphens w:val="0"/>
        <w:spacing w:line="240" w:lineRule="auto"/>
      </w:pPr>
    </w:p>
    <w:p w14:paraId="644D072E" w14:textId="2A0FE639" w:rsidR="005125A6" w:rsidRDefault="005125A6" w:rsidP="00B14DDB">
      <w:pPr>
        <w:suppressAutoHyphens w:val="0"/>
        <w:spacing w:line="240" w:lineRule="auto"/>
      </w:pPr>
    </w:p>
    <w:p w14:paraId="3EFFD2ED" w14:textId="77777777" w:rsidR="005125A6" w:rsidRPr="005125A6" w:rsidRDefault="005125A6" w:rsidP="00B14DDB">
      <w:pPr>
        <w:suppressAutoHyphens w:val="0"/>
        <w:spacing w:line="240" w:lineRule="auto"/>
      </w:pPr>
    </w:p>
    <w:p w14:paraId="05295162" w14:textId="40EFFEAC" w:rsidR="00B14DDB" w:rsidRPr="00994718" w:rsidRDefault="00C55C59" w:rsidP="000A3A36">
      <w:pPr>
        <w:pBdr>
          <w:top w:val="single" w:sz="4" w:space="1" w:color="auto"/>
          <w:left w:val="single" w:sz="4" w:space="1" w:color="auto"/>
          <w:bottom w:val="single" w:sz="4" w:space="1" w:color="auto"/>
          <w:right w:val="single" w:sz="4" w:space="1" w:color="auto"/>
        </w:pBdr>
        <w:suppressAutoHyphens w:val="0"/>
        <w:spacing w:line="240" w:lineRule="auto"/>
        <w:rPr>
          <w:b/>
        </w:rPr>
      </w:pPr>
      <w:r>
        <w:rPr>
          <w:b/>
        </w:rPr>
        <w:t>2</w:t>
      </w:r>
      <w:r w:rsidR="00B14DDB" w:rsidRPr="00994718">
        <w:rPr>
          <w:b/>
        </w:rPr>
        <w:t xml:space="preserve">. </w:t>
      </w:r>
      <w:r w:rsidR="001C36B1">
        <w:rPr>
          <w:b/>
        </w:rPr>
        <w:t>Sara Burgerhart</w:t>
      </w:r>
    </w:p>
    <w:p w14:paraId="1D23D34D" w14:textId="77777777" w:rsidR="00B14DDB" w:rsidRPr="003D6ADD" w:rsidRDefault="00B14DDB" w:rsidP="000A3A36">
      <w:pPr>
        <w:pBdr>
          <w:top w:val="single" w:sz="4" w:space="1" w:color="auto"/>
          <w:left w:val="single" w:sz="4" w:space="1" w:color="auto"/>
          <w:bottom w:val="single" w:sz="4" w:space="1" w:color="auto"/>
          <w:right w:val="single" w:sz="4" w:space="1" w:color="auto"/>
        </w:pBdr>
        <w:suppressAutoHyphens w:val="0"/>
        <w:spacing w:line="240" w:lineRule="auto"/>
        <w:rPr>
          <w:b/>
          <w:sz w:val="14"/>
          <w:szCs w:val="10"/>
        </w:rPr>
      </w:pPr>
    </w:p>
    <w:p w14:paraId="026DFB61" w14:textId="23F6E208" w:rsidR="00B14DDB" w:rsidRPr="002F5F8D" w:rsidRDefault="001C36B1" w:rsidP="000A3A36">
      <w:pPr>
        <w:pBdr>
          <w:top w:val="single" w:sz="4" w:space="1" w:color="auto"/>
          <w:left w:val="single" w:sz="4" w:space="1" w:color="auto"/>
          <w:bottom w:val="single" w:sz="4" w:space="1" w:color="auto"/>
          <w:right w:val="single" w:sz="4" w:space="1" w:color="auto"/>
        </w:pBdr>
        <w:suppressAutoHyphens w:val="0"/>
        <w:spacing w:line="240" w:lineRule="auto"/>
        <w:jc w:val="center"/>
      </w:pPr>
      <w:r>
        <w:rPr>
          <w:noProof/>
          <w:lang w:eastAsia="nl-NL"/>
        </w:rPr>
        <w:drawing>
          <wp:inline distT="0" distB="0" distL="0" distR="0" wp14:anchorId="6524BB92" wp14:editId="1DF66F07">
            <wp:extent cx="1231900" cy="1892912"/>
            <wp:effectExtent l="0" t="0" r="635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2629" cy="1909398"/>
                    </a:xfrm>
                    <a:prstGeom prst="rect">
                      <a:avLst/>
                    </a:prstGeom>
                    <a:noFill/>
                    <a:ln>
                      <a:noFill/>
                    </a:ln>
                  </pic:spPr>
                </pic:pic>
              </a:graphicData>
            </a:graphic>
          </wp:inline>
        </w:drawing>
      </w:r>
    </w:p>
    <w:p w14:paraId="505179E0" w14:textId="77777777" w:rsidR="00B14DDB" w:rsidRPr="003D6ADD" w:rsidRDefault="00B14DDB" w:rsidP="000A3A36">
      <w:pPr>
        <w:pBdr>
          <w:top w:val="single" w:sz="4" w:space="1" w:color="auto"/>
          <w:left w:val="single" w:sz="4" w:space="1" w:color="auto"/>
          <w:bottom w:val="single" w:sz="4" w:space="1" w:color="auto"/>
          <w:right w:val="single" w:sz="4" w:space="1" w:color="auto"/>
        </w:pBdr>
        <w:suppressAutoHyphens w:val="0"/>
        <w:spacing w:line="240" w:lineRule="auto"/>
        <w:rPr>
          <w:b/>
          <w:sz w:val="14"/>
          <w:szCs w:val="10"/>
        </w:rPr>
      </w:pPr>
    </w:p>
    <w:p w14:paraId="60E532EE" w14:textId="22AA3A6D" w:rsidR="000A3A36" w:rsidRPr="000A3A36" w:rsidRDefault="001C36B1" w:rsidP="000A3A36">
      <w:pPr>
        <w:pBdr>
          <w:top w:val="single" w:sz="4" w:space="1" w:color="auto"/>
          <w:left w:val="single" w:sz="4" w:space="1" w:color="auto"/>
          <w:bottom w:val="single" w:sz="4" w:space="1" w:color="auto"/>
          <w:right w:val="single" w:sz="4" w:space="1" w:color="auto"/>
        </w:pBdr>
        <w:suppressAutoHyphens w:val="0"/>
        <w:spacing w:line="240" w:lineRule="auto"/>
        <w:rPr>
          <w:sz w:val="14"/>
        </w:rPr>
      </w:pPr>
      <w:r w:rsidRPr="001C36B1">
        <w:t>Sara Burgerhart is de titel van een boek, geschreven door de schrijfsters Betje Wolff en Aagje Deken. Het gaat over de negentienjarige Sara Burgerhart. Zij is een jonge vrouw op zoek naar geluk en liefde. In die tijd was het nieuw dat een boek vrouwen opriep om hun eigen keuzes te maken.</w:t>
      </w:r>
    </w:p>
    <w:p w14:paraId="7154354A" w14:textId="77777777" w:rsidR="00B14DDB" w:rsidRPr="006464D6" w:rsidRDefault="00B14DDB" w:rsidP="00B14DDB">
      <w:pPr>
        <w:suppressAutoHyphens w:val="0"/>
        <w:spacing w:line="240" w:lineRule="auto"/>
      </w:pPr>
    </w:p>
    <w:p w14:paraId="468D59F5" w14:textId="77777777" w:rsidR="00B14DDB" w:rsidRDefault="00B14DDB" w:rsidP="00B14DDB">
      <w:pPr>
        <w:suppressAutoHyphens w:val="0"/>
        <w:spacing w:line="240" w:lineRule="auto"/>
      </w:pPr>
    </w:p>
    <w:p w14:paraId="193CA4FE" w14:textId="38918820" w:rsidR="00B14DDB" w:rsidRPr="00773CAE" w:rsidRDefault="00B14DDB" w:rsidP="00B14DDB">
      <w:pPr>
        <w:suppressAutoHyphens w:val="0"/>
        <w:spacing w:line="240" w:lineRule="auto"/>
      </w:pPr>
    </w:p>
    <w:p w14:paraId="46926097" w14:textId="77777777" w:rsidR="00B14DDB" w:rsidRPr="008850E7" w:rsidRDefault="00B14DDB" w:rsidP="00B14DDB">
      <w:pPr>
        <w:suppressAutoHyphens w:val="0"/>
        <w:spacing w:line="240" w:lineRule="auto"/>
        <w:rPr>
          <w:sz w:val="16"/>
          <w:szCs w:val="16"/>
        </w:rPr>
      </w:pPr>
    </w:p>
    <w:p w14:paraId="78906329" w14:textId="4FE4E746" w:rsidR="00B14DDB" w:rsidRPr="00BC14C9" w:rsidRDefault="00B14DDB" w:rsidP="00B14DDB">
      <w:pPr>
        <w:pBdr>
          <w:top w:val="single" w:sz="4" w:space="1" w:color="auto"/>
          <w:left w:val="single" w:sz="4" w:space="4" w:color="auto"/>
          <w:bottom w:val="single" w:sz="4" w:space="1" w:color="auto"/>
          <w:right w:val="single" w:sz="4" w:space="4" w:color="auto"/>
        </w:pBdr>
        <w:suppressAutoHyphens w:val="0"/>
        <w:spacing w:line="240" w:lineRule="auto"/>
        <w:rPr>
          <w:b/>
        </w:rPr>
      </w:pPr>
      <w:r w:rsidRPr="00BC14C9">
        <w:rPr>
          <w:b/>
        </w:rPr>
        <w:t xml:space="preserve">9. </w:t>
      </w:r>
      <w:r w:rsidR="001C36B1" w:rsidRPr="000A3A36">
        <w:rPr>
          <w:b/>
        </w:rPr>
        <w:t xml:space="preserve">Het Kinderwetje van </w:t>
      </w:r>
      <w:proofErr w:type="spellStart"/>
      <w:r w:rsidR="001C36B1" w:rsidRPr="000A3A36">
        <w:rPr>
          <w:b/>
        </w:rPr>
        <w:t>Van</w:t>
      </w:r>
      <w:proofErr w:type="spellEnd"/>
      <w:r w:rsidR="001C36B1" w:rsidRPr="000A3A36">
        <w:rPr>
          <w:b/>
        </w:rPr>
        <w:t xml:space="preserve"> Houten</w:t>
      </w:r>
    </w:p>
    <w:p w14:paraId="563901B9" w14:textId="77777777" w:rsidR="00B14DDB" w:rsidRPr="00D10082" w:rsidRDefault="00B14DDB" w:rsidP="00B14DDB">
      <w:pPr>
        <w:pBdr>
          <w:top w:val="single" w:sz="4" w:space="1" w:color="auto"/>
          <w:left w:val="single" w:sz="4" w:space="4" w:color="auto"/>
          <w:bottom w:val="single" w:sz="4" w:space="1" w:color="auto"/>
          <w:right w:val="single" w:sz="4" w:space="4" w:color="auto"/>
        </w:pBdr>
        <w:suppressAutoHyphens w:val="0"/>
        <w:spacing w:line="240" w:lineRule="auto"/>
        <w:rPr>
          <w:sz w:val="14"/>
          <w:szCs w:val="10"/>
        </w:rPr>
      </w:pPr>
    </w:p>
    <w:p w14:paraId="6403EA5A" w14:textId="6A706941" w:rsidR="00B14DDB" w:rsidRPr="00773CAE" w:rsidRDefault="001C36B1" w:rsidP="00B14DDB">
      <w:pPr>
        <w:pBdr>
          <w:top w:val="single" w:sz="4" w:space="1" w:color="auto"/>
          <w:left w:val="single" w:sz="4" w:space="4" w:color="auto"/>
          <w:bottom w:val="single" w:sz="4" w:space="1" w:color="auto"/>
          <w:right w:val="single" w:sz="4" w:space="4" w:color="auto"/>
        </w:pBdr>
        <w:suppressAutoHyphens w:val="0"/>
        <w:spacing w:line="240" w:lineRule="auto"/>
        <w:jc w:val="center"/>
      </w:pPr>
      <w:r>
        <w:rPr>
          <w:noProof/>
          <w:lang w:eastAsia="nl-NL"/>
        </w:rPr>
        <w:drawing>
          <wp:inline distT="0" distB="0" distL="0" distR="0" wp14:anchorId="7582C6CA" wp14:editId="51B43CFC">
            <wp:extent cx="1795578" cy="1993900"/>
            <wp:effectExtent l="0" t="0" r="0" b="6350"/>
            <wp:docPr id="47" name="Afbeelding 47" descr="https://upload.wikimedia.org/wikipedia/commons/7/7e/Elias_Spanier_-_Leve_mijnheer_Van_Hou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7/7e/Elias_Spanier_-_Leve_mijnheer_Van_Houten.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625" b="7911"/>
                    <a:stretch/>
                  </pic:blipFill>
                  <pic:spPr bwMode="auto">
                    <a:xfrm>
                      <a:off x="0" y="0"/>
                      <a:ext cx="1854964" cy="2059846"/>
                    </a:xfrm>
                    <a:prstGeom prst="rect">
                      <a:avLst/>
                    </a:prstGeom>
                    <a:noFill/>
                    <a:ln>
                      <a:noFill/>
                    </a:ln>
                    <a:extLst>
                      <a:ext uri="{53640926-AAD7-44D8-BBD7-CCE9431645EC}">
                        <a14:shadowObscured xmlns:a14="http://schemas.microsoft.com/office/drawing/2010/main"/>
                      </a:ext>
                    </a:extLst>
                  </pic:spPr>
                </pic:pic>
              </a:graphicData>
            </a:graphic>
          </wp:inline>
        </w:drawing>
      </w:r>
    </w:p>
    <w:p w14:paraId="054257DD" w14:textId="77777777" w:rsidR="00B14DDB" w:rsidRPr="00A26F32" w:rsidRDefault="00B14DDB" w:rsidP="00B14DDB">
      <w:pPr>
        <w:pBdr>
          <w:top w:val="single" w:sz="4" w:space="1" w:color="auto"/>
          <w:left w:val="single" w:sz="4" w:space="4" w:color="auto"/>
          <w:bottom w:val="single" w:sz="4" w:space="1" w:color="auto"/>
          <w:right w:val="single" w:sz="4" w:space="4" w:color="auto"/>
        </w:pBdr>
        <w:suppressAutoHyphens w:val="0"/>
        <w:spacing w:line="240" w:lineRule="auto"/>
        <w:rPr>
          <w:sz w:val="18"/>
          <w:szCs w:val="16"/>
        </w:rPr>
      </w:pPr>
    </w:p>
    <w:p w14:paraId="53A6A356" w14:textId="40021D95" w:rsidR="00B14DDB" w:rsidRPr="00584C90" w:rsidRDefault="001C36B1" w:rsidP="001C36B1">
      <w:pPr>
        <w:pStyle w:val="Geenopmaak"/>
        <w:pBdr>
          <w:top w:val="single" w:sz="4" w:space="1" w:color="auto"/>
          <w:left w:val="single" w:sz="4" w:space="4" w:color="auto"/>
          <w:bottom w:val="single" w:sz="4" w:space="1" w:color="auto"/>
          <w:right w:val="single" w:sz="4" w:space="4" w:color="auto"/>
        </w:pBdr>
        <w:ind w:left="0" w:firstLine="0"/>
        <w:rPr>
          <w:sz w:val="14"/>
          <w:szCs w:val="14"/>
        </w:rPr>
      </w:pPr>
      <w:r w:rsidRPr="001C36B1">
        <w:rPr>
          <w:szCs w:val="22"/>
        </w:rPr>
        <w:t xml:space="preserve">In de 19e eeuw moesten veel jonge kinderen werken. In de winkel, op het land of in een werkplaats. Door de opkomst van de industrie kwam daar ook het werk in fabrieken bij. Dit heet kinderarbeid. Pas in </w:t>
      </w:r>
      <w:r>
        <w:rPr>
          <w:szCs w:val="22"/>
        </w:rPr>
        <w:t>deze tijd</w:t>
      </w:r>
      <w:r w:rsidRPr="001C36B1">
        <w:rPr>
          <w:szCs w:val="22"/>
        </w:rPr>
        <w:t xml:space="preserve"> kwam er door een wet een einde aan deze kinderarbeid.</w:t>
      </w:r>
    </w:p>
    <w:p w14:paraId="3AD4F67B" w14:textId="643F42BF" w:rsidR="00B14DDB" w:rsidRDefault="00B14DDB" w:rsidP="00B14DDB">
      <w:pPr>
        <w:suppressAutoHyphens w:val="0"/>
        <w:spacing w:line="240" w:lineRule="auto"/>
        <w:rPr>
          <w:sz w:val="16"/>
        </w:rPr>
      </w:pPr>
    </w:p>
    <w:p w14:paraId="69F08787" w14:textId="77777777" w:rsidR="001C36B1" w:rsidRDefault="001C36B1" w:rsidP="00B14DDB">
      <w:pPr>
        <w:suppressAutoHyphens w:val="0"/>
        <w:spacing w:line="240" w:lineRule="auto"/>
        <w:rPr>
          <w:sz w:val="16"/>
        </w:rPr>
      </w:pPr>
    </w:p>
    <w:p w14:paraId="7A5E4E20" w14:textId="77777777" w:rsidR="00781DC0" w:rsidRDefault="00781DC0" w:rsidP="00BB6B74">
      <w:pPr>
        <w:pStyle w:val="Geenopmaak"/>
      </w:pPr>
    </w:p>
    <w:p w14:paraId="1A65DBC5" w14:textId="77777777" w:rsidR="001C36B1" w:rsidRPr="00D45356" w:rsidRDefault="001C36B1" w:rsidP="00D45356"/>
    <w:p w14:paraId="60D52089" w14:textId="334069B8" w:rsidR="007449B5" w:rsidRDefault="007449B5" w:rsidP="007449B5">
      <w:pPr>
        <w:suppressAutoHyphens w:val="0"/>
        <w:spacing w:line="240" w:lineRule="auto"/>
      </w:pPr>
    </w:p>
    <w:p w14:paraId="492478F5" w14:textId="77777777" w:rsidR="00B52344" w:rsidRPr="00773CAE" w:rsidRDefault="00B52344" w:rsidP="007449B5">
      <w:pPr>
        <w:suppressAutoHyphens w:val="0"/>
        <w:spacing w:line="240" w:lineRule="auto"/>
      </w:pPr>
    </w:p>
    <w:p w14:paraId="6B4E09EC" w14:textId="77777777" w:rsidR="007449B5" w:rsidRPr="005125A6" w:rsidRDefault="007449B5" w:rsidP="007449B5">
      <w:pPr>
        <w:suppressAutoHyphens w:val="0"/>
        <w:spacing w:line="240" w:lineRule="auto"/>
        <w:rPr>
          <w:szCs w:val="24"/>
        </w:rPr>
      </w:pPr>
    </w:p>
    <w:p w14:paraId="2BDFA0FD" w14:textId="55110714" w:rsidR="007449B5" w:rsidRPr="00A63976" w:rsidRDefault="00C55C59" w:rsidP="001C36B1">
      <w:pPr>
        <w:pBdr>
          <w:top w:val="single" w:sz="4" w:space="1" w:color="auto"/>
          <w:left w:val="single" w:sz="4" w:space="1" w:color="auto"/>
          <w:bottom w:val="single" w:sz="4" w:space="1" w:color="auto"/>
          <w:right w:val="single" w:sz="4" w:space="1" w:color="auto"/>
        </w:pBdr>
        <w:suppressAutoHyphens w:val="0"/>
        <w:spacing w:line="240" w:lineRule="auto"/>
        <w:rPr>
          <w:b/>
        </w:rPr>
      </w:pPr>
      <w:r>
        <w:rPr>
          <w:b/>
        </w:rPr>
        <w:t>6</w:t>
      </w:r>
      <w:r w:rsidR="007449B5" w:rsidRPr="00A63976">
        <w:rPr>
          <w:b/>
        </w:rPr>
        <w:t xml:space="preserve">. </w:t>
      </w:r>
      <w:r w:rsidR="001C36B1">
        <w:rPr>
          <w:b/>
        </w:rPr>
        <w:t>De Grondwet</w:t>
      </w:r>
    </w:p>
    <w:p w14:paraId="3D2FE64C" w14:textId="77777777" w:rsidR="007449B5" w:rsidRPr="00B65179" w:rsidRDefault="007449B5" w:rsidP="001C36B1">
      <w:pPr>
        <w:pBdr>
          <w:top w:val="single" w:sz="4" w:space="1" w:color="auto"/>
          <w:left w:val="single" w:sz="4" w:space="1" w:color="auto"/>
          <w:bottom w:val="single" w:sz="4" w:space="1" w:color="auto"/>
          <w:right w:val="single" w:sz="4" w:space="1" w:color="auto"/>
        </w:pBdr>
        <w:suppressAutoHyphens w:val="0"/>
        <w:spacing w:line="240" w:lineRule="auto"/>
        <w:rPr>
          <w:sz w:val="14"/>
          <w:szCs w:val="14"/>
        </w:rPr>
      </w:pPr>
    </w:p>
    <w:p w14:paraId="71A2CA06" w14:textId="14E2BDD1" w:rsidR="007449B5" w:rsidRPr="00773CAE" w:rsidRDefault="001C36B1" w:rsidP="001C36B1">
      <w:pPr>
        <w:pBdr>
          <w:top w:val="single" w:sz="4" w:space="1" w:color="auto"/>
          <w:left w:val="single" w:sz="4" w:space="1" w:color="auto"/>
          <w:bottom w:val="single" w:sz="4" w:space="1" w:color="auto"/>
          <w:right w:val="single" w:sz="4" w:space="1" w:color="auto"/>
        </w:pBdr>
        <w:suppressAutoHyphens w:val="0"/>
        <w:spacing w:line="240" w:lineRule="auto"/>
        <w:jc w:val="center"/>
      </w:pPr>
      <w:r w:rsidRPr="001C36B1">
        <w:rPr>
          <w:noProof/>
          <w:lang w:eastAsia="nl-NL"/>
        </w:rPr>
        <w:drawing>
          <wp:inline distT="0" distB="0" distL="0" distR="0" wp14:anchorId="5998B18C" wp14:editId="69CF72E4">
            <wp:extent cx="1225550" cy="190737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37568" cy="1926075"/>
                    </a:xfrm>
                    <a:prstGeom prst="rect">
                      <a:avLst/>
                    </a:prstGeom>
                  </pic:spPr>
                </pic:pic>
              </a:graphicData>
            </a:graphic>
          </wp:inline>
        </w:drawing>
      </w:r>
    </w:p>
    <w:p w14:paraId="2657E955" w14:textId="77777777" w:rsidR="005F2936" w:rsidRPr="005F2936" w:rsidRDefault="005F2936" w:rsidP="001C36B1">
      <w:pPr>
        <w:pBdr>
          <w:top w:val="single" w:sz="4" w:space="1" w:color="auto"/>
          <w:left w:val="single" w:sz="4" w:space="1" w:color="auto"/>
          <w:bottom w:val="single" w:sz="4" w:space="1" w:color="auto"/>
          <w:right w:val="single" w:sz="4" w:space="1" w:color="auto"/>
        </w:pBdr>
        <w:suppressAutoHyphens w:val="0"/>
        <w:spacing w:line="240" w:lineRule="auto"/>
        <w:rPr>
          <w:sz w:val="36"/>
          <w:szCs w:val="52"/>
        </w:rPr>
      </w:pPr>
    </w:p>
    <w:p w14:paraId="2B0D2130" w14:textId="567784FF" w:rsidR="001C5D30" w:rsidRDefault="001C36B1" w:rsidP="001C36B1">
      <w:pPr>
        <w:pBdr>
          <w:top w:val="single" w:sz="4" w:space="1" w:color="auto"/>
          <w:left w:val="single" w:sz="4" w:space="1" w:color="auto"/>
          <w:bottom w:val="single" w:sz="4" w:space="1" w:color="auto"/>
          <w:right w:val="single" w:sz="4" w:space="1" w:color="auto"/>
        </w:pBdr>
        <w:suppressAutoHyphens w:val="0"/>
        <w:spacing w:line="240" w:lineRule="auto"/>
      </w:pPr>
      <w:r w:rsidRPr="001C36B1">
        <w:t>De Grondwet is de belangrijkste wet van een land. In de Grondwet staat wie de macht heeft in een land. Er staat ook in wat de regering wel en niet mag doen, en welke rechten de mensen in het land hebben.</w:t>
      </w:r>
    </w:p>
    <w:p w14:paraId="4ED3A2A3" w14:textId="77777777" w:rsidR="005F2936" w:rsidRPr="005F2936" w:rsidRDefault="005F2936" w:rsidP="001C36B1">
      <w:pPr>
        <w:pBdr>
          <w:top w:val="single" w:sz="4" w:space="1" w:color="auto"/>
          <w:left w:val="single" w:sz="4" w:space="1" w:color="auto"/>
          <w:bottom w:val="single" w:sz="4" w:space="1" w:color="auto"/>
          <w:right w:val="single" w:sz="4" w:space="1" w:color="auto"/>
        </w:pBdr>
        <w:suppressAutoHyphens w:val="0"/>
        <w:spacing w:line="240" w:lineRule="auto"/>
      </w:pPr>
    </w:p>
    <w:p w14:paraId="31BEFE89" w14:textId="77777777" w:rsidR="001C5D30" w:rsidRDefault="001C5D30" w:rsidP="007449B5">
      <w:pPr>
        <w:suppressAutoHyphens w:val="0"/>
        <w:spacing w:line="240" w:lineRule="auto"/>
      </w:pPr>
    </w:p>
    <w:p w14:paraId="78851412" w14:textId="77777777" w:rsidR="007B3647" w:rsidRDefault="007B3647" w:rsidP="007449B5">
      <w:pPr>
        <w:suppressAutoHyphens w:val="0"/>
        <w:spacing w:line="240" w:lineRule="auto"/>
      </w:pPr>
    </w:p>
    <w:p w14:paraId="5CB47B7A" w14:textId="422011A9" w:rsidR="00FA4FD8" w:rsidRDefault="00FA4FD8" w:rsidP="007449B5">
      <w:pPr>
        <w:suppressAutoHyphens w:val="0"/>
        <w:spacing w:line="240" w:lineRule="auto"/>
      </w:pPr>
    </w:p>
    <w:p w14:paraId="4EFAA2C1" w14:textId="77777777" w:rsidR="00781DC0" w:rsidRPr="00781DC0" w:rsidRDefault="00781DC0" w:rsidP="007449B5">
      <w:pPr>
        <w:suppressAutoHyphens w:val="0"/>
        <w:spacing w:line="240" w:lineRule="auto"/>
        <w:rPr>
          <w:sz w:val="16"/>
        </w:rPr>
      </w:pPr>
    </w:p>
    <w:p w14:paraId="08D4D9B6" w14:textId="48909455" w:rsidR="00507385" w:rsidRPr="000A3A36" w:rsidRDefault="00C55C59" w:rsidP="00B66C83">
      <w:pPr>
        <w:pBdr>
          <w:top w:val="single" w:sz="4" w:space="1" w:color="auto"/>
          <w:left w:val="single" w:sz="4" w:space="1" w:color="auto"/>
          <w:bottom w:val="single" w:sz="4" w:space="1" w:color="auto"/>
          <w:right w:val="single" w:sz="4" w:space="1" w:color="auto"/>
        </w:pBdr>
        <w:suppressAutoHyphens w:val="0"/>
        <w:spacing w:line="240" w:lineRule="auto"/>
        <w:rPr>
          <w:b/>
        </w:rPr>
      </w:pPr>
      <w:r w:rsidRPr="000A3A36">
        <w:rPr>
          <w:b/>
        </w:rPr>
        <w:t>5</w:t>
      </w:r>
      <w:r w:rsidR="00507385" w:rsidRPr="000A3A36">
        <w:rPr>
          <w:b/>
        </w:rPr>
        <w:t xml:space="preserve">. </w:t>
      </w:r>
      <w:r w:rsidR="001C36B1">
        <w:rPr>
          <w:b/>
        </w:rPr>
        <w:t>A</w:t>
      </w:r>
      <w:r w:rsidR="00B66C83">
        <w:rPr>
          <w:b/>
        </w:rPr>
        <w:t>nton de Kom</w:t>
      </w:r>
    </w:p>
    <w:p w14:paraId="68B0D7BB" w14:textId="77777777" w:rsidR="00507385" w:rsidRPr="000A3A36" w:rsidRDefault="00507385" w:rsidP="00B66C83">
      <w:pPr>
        <w:pBdr>
          <w:top w:val="single" w:sz="4" w:space="1" w:color="auto"/>
          <w:left w:val="single" w:sz="4" w:space="1" w:color="auto"/>
          <w:bottom w:val="single" w:sz="4" w:space="1" w:color="auto"/>
          <w:right w:val="single" w:sz="4" w:space="1" w:color="auto"/>
        </w:pBdr>
        <w:suppressAutoHyphens w:val="0"/>
        <w:spacing w:line="240" w:lineRule="auto"/>
        <w:rPr>
          <w:sz w:val="14"/>
          <w:szCs w:val="14"/>
        </w:rPr>
      </w:pPr>
    </w:p>
    <w:p w14:paraId="63511F1C" w14:textId="513622AD" w:rsidR="00507385" w:rsidRPr="00773CAE" w:rsidRDefault="00B66C83" w:rsidP="00B66C83">
      <w:pPr>
        <w:pBdr>
          <w:top w:val="single" w:sz="4" w:space="1" w:color="auto"/>
          <w:left w:val="single" w:sz="4" w:space="1" w:color="auto"/>
          <w:bottom w:val="single" w:sz="4" w:space="1" w:color="auto"/>
          <w:right w:val="single" w:sz="4" w:space="1" w:color="auto"/>
        </w:pBdr>
        <w:suppressAutoHyphens w:val="0"/>
        <w:spacing w:line="240" w:lineRule="auto"/>
        <w:jc w:val="center"/>
      </w:pPr>
      <w:r w:rsidRPr="00B66C83">
        <w:rPr>
          <w:noProof/>
          <w:lang w:eastAsia="nl-NL"/>
        </w:rPr>
        <w:drawing>
          <wp:inline distT="0" distB="0" distL="0" distR="0" wp14:anchorId="24DD2389" wp14:editId="7D7155C3">
            <wp:extent cx="1308847" cy="1841500"/>
            <wp:effectExtent l="0" t="0" r="5715" b="635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9187" cy="1870117"/>
                    </a:xfrm>
                    <a:prstGeom prst="rect">
                      <a:avLst/>
                    </a:prstGeom>
                  </pic:spPr>
                </pic:pic>
              </a:graphicData>
            </a:graphic>
          </wp:inline>
        </w:drawing>
      </w:r>
    </w:p>
    <w:p w14:paraId="3A2370E1" w14:textId="77777777" w:rsidR="00507385" w:rsidRPr="001228E1" w:rsidRDefault="00507385" w:rsidP="00B66C83">
      <w:pPr>
        <w:pBdr>
          <w:top w:val="single" w:sz="4" w:space="1" w:color="auto"/>
          <w:left w:val="single" w:sz="4" w:space="1" w:color="auto"/>
          <w:bottom w:val="single" w:sz="4" w:space="1" w:color="auto"/>
          <w:right w:val="single" w:sz="4" w:space="1" w:color="auto"/>
        </w:pBdr>
        <w:suppressAutoHyphens w:val="0"/>
        <w:spacing w:line="240" w:lineRule="auto"/>
        <w:rPr>
          <w:sz w:val="14"/>
          <w:szCs w:val="14"/>
        </w:rPr>
      </w:pPr>
    </w:p>
    <w:p w14:paraId="5C25E161" w14:textId="00432AAD" w:rsidR="007449B5" w:rsidRDefault="00B66C83" w:rsidP="00B66C83">
      <w:pPr>
        <w:pBdr>
          <w:top w:val="single" w:sz="4" w:space="1" w:color="auto"/>
          <w:left w:val="single" w:sz="4" w:space="1" w:color="auto"/>
          <w:bottom w:val="single" w:sz="4" w:space="1" w:color="auto"/>
          <w:right w:val="single" w:sz="4" w:space="1" w:color="auto"/>
        </w:pBdr>
        <w:suppressAutoHyphens w:val="0"/>
        <w:spacing w:line="240" w:lineRule="auto"/>
      </w:pPr>
      <w:r w:rsidRPr="00B66C83">
        <w:t>Anton de Kom is een Surinaamse schrijver en een verzetsheld. Hij werd in 1898 geboren in Suriname als zoon van een slaaf. Suriname was in die tijd een kolonie van Nederland. In zijn boek Wij slaven van Suriname protesteerde hij tegen de onrechtvaardigheid in zijn land. Nog steeds wordt zijn boek veel gelezen.</w:t>
      </w:r>
    </w:p>
    <w:p w14:paraId="23471BE1" w14:textId="77777777" w:rsidR="006464D6" w:rsidRPr="00507385" w:rsidRDefault="006464D6" w:rsidP="007449B5">
      <w:pPr>
        <w:suppressAutoHyphens w:val="0"/>
        <w:spacing w:line="240" w:lineRule="auto"/>
      </w:pPr>
    </w:p>
    <w:p w14:paraId="18446F16" w14:textId="77777777" w:rsidR="00425C2A" w:rsidRDefault="00425C2A" w:rsidP="00102C56">
      <w:pPr>
        <w:suppressAutoHyphens w:val="0"/>
        <w:spacing w:line="240" w:lineRule="auto"/>
      </w:pPr>
    </w:p>
    <w:p w14:paraId="40CE8A67" w14:textId="77777777" w:rsidR="007B3647" w:rsidRDefault="007B3647" w:rsidP="00102C56">
      <w:pPr>
        <w:suppressAutoHyphens w:val="0"/>
        <w:spacing w:line="240" w:lineRule="auto"/>
      </w:pPr>
    </w:p>
    <w:p w14:paraId="0F67B330" w14:textId="77777777" w:rsidR="005F2936" w:rsidRDefault="005F2936" w:rsidP="00102C56">
      <w:pPr>
        <w:suppressAutoHyphens w:val="0"/>
        <w:spacing w:line="240" w:lineRule="auto"/>
      </w:pPr>
    </w:p>
    <w:p w14:paraId="63E1A074" w14:textId="17A2C4F7" w:rsidR="0052656F" w:rsidRDefault="0052656F" w:rsidP="00102C56">
      <w:pPr>
        <w:suppressAutoHyphens w:val="0"/>
        <w:spacing w:line="240" w:lineRule="auto"/>
      </w:pPr>
    </w:p>
    <w:p w14:paraId="1DCE5115" w14:textId="0A3DD406" w:rsidR="00102C56" w:rsidRDefault="00102C56" w:rsidP="00102C56">
      <w:pPr>
        <w:suppressAutoHyphens w:val="0"/>
        <w:spacing w:line="240" w:lineRule="auto"/>
      </w:pPr>
    </w:p>
    <w:p w14:paraId="00FB93EB" w14:textId="77777777" w:rsidR="003737D2" w:rsidRDefault="003737D2" w:rsidP="00102C56">
      <w:pPr>
        <w:suppressAutoHyphens w:val="0"/>
        <w:spacing w:line="240" w:lineRule="auto"/>
      </w:pPr>
    </w:p>
    <w:p w14:paraId="7A33BAA2" w14:textId="11B2E0CC" w:rsidR="003C0A0E" w:rsidRDefault="00C55C59" w:rsidP="00102C56">
      <w:pPr>
        <w:pBdr>
          <w:top w:val="single" w:sz="4" w:space="1" w:color="auto"/>
          <w:left w:val="single" w:sz="4" w:space="4" w:color="auto"/>
          <w:bottom w:val="single" w:sz="4" w:space="1" w:color="auto"/>
          <w:right w:val="single" w:sz="4" w:space="4" w:color="auto"/>
        </w:pBdr>
        <w:suppressAutoHyphens w:val="0"/>
        <w:spacing w:line="240" w:lineRule="auto"/>
        <w:rPr>
          <w:b/>
        </w:rPr>
      </w:pPr>
      <w:r>
        <w:rPr>
          <w:b/>
        </w:rPr>
        <w:t>4</w:t>
      </w:r>
      <w:r w:rsidR="00102C56" w:rsidRPr="00A63976">
        <w:rPr>
          <w:b/>
        </w:rPr>
        <w:t xml:space="preserve">. </w:t>
      </w:r>
      <w:r w:rsidR="00102C56">
        <w:rPr>
          <w:b/>
        </w:rPr>
        <w:t>De</w:t>
      </w:r>
      <w:r w:rsidR="00B66C83">
        <w:rPr>
          <w:b/>
        </w:rPr>
        <w:t xml:space="preserve"> gastarbeiders</w:t>
      </w:r>
    </w:p>
    <w:p w14:paraId="6738753F" w14:textId="2569C66B" w:rsidR="003C0A0E" w:rsidRPr="003C0A0E" w:rsidRDefault="003C0A0E" w:rsidP="00102C56">
      <w:pPr>
        <w:pBdr>
          <w:top w:val="single" w:sz="4" w:space="1" w:color="auto"/>
          <w:left w:val="single" w:sz="4" w:space="4" w:color="auto"/>
          <w:bottom w:val="single" w:sz="4" w:space="1" w:color="auto"/>
          <w:right w:val="single" w:sz="4" w:space="4" w:color="auto"/>
        </w:pBdr>
        <w:suppressAutoHyphens w:val="0"/>
        <w:spacing w:line="240" w:lineRule="auto"/>
        <w:rPr>
          <w:b/>
          <w:sz w:val="12"/>
        </w:rPr>
      </w:pPr>
    </w:p>
    <w:p w14:paraId="2BABDDF7" w14:textId="1F9A9793" w:rsidR="00102C56" w:rsidRPr="00773CAE" w:rsidRDefault="00B66C83" w:rsidP="00102C56">
      <w:pPr>
        <w:pBdr>
          <w:top w:val="single" w:sz="4" w:space="1" w:color="auto"/>
          <w:left w:val="single" w:sz="4" w:space="4" w:color="auto"/>
          <w:bottom w:val="single" w:sz="4" w:space="1" w:color="auto"/>
          <w:right w:val="single" w:sz="4" w:space="4" w:color="auto"/>
        </w:pBdr>
        <w:suppressAutoHyphens w:val="0"/>
        <w:spacing w:line="240" w:lineRule="auto"/>
        <w:jc w:val="center"/>
      </w:pPr>
      <w:r w:rsidRPr="00B66C83">
        <w:rPr>
          <w:noProof/>
          <w:lang w:eastAsia="nl-NL"/>
        </w:rPr>
        <w:drawing>
          <wp:inline distT="0" distB="0" distL="0" distR="0" wp14:anchorId="4BD956D0" wp14:editId="0E294BDB">
            <wp:extent cx="2076450" cy="1406280"/>
            <wp:effectExtent l="0" t="0" r="0" b="381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12798" cy="1430897"/>
                    </a:xfrm>
                    <a:prstGeom prst="rect">
                      <a:avLst/>
                    </a:prstGeom>
                  </pic:spPr>
                </pic:pic>
              </a:graphicData>
            </a:graphic>
          </wp:inline>
        </w:drawing>
      </w:r>
    </w:p>
    <w:p w14:paraId="7B6F1303" w14:textId="08529A31" w:rsidR="00102C56" w:rsidRPr="001B6664" w:rsidRDefault="00102C56" w:rsidP="00102C56">
      <w:pPr>
        <w:pBdr>
          <w:top w:val="single" w:sz="4" w:space="1" w:color="auto"/>
          <w:left w:val="single" w:sz="4" w:space="4" w:color="auto"/>
          <w:bottom w:val="single" w:sz="4" w:space="1" w:color="auto"/>
          <w:right w:val="single" w:sz="4" w:space="4" w:color="auto"/>
        </w:pBdr>
        <w:suppressAutoHyphens w:val="0"/>
        <w:spacing w:line="240" w:lineRule="auto"/>
        <w:rPr>
          <w:sz w:val="18"/>
        </w:rPr>
      </w:pPr>
    </w:p>
    <w:p w14:paraId="2E227CAF" w14:textId="525483C6" w:rsidR="00102C56" w:rsidRPr="00C43043" w:rsidRDefault="00B66C83" w:rsidP="00102C56">
      <w:pPr>
        <w:pBdr>
          <w:top w:val="single" w:sz="4" w:space="1" w:color="auto"/>
          <w:left w:val="single" w:sz="4" w:space="4" w:color="auto"/>
          <w:bottom w:val="single" w:sz="4" w:space="1" w:color="auto"/>
          <w:right w:val="single" w:sz="4" w:space="4" w:color="auto"/>
        </w:pBdr>
        <w:suppressAutoHyphens w:val="0"/>
        <w:spacing w:line="240" w:lineRule="auto"/>
        <w:rPr>
          <w:sz w:val="12"/>
          <w:szCs w:val="14"/>
        </w:rPr>
      </w:pPr>
      <w:r w:rsidRPr="00B66C83">
        <w:t>Als het goed gaat met een land, is er veel werk. Begin jaren zestig was dat het geval in Nederland. Er waren veel arbeiders nodig. Hoe kwam je daaraan? Nederland ging mensen uit andere landen halen. Ze werden ‘gastarbeiders’ genoemd. Ze waren hier te gast, het was de bedoeling dat ze niet lang zouden blijven.</w:t>
      </w:r>
    </w:p>
    <w:p w14:paraId="7C16240E" w14:textId="11F587C5" w:rsidR="00102C56" w:rsidRPr="00BC14C9" w:rsidRDefault="00102C56" w:rsidP="00102C56">
      <w:pPr>
        <w:suppressAutoHyphens w:val="0"/>
        <w:spacing w:line="240" w:lineRule="auto"/>
        <w:rPr>
          <w:szCs w:val="16"/>
        </w:rPr>
      </w:pPr>
    </w:p>
    <w:p w14:paraId="023EA2FD" w14:textId="2AB9AAE3" w:rsidR="00102C56" w:rsidRDefault="00102C56" w:rsidP="002F5F8D">
      <w:pPr>
        <w:suppressAutoHyphens w:val="0"/>
        <w:spacing w:line="240" w:lineRule="auto"/>
      </w:pPr>
    </w:p>
    <w:p w14:paraId="38DBCCAB" w14:textId="6B35A088" w:rsidR="001B6664" w:rsidRPr="00507385" w:rsidRDefault="001B6664" w:rsidP="002F5F8D">
      <w:pPr>
        <w:suppressAutoHyphens w:val="0"/>
        <w:spacing w:line="240" w:lineRule="auto"/>
      </w:pPr>
    </w:p>
    <w:p w14:paraId="5698D32B" w14:textId="0B906531" w:rsidR="002F5F8D" w:rsidRDefault="002F5F8D" w:rsidP="002F5F8D">
      <w:pPr>
        <w:suppressAutoHyphens w:val="0"/>
        <w:spacing w:line="240" w:lineRule="auto"/>
      </w:pPr>
    </w:p>
    <w:p w14:paraId="66093A78" w14:textId="02D24281" w:rsidR="0042543E" w:rsidRPr="0042543E" w:rsidRDefault="0042543E" w:rsidP="002F5F8D">
      <w:pPr>
        <w:suppressAutoHyphens w:val="0"/>
        <w:spacing w:line="240" w:lineRule="auto"/>
        <w:rPr>
          <w:sz w:val="32"/>
          <w:szCs w:val="32"/>
        </w:rPr>
      </w:pPr>
    </w:p>
    <w:p w14:paraId="0E7D19BB" w14:textId="52E7CBDB" w:rsidR="002F5F8D" w:rsidRPr="00102C56" w:rsidRDefault="00C55C59" w:rsidP="001C5D30">
      <w:pPr>
        <w:pBdr>
          <w:top w:val="single" w:sz="4" w:space="1" w:color="auto"/>
          <w:left w:val="single" w:sz="4" w:space="1" w:color="auto"/>
          <w:bottom w:val="single" w:sz="4" w:space="1" w:color="auto"/>
          <w:right w:val="single" w:sz="4" w:space="1" w:color="auto"/>
        </w:pBdr>
        <w:suppressAutoHyphens w:val="0"/>
        <w:spacing w:line="240" w:lineRule="auto"/>
        <w:rPr>
          <w:b/>
        </w:rPr>
      </w:pPr>
      <w:r>
        <w:rPr>
          <w:b/>
        </w:rPr>
        <w:t>8</w:t>
      </w:r>
      <w:r w:rsidR="002F5F8D" w:rsidRPr="00102C56">
        <w:rPr>
          <w:b/>
        </w:rPr>
        <w:t xml:space="preserve">. </w:t>
      </w:r>
      <w:r w:rsidR="000A3A36">
        <w:rPr>
          <w:b/>
        </w:rPr>
        <w:t xml:space="preserve">Het </w:t>
      </w:r>
      <w:r w:rsidR="005F2936">
        <w:rPr>
          <w:b/>
        </w:rPr>
        <w:t>Oranjegevoel</w:t>
      </w:r>
    </w:p>
    <w:p w14:paraId="7050CF4E" w14:textId="5F678B9B" w:rsidR="002F5F8D" w:rsidRDefault="002F5F8D" w:rsidP="001C5D30">
      <w:pPr>
        <w:pBdr>
          <w:top w:val="single" w:sz="4" w:space="1" w:color="auto"/>
          <w:left w:val="single" w:sz="4" w:space="1" w:color="auto"/>
          <w:bottom w:val="single" w:sz="4" w:space="1" w:color="auto"/>
          <w:right w:val="single" w:sz="4" w:space="1" w:color="auto"/>
        </w:pBdr>
        <w:suppressAutoHyphens w:val="0"/>
        <w:spacing w:line="240" w:lineRule="auto"/>
        <w:rPr>
          <w:sz w:val="14"/>
          <w:szCs w:val="14"/>
        </w:rPr>
      </w:pPr>
    </w:p>
    <w:p w14:paraId="3FC14026" w14:textId="598CE580" w:rsidR="005F2936" w:rsidRDefault="005F2936" w:rsidP="001C5D30">
      <w:pPr>
        <w:pBdr>
          <w:top w:val="single" w:sz="4" w:space="1" w:color="auto"/>
          <w:left w:val="single" w:sz="4" w:space="1" w:color="auto"/>
          <w:bottom w:val="single" w:sz="4" w:space="1" w:color="auto"/>
          <w:right w:val="single" w:sz="4" w:space="1" w:color="auto"/>
        </w:pBdr>
        <w:suppressAutoHyphens w:val="0"/>
        <w:spacing w:line="240" w:lineRule="auto"/>
        <w:rPr>
          <w:sz w:val="14"/>
          <w:szCs w:val="14"/>
        </w:rPr>
      </w:pPr>
    </w:p>
    <w:p w14:paraId="2557DC4A" w14:textId="2C33BF48" w:rsidR="005F2936" w:rsidRPr="00102C56" w:rsidRDefault="005F2936" w:rsidP="001C5D30">
      <w:pPr>
        <w:pBdr>
          <w:top w:val="single" w:sz="4" w:space="1" w:color="auto"/>
          <w:left w:val="single" w:sz="4" w:space="1" w:color="auto"/>
          <w:bottom w:val="single" w:sz="4" w:space="1" w:color="auto"/>
          <w:right w:val="single" w:sz="4" w:space="1" w:color="auto"/>
        </w:pBdr>
        <w:suppressAutoHyphens w:val="0"/>
        <w:spacing w:line="240" w:lineRule="auto"/>
        <w:rPr>
          <w:sz w:val="14"/>
          <w:szCs w:val="14"/>
        </w:rPr>
      </w:pPr>
    </w:p>
    <w:p w14:paraId="672DE243" w14:textId="7A053761" w:rsidR="002F5F8D" w:rsidRPr="00773CAE" w:rsidRDefault="005F2936" w:rsidP="001C5D30">
      <w:pPr>
        <w:pBdr>
          <w:top w:val="single" w:sz="4" w:space="1" w:color="auto"/>
          <w:left w:val="single" w:sz="4" w:space="1" w:color="auto"/>
          <w:bottom w:val="single" w:sz="4" w:space="1" w:color="auto"/>
          <w:right w:val="single" w:sz="4" w:space="1" w:color="auto"/>
        </w:pBdr>
        <w:suppressAutoHyphens w:val="0"/>
        <w:spacing w:line="240" w:lineRule="auto"/>
        <w:jc w:val="center"/>
      </w:pPr>
      <w:r w:rsidRPr="005F2936">
        <w:rPr>
          <w:noProof/>
          <w:lang w:eastAsia="nl-NL"/>
        </w:rPr>
        <w:drawing>
          <wp:inline distT="0" distB="0" distL="0" distR="0" wp14:anchorId="5E662377" wp14:editId="5C560856">
            <wp:extent cx="2699385" cy="1801495"/>
            <wp:effectExtent l="0" t="0" r="5715" b="825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99385" cy="1801495"/>
                    </a:xfrm>
                    <a:prstGeom prst="rect">
                      <a:avLst/>
                    </a:prstGeom>
                  </pic:spPr>
                </pic:pic>
              </a:graphicData>
            </a:graphic>
          </wp:inline>
        </w:drawing>
      </w:r>
    </w:p>
    <w:p w14:paraId="29630E70" w14:textId="454D33C2" w:rsidR="005F2936" w:rsidRPr="003A3A0B" w:rsidRDefault="005F2936" w:rsidP="001C5D30">
      <w:pPr>
        <w:pBdr>
          <w:top w:val="single" w:sz="4" w:space="1" w:color="auto"/>
          <w:left w:val="single" w:sz="4" w:space="1" w:color="auto"/>
          <w:bottom w:val="single" w:sz="4" w:space="1" w:color="auto"/>
          <w:right w:val="single" w:sz="4" w:space="1" w:color="auto"/>
        </w:pBdr>
        <w:suppressAutoHyphens w:val="0"/>
        <w:spacing w:line="240" w:lineRule="auto"/>
        <w:rPr>
          <w:sz w:val="16"/>
          <w:szCs w:val="14"/>
        </w:rPr>
      </w:pPr>
    </w:p>
    <w:p w14:paraId="29B9F775" w14:textId="3A9E59CF" w:rsidR="001B6664" w:rsidRDefault="005F2936" w:rsidP="00507385">
      <w:pPr>
        <w:pBdr>
          <w:top w:val="single" w:sz="4" w:space="1" w:color="auto"/>
          <w:left w:val="single" w:sz="4" w:space="1" w:color="auto"/>
          <w:bottom w:val="single" w:sz="4" w:space="1" w:color="auto"/>
          <w:right w:val="single" w:sz="4" w:space="1" w:color="auto"/>
        </w:pBdr>
        <w:suppressAutoHyphens w:val="0"/>
        <w:spacing w:line="240" w:lineRule="auto"/>
      </w:pPr>
      <w:r w:rsidRPr="005F2936">
        <w:t xml:space="preserve">Als Nederlandse sporters winnen, komt het Oranjegevoel naar boven. De straten zijn dan oranje versierd. Ook op Koningsdag draagt iedereen oranje </w:t>
      </w:r>
      <w:proofErr w:type="spellStart"/>
      <w:r w:rsidRPr="005F2936">
        <w:t>t-shirts</w:t>
      </w:r>
      <w:proofErr w:type="spellEnd"/>
      <w:r w:rsidRPr="005F2936">
        <w:t xml:space="preserve"> en hoedjes… het kan niet gek genoeg zijn.</w:t>
      </w:r>
    </w:p>
    <w:p w14:paraId="66C3B5E2" w14:textId="13672993" w:rsidR="005F2936" w:rsidRPr="001B6664" w:rsidRDefault="005F2936" w:rsidP="00507385">
      <w:pPr>
        <w:pBdr>
          <w:top w:val="single" w:sz="4" w:space="1" w:color="auto"/>
          <w:left w:val="single" w:sz="4" w:space="1" w:color="auto"/>
          <w:bottom w:val="single" w:sz="4" w:space="1" w:color="auto"/>
          <w:right w:val="single" w:sz="4" w:space="1" w:color="auto"/>
        </w:pBdr>
        <w:suppressAutoHyphens w:val="0"/>
        <w:spacing w:line="240" w:lineRule="auto"/>
        <w:rPr>
          <w:sz w:val="14"/>
          <w:szCs w:val="14"/>
        </w:rPr>
      </w:pPr>
    </w:p>
    <w:p w14:paraId="19BBC9C8" w14:textId="1B8971CD" w:rsidR="008F1FB2" w:rsidRDefault="008F1FB2" w:rsidP="000041F7">
      <w:pPr>
        <w:suppressAutoHyphens w:val="0"/>
        <w:spacing w:line="240" w:lineRule="auto"/>
        <w:rPr>
          <w:b/>
          <w:sz w:val="20"/>
        </w:rPr>
      </w:pPr>
    </w:p>
    <w:p w14:paraId="10FA15BE" w14:textId="31F90EA2" w:rsidR="00B010C4" w:rsidRDefault="00B010C4" w:rsidP="000041F7">
      <w:pPr>
        <w:suppressAutoHyphens w:val="0"/>
        <w:spacing w:line="240" w:lineRule="auto"/>
        <w:rPr>
          <w:b/>
          <w:sz w:val="20"/>
        </w:rPr>
      </w:pPr>
    </w:p>
    <w:p w14:paraId="2DF4EF90" w14:textId="04ED8226" w:rsidR="00B14DDB" w:rsidRDefault="00B14DDB" w:rsidP="000041F7">
      <w:pPr>
        <w:suppressAutoHyphens w:val="0"/>
        <w:spacing w:line="240" w:lineRule="auto"/>
        <w:rPr>
          <w:b/>
          <w:sz w:val="20"/>
        </w:rPr>
      </w:pPr>
    </w:p>
    <w:p w14:paraId="61D5614C" w14:textId="77777777" w:rsidR="0052656F" w:rsidRDefault="0052656F" w:rsidP="000041F7">
      <w:pPr>
        <w:suppressAutoHyphens w:val="0"/>
        <w:spacing w:line="240" w:lineRule="auto"/>
        <w:rPr>
          <w:b/>
          <w:sz w:val="20"/>
        </w:rPr>
      </w:pPr>
    </w:p>
    <w:p w14:paraId="502EAA93" w14:textId="68B40287" w:rsidR="00D22C89" w:rsidRPr="00190F9E" w:rsidRDefault="00D22C89" w:rsidP="00D22C89">
      <w:pPr>
        <w:suppressAutoHyphens w:val="0"/>
        <w:spacing w:line="240" w:lineRule="auto"/>
        <w:rPr>
          <w:b/>
        </w:rPr>
      </w:pPr>
    </w:p>
    <w:p w14:paraId="042C03A0" w14:textId="4A7E2F5B" w:rsidR="00D22C89" w:rsidRDefault="00D22C89" w:rsidP="00D22C89">
      <w:pPr>
        <w:suppressAutoHyphens w:val="0"/>
        <w:spacing w:line="240" w:lineRule="auto"/>
        <w:rPr>
          <w:b/>
          <w:szCs w:val="32"/>
        </w:rPr>
      </w:pPr>
    </w:p>
    <w:p w14:paraId="65EBA314" w14:textId="77777777" w:rsidR="0042543E" w:rsidRPr="0042543E" w:rsidRDefault="0042543E" w:rsidP="00D22C89">
      <w:pPr>
        <w:suppressAutoHyphens w:val="0"/>
        <w:spacing w:line="240" w:lineRule="auto"/>
        <w:rPr>
          <w:b/>
          <w:szCs w:val="32"/>
        </w:rPr>
      </w:pPr>
    </w:p>
    <w:p w14:paraId="2952B407"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r>
        <w:rPr>
          <w:b/>
        </w:rPr>
        <w:t>11.</w:t>
      </w:r>
    </w:p>
    <w:p w14:paraId="64D13639"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r>
        <w:rPr>
          <w:b/>
        </w:rPr>
        <w:tab/>
        <w:t>……………………………………………….</w:t>
      </w:r>
    </w:p>
    <w:p w14:paraId="491A2610"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r>
        <w:rPr>
          <w:b/>
          <w:noProof/>
          <w:lang w:eastAsia="nl-NL"/>
        </w:rPr>
        <mc:AlternateContent>
          <mc:Choice Requires="wps">
            <w:drawing>
              <wp:anchor distT="0" distB="0" distL="114300" distR="114300" simplePos="0" relativeHeight="251727872" behindDoc="0" locked="0" layoutInCell="1" allowOverlap="1" wp14:anchorId="21A8A55E" wp14:editId="5DDCBB86">
                <wp:simplePos x="0" y="0"/>
                <wp:positionH relativeFrom="column">
                  <wp:posOffset>178435</wp:posOffset>
                </wp:positionH>
                <wp:positionV relativeFrom="paragraph">
                  <wp:posOffset>168275</wp:posOffset>
                </wp:positionV>
                <wp:extent cx="2314575" cy="1731010"/>
                <wp:effectExtent l="0" t="0" r="28575" b="21590"/>
                <wp:wrapNone/>
                <wp:docPr id="28" name="Afgeronde rechthoek 29"/>
                <wp:cNvGraphicFramePr/>
                <a:graphic xmlns:a="http://schemas.openxmlformats.org/drawingml/2006/main">
                  <a:graphicData uri="http://schemas.microsoft.com/office/word/2010/wordprocessingShape">
                    <wps:wsp>
                      <wps:cNvSpPr/>
                      <wps:spPr>
                        <a:xfrm>
                          <a:off x="0" y="0"/>
                          <a:ext cx="2314575" cy="1731010"/>
                        </a:xfrm>
                        <a:prstGeom prst="roundRect">
                          <a:avLst/>
                        </a:prstGeom>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69E256" id="Afgeronde rechthoek 29" o:spid="_x0000_s1026" style="position:absolute;margin-left:14.05pt;margin-top:13.25pt;width:182.25pt;height:136.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" fillcolor="white [3201]" strokecolor="#1a1918 [3215]" strokeweight="1pt">
                <v:stroke joinstyle="miter"/>
              </v:roundrect>
            </w:pict>
          </mc:Fallback>
        </mc:AlternateContent>
      </w:r>
    </w:p>
    <w:p w14:paraId="0B33093C"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3FF5F8F8"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5A5D2872"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42E57BE6"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78CF0244"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3896D122"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0CE1C485"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4C3CDA83"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5597B645"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38385760"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647CBD56"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207886AD"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4AD36D0B"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2C0B22CD"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4242EA37"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1C200E5C"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13B1937D"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5E0C29AF" w14:textId="77777777" w:rsidR="00D22C89" w:rsidRPr="003D07BD"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13A817BC" w14:textId="77777777" w:rsidR="00D22C89" w:rsidRPr="00217130"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4BA7A45F" w14:textId="77777777" w:rsidR="0042543E" w:rsidRDefault="0042543E" w:rsidP="00D22C89">
      <w:pPr>
        <w:suppressAutoHyphens w:val="0"/>
        <w:spacing w:line="240" w:lineRule="auto"/>
        <w:rPr>
          <w:b/>
          <w:szCs w:val="24"/>
        </w:rPr>
      </w:pPr>
    </w:p>
    <w:p w14:paraId="561A500F" w14:textId="77777777" w:rsidR="0042543E" w:rsidRPr="0042543E" w:rsidRDefault="0042543E" w:rsidP="00D22C89">
      <w:pPr>
        <w:suppressAutoHyphens w:val="0"/>
        <w:spacing w:line="240" w:lineRule="auto"/>
        <w:rPr>
          <w:b/>
          <w:szCs w:val="20"/>
        </w:rPr>
      </w:pPr>
    </w:p>
    <w:p w14:paraId="46486B7A"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r>
        <w:rPr>
          <w:b/>
        </w:rPr>
        <w:t>12</w:t>
      </w:r>
      <w:r w:rsidRPr="00BC7B8B">
        <w:rPr>
          <w:b/>
        </w:rPr>
        <w:t>.</w:t>
      </w:r>
    </w:p>
    <w:p w14:paraId="63500607"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r>
        <w:rPr>
          <w:b/>
        </w:rPr>
        <w:tab/>
        <w:t>……………………………………………….</w:t>
      </w:r>
    </w:p>
    <w:p w14:paraId="10042B2A"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0AF89DF6"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r>
        <w:rPr>
          <w:b/>
          <w:noProof/>
          <w:lang w:eastAsia="nl-NL"/>
        </w:rPr>
        <mc:AlternateContent>
          <mc:Choice Requires="wps">
            <w:drawing>
              <wp:anchor distT="0" distB="0" distL="114300" distR="114300" simplePos="0" relativeHeight="251728896" behindDoc="0" locked="0" layoutInCell="1" allowOverlap="1" wp14:anchorId="7812DC3E" wp14:editId="06982B31">
                <wp:simplePos x="0" y="0"/>
                <wp:positionH relativeFrom="column">
                  <wp:posOffset>165100</wp:posOffset>
                </wp:positionH>
                <wp:positionV relativeFrom="paragraph">
                  <wp:posOffset>27940</wp:posOffset>
                </wp:positionV>
                <wp:extent cx="2314575" cy="1731523"/>
                <wp:effectExtent l="0" t="0" r="28575" b="21590"/>
                <wp:wrapNone/>
                <wp:docPr id="33" name="Afgeronde rechthoek 48"/>
                <wp:cNvGraphicFramePr/>
                <a:graphic xmlns:a="http://schemas.openxmlformats.org/drawingml/2006/main">
                  <a:graphicData uri="http://schemas.microsoft.com/office/word/2010/wordprocessingShape">
                    <wps:wsp>
                      <wps:cNvSpPr/>
                      <wps:spPr>
                        <a:xfrm>
                          <a:off x="0" y="0"/>
                          <a:ext cx="2314575" cy="1731523"/>
                        </a:xfrm>
                        <a:prstGeom prst="roundRect">
                          <a:avLst/>
                        </a:prstGeom>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EF6856" id="Afgeronde rechthoek 48" o:spid="_x0000_s1026" style="position:absolute;margin-left:13pt;margin-top:2.2pt;width:182.25pt;height:136.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" fillcolor="white [3201]" strokecolor="#1a1918 [3215]" strokeweight="1pt">
                <v:stroke joinstyle="miter"/>
              </v:roundrect>
            </w:pict>
          </mc:Fallback>
        </mc:AlternateContent>
      </w:r>
    </w:p>
    <w:p w14:paraId="7ED0A694"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25936F28"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241C20E2"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66263F4A"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6456D4C5"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722D7011"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54312899" w14:textId="77777777" w:rsidR="00D22C89" w:rsidRPr="00BC7B8B"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7CEF4920"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02D53EC6"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49D5E601"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2DE5976C"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5BEED9A8"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7520F08C"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0BB927FE"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593FFBEF" w14:textId="3C450F7B"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06B0F6AA"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4DF38E61" w14:textId="77777777"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7D298A63" w14:textId="374B2DFF" w:rsidR="00D22C89" w:rsidRDefault="00D22C89" w:rsidP="00D22C89">
      <w:pPr>
        <w:pBdr>
          <w:top w:val="single" w:sz="4" w:space="1" w:color="auto"/>
          <w:left w:val="single" w:sz="4" w:space="4" w:color="auto"/>
          <w:bottom w:val="single" w:sz="4" w:space="1" w:color="auto"/>
          <w:right w:val="single" w:sz="4" w:space="1" w:color="auto"/>
        </w:pBdr>
        <w:suppressAutoHyphens w:val="0"/>
        <w:spacing w:line="240" w:lineRule="auto"/>
        <w:rPr>
          <w:b/>
        </w:rPr>
      </w:pPr>
    </w:p>
    <w:p w14:paraId="12D5793C" w14:textId="77777777" w:rsidR="00707EE1" w:rsidRDefault="00707EE1" w:rsidP="0042543E">
      <w:pPr>
        <w:suppressAutoHyphens w:val="0"/>
        <w:spacing w:line="240" w:lineRule="auto"/>
        <w:rPr>
          <w:b/>
        </w:rPr>
      </w:pPr>
      <w:bookmarkStart w:id="1" w:name="_GoBack"/>
      <w:bookmarkEnd w:id="1"/>
    </w:p>
    <w:sectPr w:rsidR="00707EE1" w:rsidSect="00190F9E">
      <w:type w:val="continuous"/>
      <w:pgSz w:w="11906" w:h="16838" w:code="9"/>
      <w:pgMar w:top="1701" w:right="1418" w:bottom="1134" w:left="1418" w:header="0" w:footer="0"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8C333A" w14:textId="77777777" w:rsidR="00D77722" w:rsidRDefault="00D77722" w:rsidP="00120FE3">
      <w:r>
        <w:separator/>
      </w:r>
    </w:p>
  </w:endnote>
  <w:endnote w:type="continuationSeparator" w:id="0">
    <w:p w14:paraId="2ACCD9BE" w14:textId="77777777" w:rsidR="00D77722" w:rsidRDefault="00D77722" w:rsidP="00120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820D7" w14:textId="77777777" w:rsidR="00E87BA0" w:rsidRDefault="00E87BA0">
    <w:pPr>
      <w:pStyle w:val="Voettekst"/>
    </w:pPr>
    <w:r>
      <w:rPr>
        <w:noProof/>
        <w:lang w:eastAsia="nl-NL"/>
      </w:rPr>
      <w:drawing>
        <wp:anchor distT="0" distB="0" distL="114300" distR="114300" simplePos="0" relativeHeight="251737088" behindDoc="0" locked="0" layoutInCell="1" allowOverlap="1" wp14:anchorId="5E51E70F" wp14:editId="071A1347">
          <wp:simplePos x="0" y="0"/>
          <wp:positionH relativeFrom="column">
            <wp:posOffset>3228313</wp:posOffset>
          </wp:positionH>
          <wp:positionV relativeFrom="paragraph">
            <wp:posOffset>-541655</wp:posOffset>
          </wp:positionV>
          <wp:extent cx="2867025" cy="703638"/>
          <wp:effectExtent l="0" t="0" r="0" b="127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AD48C" w14:textId="77777777" w:rsidR="00E87BA0" w:rsidRDefault="00E87BA0">
    <w:pPr>
      <w:pStyle w:val="Voettekst"/>
    </w:pPr>
    <w:r>
      <w:rPr>
        <w:noProof/>
        <w:lang w:eastAsia="nl-NL"/>
      </w:rPr>
      <w:drawing>
        <wp:anchor distT="0" distB="0" distL="114300" distR="114300" simplePos="0" relativeHeight="251728896" behindDoc="0" locked="0" layoutInCell="1" allowOverlap="1" wp14:anchorId="7CC41BE3" wp14:editId="0A6ED46C">
          <wp:simplePos x="0" y="0"/>
          <wp:positionH relativeFrom="column">
            <wp:posOffset>3228367</wp:posOffset>
          </wp:positionH>
          <wp:positionV relativeFrom="paragraph">
            <wp:posOffset>-541655</wp:posOffset>
          </wp:positionV>
          <wp:extent cx="2867025" cy="703638"/>
          <wp:effectExtent l="0" t="0" r="0" b="127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649BA" w14:textId="77777777" w:rsidR="00E87BA0" w:rsidRPr="008B250D" w:rsidRDefault="00E87BA0" w:rsidP="008B250D">
    <w:pPr>
      <w:pStyle w:val="Voettekst"/>
      <w:tabs>
        <w:tab w:val="left" w:pos="7380"/>
      </w:tabs>
      <w:rPr>
        <w:b w:val="0"/>
        <w:sz w:val="17"/>
        <w:szCs w:val="17"/>
      </w:rPr>
    </w:pPr>
    <w:r>
      <w:rPr>
        <w:noProof/>
        <w:lang w:eastAsia="nl-NL"/>
      </w:rPr>
      <w:drawing>
        <wp:anchor distT="0" distB="0" distL="114300" distR="114300" simplePos="0" relativeHeight="251747328" behindDoc="0" locked="0" layoutInCell="1" allowOverlap="1" wp14:anchorId="6ADD9F55" wp14:editId="533664F5">
          <wp:simplePos x="0" y="0"/>
          <wp:positionH relativeFrom="page">
            <wp:posOffset>4123911</wp:posOffset>
          </wp:positionH>
          <wp:positionV relativeFrom="paragraph">
            <wp:posOffset>-372110</wp:posOffset>
          </wp:positionV>
          <wp:extent cx="2867025" cy="703638"/>
          <wp:effectExtent l="0" t="0" r="0" b="127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r w:rsidRPr="00930AE1">
      <w:rPr>
        <w:sz w:val="17"/>
        <w:szCs w:val="17"/>
      </w:rPr>
      <w:t xml:space="preserve"> </w:t>
    </w:r>
  </w:p>
  <w:p w14:paraId="0B37411C" w14:textId="77777777" w:rsidR="00E87BA0" w:rsidRPr="00930AE1" w:rsidRDefault="00E87BA0" w:rsidP="00120FE3">
    <w:pPr>
      <w:pStyle w:val="Voettekst"/>
      <w:rPr>
        <w:sz w:val="17"/>
        <w:szCs w:val="1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548F6" w14:textId="3EF71EC9" w:rsidR="001639C3" w:rsidRPr="008B250D" w:rsidRDefault="001639C3" w:rsidP="008B250D">
    <w:pPr>
      <w:pStyle w:val="Voettekst"/>
      <w:tabs>
        <w:tab w:val="left" w:pos="7380"/>
      </w:tabs>
      <w:rPr>
        <w:b w:val="0"/>
        <w:sz w:val="17"/>
        <w:szCs w:val="17"/>
      </w:rPr>
    </w:pPr>
    <w:r>
      <w:rPr>
        <w:noProof/>
        <w:lang w:eastAsia="nl-NL"/>
      </w:rPr>
      <w:drawing>
        <wp:anchor distT="0" distB="0" distL="114300" distR="114300" simplePos="0" relativeHeight="251719680" behindDoc="0" locked="0" layoutInCell="1" allowOverlap="1" wp14:anchorId="2964DA37" wp14:editId="51B244CC">
          <wp:simplePos x="0" y="0"/>
          <wp:positionH relativeFrom="page">
            <wp:posOffset>4123911</wp:posOffset>
          </wp:positionH>
          <wp:positionV relativeFrom="paragraph">
            <wp:posOffset>-372110</wp:posOffset>
          </wp:positionV>
          <wp:extent cx="2867025" cy="703638"/>
          <wp:effectExtent l="0" t="0" r="0" b="127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eschiednisactie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703638"/>
                  </a:xfrm>
                  <a:prstGeom prst="rect">
                    <a:avLst/>
                  </a:prstGeom>
                </pic:spPr>
              </pic:pic>
            </a:graphicData>
          </a:graphic>
        </wp:anchor>
      </w:drawing>
    </w:r>
    <w:r w:rsidRPr="00930AE1">
      <w:rPr>
        <w:sz w:val="17"/>
        <w:szCs w:val="17"/>
      </w:rPr>
      <w:t xml:space="preserve"> </w:t>
    </w:r>
  </w:p>
  <w:p w14:paraId="37CCF9CE" w14:textId="49BEF8C3" w:rsidR="001639C3" w:rsidRPr="00930AE1" w:rsidRDefault="001639C3" w:rsidP="00120FE3">
    <w:pPr>
      <w:pStyle w:val="Voettekst"/>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5B427" w14:textId="77777777" w:rsidR="00D77722" w:rsidRDefault="00D77722" w:rsidP="00120FE3">
      <w:r>
        <w:separator/>
      </w:r>
    </w:p>
  </w:footnote>
  <w:footnote w:type="continuationSeparator" w:id="0">
    <w:p w14:paraId="7C062089" w14:textId="77777777" w:rsidR="00D77722" w:rsidRDefault="00D77722" w:rsidP="00120F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FD13C" w14:textId="2D52AD58" w:rsidR="00E87BA0" w:rsidRDefault="00E87BA0" w:rsidP="007C6A53">
    <w:pPr>
      <w:pStyle w:val="Koptekst"/>
    </w:pPr>
    <w:r>
      <w:rPr>
        <w:noProof/>
        <w:lang w:eastAsia="nl-NL"/>
      </w:rPr>
      <w:drawing>
        <wp:anchor distT="0" distB="0" distL="114300" distR="114300" simplePos="0" relativeHeight="251735040" behindDoc="1" locked="0" layoutInCell="0" allowOverlap="1" wp14:anchorId="16A0CE07" wp14:editId="07178B96">
          <wp:simplePos x="0" y="0"/>
          <wp:positionH relativeFrom="margin">
            <wp:align>center</wp:align>
          </wp:positionH>
          <wp:positionV relativeFrom="margin">
            <wp:align>center</wp:align>
          </wp:positionV>
          <wp:extent cx="5759450" cy="8145145"/>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1451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0944" behindDoc="1" locked="0" layoutInCell="0" allowOverlap="1" wp14:anchorId="141540D9" wp14:editId="0E657610">
          <wp:simplePos x="0" y="0"/>
          <wp:positionH relativeFrom="margin">
            <wp:align>center</wp:align>
          </wp:positionH>
          <wp:positionV relativeFrom="margin">
            <wp:align>center</wp:align>
          </wp:positionV>
          <wp:extent cx="5667375" cy="8020050"/>
          <wp:effectExtent l="0" t="0" r="9525" b="0"/>
          <wp:wrapNone/>
          <wp:docPr id="19" name="Afbeelding 19"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9920" behindDoc="1" locked="0" layoutInCell="0" allowOverlap="1" wp14:anchorId="656F0440" wp14:editId="6F02ED2E">
          <wp:simplePos x="0" y="0"/>
          <wp:positionH relativeFrom="margin">
            <wp:align>center</wp:align>
          </wp:positionH>
          <wp:positionV relativeFrom="margin">
            <wp:align>center</wp:align>
          </wp:positionV>
          <wp:extent cx="5758815" cy="1069340"/>
          <wp:effectExtent l="0" t="0" r="0" b="0"/>
          <wp:wrapNone/>
          <wp:docPr id="27" name="Afbeelding 27"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80779" w14:textId="77777777" w:rsidR="001639C3" w:rsidRDefault="001639C3" w:rsidP="00120FE3">
    <w:pPr>
      <w:pStyle w:val="Koptekst"/>
    </w:pPr>
    <w:r>
      <w:rPr>
        <w:noProof/>
        <w:lang w:eastAsia="nl-NL"/>
      </w:rPr>
      <w:drawing>
        <wp:anchor distT="0" distB="0" distL="114300" distR="114300" simplePos="0" relativeHeight="251636736" behindDoc="1" locked="0" layoutInCell="0" allowOverlap="1" wp14:anchorId="41245FC3" wp14:editId="2B7A8E30">
          <wp:simplePos x="0" y="0"/>
          <wp:positionH relativeFrom="margin">
            <wp:align>center</wp:align>
          </wp:positionH>
          <wp:positionV relativeFrom="margin">
            <wp:align>center</wp:align>
          </wp:positionV>
          <wp:extent cx="7560310" cy="10692130"/>
          <wp:effectExtent l="0" t="0" r="0" b="0"/>
          <wp:wrapNone/>
          <wp:docPr id="8" name="Afbeelding 8"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3664" behindDoc="1" locked="0" layoutInCell="0" allowOverlap="1" wp14:anchorId="17AD92D1" wp14:editId="78E62B6C">
          <wp:simplePos x="0" y="0"/>
          <wp:positionH relativeFrom="margin">
            <wp:align>center</wp:align>
          </wp:positionH>
          <wp:positionV relativeFrom="margin">
            <wp:align>center</wp:align>
          </wp:positionV>
          <wp:extent cx="7560310" cy="10692130"/>
          <wp:effectExtent l="0" t="0" r="0" b="0"/>
          <wp:wrapNone/>
          <wp:docPr id="9" name="Afbeelding 9"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29568" behindDoc="1" locked="0" layoutInCell="0" allowOverlap="1" wp14:anchorId="311CC3B9" wp14:editId="378D62DB">
          <wp:simplePos x="0" y="0"/>
          <wp:positionH relativeFrom="margin">
            <wp:align>center</wp:align>
          </wp:positionH>
          <wp:positionV relativeFrom="margin">
            <wp:align>center</wp:align>
          </wp:positionV>
          <wp:extent cx="5667375" cy="8020050"/>
          <wp:effectExtent l="0" t="0" r="9525" b="0"/>
          <wp:wrapNone/>
          <wp:docPr id="10" name="Afbeelding 10"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28544" behindDoc="1" locked="0" layoutInCell="0" allowOverlap="1" wp14:anchorId="46162C72" wp14:editId="5BB3F6CA">
          <wp:simplePos x="0" y="0"/>
          <wp:positionH relativeFrom="margin">
            <wp:align>center</wp:align>
          </wp:positionH>
          <wp:positionV relativeFrom="margin">
            <wp:align>center</wp:align>
          </wp:positionV>
          <wp:extent cx="5758815" cy="1069340"/>
          <wp:effectExtent l="0" t="0" r="0" b="0"/>
          <wp:wrapNone/>
          <wp:docPr id="11" name="Afbeelding 11"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1F6B7" w14:textId="5E85E88B" w:rsidR="001639C3" w:rsidRDefault="001639C3" w:rsidP="006521E7">
    <w:pPr>
      <w:pStyle w:val="Koptekst"/>
    </w:pPr>
  </w:p>
  <w:p w14:paraId="5C958116" w14:textId="77777777" w:rsidR="001639C3" w:rsidRDefault="001639C3" w:rsidP="00B64F38">
    <w:pPr>
      <w:pStyle w:val="Koptekst"/>
      <w:rPr>
        <w:b/>
        <w:sz w:val="28"/>
      </w:rPr>
    </w:pPr>
  </w:p>
  <w:p w14:paraId="7EA71F86" w14:textId="77777777" w:rsidR="001639C3" w:rsidRDefault="001639C3" w:rsidP="00B64F38">
    <w:pPr>
      <w:pStyle w:val="Koptekst"/>
      <w:rPr>
        <w:b/>
        <w:sz w:val="28"/>
      </w:rPr>
    </w:pPr>
  </w:p>
  <w:p w14:paraId="38D71E92" w14:textId="77777777" w:rsidR="001639C3" w:rsidRPr="008A3773" w:rsidRDefault="001639C3" w:rsidP="008A3773">
    <w:pPr>
      <w:pStyle w:val="Geenopmaak"/>
      <w:jc w:val="center"/>
      <w:rPr>
        <w:b/>
        <w:sz w:val="44"/>
      </w:rPr>
    </w:pPr>
    <w:r w:rsidRPr="008A3773">
      <w:rPr>
        <w:b/>
        <w:sz w:val="36"/>
      </w:rPr>
      <w:t>In of uit de canon?</w:t>
    </w:r>
  </w:p>
  <w:p w14:paraId="2FBC939E" w14:textId="5FDE7518" w:rsidR="001639C3" w:rsidRPr="0052588A" w:rsidRDefault="006C753A" w:rsidP="008A3773">
    <w:pPr>
      <w:pStyle w:val="Koptekst"/>
      <w:jc w:val="center"/>
      <w:rPr>
        <w:i/>
        <w:sz w:val="28"/>
      </w:rPr>
    </w:pPr>
    <w:r w:rsidRPr="0052588A">
      <w:rPr>
        <w:i/>
        <w:sz w:val="28"/>
      </w:rPr>
      <w:t xml:space="preserve">De </w:t>
    </w:r>
    <w:r w:rsidR="001C36B1">
      <w:rPr>
        <w:i/>
        <w:sz w:val="28"/>
      </w:rPr>
      <w:t>canon van Nederland (groep 7/8)</w:t>
    </w:r>
  </w:p>
  <w:p w14:paraId="3E424072" w14:textId="77777777" w:rsidR="001639C3" w:rsidRPr="006521E7" w:rsidRDefault="001639C3" w:rsidP="006521E7">
    <w:pPr>
      <w:pStyle w:val="Kopteks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F8569" w14:textId="77777777" w:rsidR="001639C3" w:rsidRDefault="001639C3" w:rsidP="00120FE3">
    <w:pPr>
      <w:pStyle w:val="Koptekst"/>
      <w:rPr>
        <w:noProof/>
        <w:lang w:eastAsia="nl-NL"/>
      </w:rPr>
    </w:pPr>
    <w:r>
      <w:rPr>
        <w:noProof/>
        <w:lang w:eastAsia="nl-NL"/>
      </w:rPr>
      <w:drawing>
        <wp:anchor distT="0" distB="0" distL="114300" distR="114300" simplePos="0" relativeHeight="251637760" behindDoc="1" locked="0" layoutInCell="0" allowOverlap="1" wp14:anchorId="1EF6DB19" wp14:editId="7F401496">
          <wp:simplePos x="0" y="0"/>
          <wp:positionH relativeFrom="margin">
            <wp:align>center</wp:align>
          </wp:positionH>
          <wp:positionV relativeFrom="margin">
            <wp:align>center</wp:align>
          </wp:positionV>
          <wp:extent cx="7560310" cy="10692130"/>
          <wp:effectExtent l="0" t="0" r="0" b="0"/>
          <wp:wrapNone/>
          <wp:docPr id="15" name="Afbeelding 15"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4688" behindDoc="1" locked="0" layoutInCell="0" allowOverlap="1" wp14:anchorId="5862BBC5" wp14:editId="5ECA6961">
          <wp:simplePos x="0" y="0"/>
          <wp:positionH relativeFrom="margin">
            <wp:align>center</wp:align>
          </wp:positionH>
          <wp:positionV relativeFrom="margin">
            <wp:align>center</wp:align>
          </wp:positionV>
          <wp:extent cx="7560310" cy="10692130"/>
          <wp:effectExtent l="0" t="0" r="0" b="0"/>
          <wp:wrapNone/>
          <wp:docPr id="16" name="Afbeelding 16"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2640" behindDoc="1" locked="0" layoutInCell="0" allowOverlap="1" wp14:anchorId="16398EE6" wp14:editId="392BCD2B">
          <wp:simplePos x="0" y="0"/>
          <wp:positionH relativeFrom="margin">
            <wp:posOffset>-1266190</wp:posOffset>
          </wp:positionH>
          <wp:positionV relativeFrom="margin">
            <wp:posOffset>-691515</wp:posOffset>
          </wp:positionV>
          <wp:extent cx="7558405" cy="10691495"/>
          <wp:effectExtent l="0" t="0" r="8890" b="1270"/>
          <wp:wrapNone/>
          <wp:docPr id="17" name="Afbeelding 17"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ef-ondervel-blauw-proef"/>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pic:spPr>
              </pic:pic>
            </a:graphicData>
          </a:graphic>
          <wp14:sizeRelH relativeFrom="page">
            <wp14:pctWidth>100000</wp14:pctWidth>
          </wp14:sizeRelH>
          <wp14:sizeRelV relativeFrom="page">
            <wp14:pctHeight>100000</wp14:pctHeight>
          </wp14:sizeRelV>
        </wp:anchor>
      </w:drawing>
    </w:r>
  </w:p>
  <w:p w14:paraId="5F9E0B66" w14:textId="77777777" w:rsidR="001639C3" w:rsidRDefault="001639C3" w:rsidP="00120FE3">
    <w:pPr>
      <w:pStyle w:val="Koptekst"/>
    </w:pPr>
    <w:r>
      <w:rPr>
        <w:noProof/>
        <w:lang w:eastAsia="nl-NL"/>
      </w:rPr>
      <w:drawing>
        <wp:anchor distT="0" distB="0" distL="114300" distR="114300" simplePos="0" relativeHeight="251631616" behindDoc="1" locked="0" layoutInCell="1" allowOverlap="1" wp14:anchorId="606ACCA0" wp14:editId="7C390670">
          <wp:simplePos x="0" y="0"/>
          <wp:positionH relativeFrom="column">
            <wp:posOffset>3828415</wp:posOffset>
          </wp:positionH>
          <wp:positionV relativeFrom="paragraph">
            <wp:posOffset>1472565</wp:posOffset>
          </wp:positionV>
          <wp:extent cx="1908175" cy="338455"/>
          <wp:effectExtent l="0" t="0" r="0" b="4445"/>
          <wp:wrapNone/>
          <wp:docPr id="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0592" behindDoc="1" locked="0" layoutInCell="1" allowOverlap="1" wp14:anchorId="32B9019B" wp14:editId="7E7F6827">
          <wp:simplePos x="0" y="0"/>
          <wp:positionH relativeFrom="column">
            <wp:posOffset>596265</wp:posOffset>
          </wp:positionH>
          <wp:positionV relativeFrom="page">
            <wp:posOffset>598805</wp:posOffset>
          </wp:positionV>
          <wp:extent cx="4554855" cy="307975"/>
          <wp:effectExtent l="0" t="0" r="0" b="0"/>
          <wp:wrapNone/>
          <wp:docPr id="2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02C5D" w14:textId="77777777" w:rsidR="00E87BA0" w:rsidRDefault="00E87BA0" w:rsidP="00912B05">
    <w:pPr>
      <w:pStyle w:val="Koptekst"/>
      <w:rPr>
        <w:b/>
        <w:sz w:val="24"/>
      </w:rPr>
    </w:pPr>
  </w:p>
  <w:p w14:paraId="42D2CB65" w14:textId="77777777" w:rsidR="00E87BA0" w:rsidRDefault="00E87BA0" w:rsidP="00912B05">
    <w:pPr>
      <w:pStyle w:val="Koptekst"/>
      <w:rPr>
        <w:b/>
        <w:sz w:val="28"/>
      </w:rPr>
    </w:pPr>
  </w:p>
  <w:p w14:paraId="2BD1B2D7" w14:textId="77777777" w:rsidR="00E87BA0" w:rsidRDefault="00E87BA0" w:rsidP="00912B05">
    <w:pPr>
      <w:pStyle w:val="Koptekst"/>
      <w:rPr>
        <w:b/>
        <w:sz w:val="28"/>
      </w:rPr>
    </w:pPr>
  </w:p>
  <w:p w14:paraId="26C6B115" w14:textId="77777777" w:rsidR="00E87BA0" w:rsidRPr="008A3773" w:rsidRDefault="00E87BA0" w:rsidP="008A3773">
    <w:pPr>
      <w:pStyle w:val="Geenopmaak"/>
      <w:jc w:val="center"/>
      <w:rPr>
        <w:b/>
        <w:sz w:val="44"/>
      </w:rPr>
    </w:pPr>
    <w:r w:rsidRPr="008A3773">
      <w:rPr>
        <w:b/>
        <w:sz w:val="36"/>
      </w:rPr>
      <w:t>In of uit de canon?</w:t>
    </w:r>
  </w:p>
  <w:p w14:paraId="2F843757" w14:textId="77777777" w:rsidR="00E87BA0" w:rsidRPr="0052588A" w:rsidRDefault="00E87BA0" w:rsidP="00A32A85">
    <w:pPr>
      <w:pStyle w:val="Koptekst"/>
      <w:jc w:val="center"/>
      <w:rPr>
        <w:i/>
        <w:sz w:val="28"/>
      </w:rPr>
    </w:pPr>
    <w:r w:rsidRPr="0052588A">
      <w:rPr>
        <w:i/>
        <w:sz w:val="28"/>
      </w:rPr>
      <w:t xml:space="preserve">De </w:t>
    </w:r>
    <w:r>
      <w:rPr>
        <w:i/>
        <w:sz w:val="28"/>
      </w:rPr>
      <w:t>canon van Nederland (groep 7/8)</w:t>
    </w:r>
  </w:p>
  <w:p w14:paraId="7E4BCDBB" w14:textId="77777777" w:rsidR="00E87BA0" w:rsidRPr="00FD310F" w:rsidRDefault="00E87BA0" w:rsidP="00912B05">
    <w:pPr>
      <w:pStyle w:val="Koptekst"/>
      <w:rPr>
        <w:b/>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F9660" w14:textId="6E7E7373" w:rsidR="00E87BA0" w:rsidRDefault="00E87BA0" w:rsidP="007C6A53">
    <w:pPr>
      <w:pStyle w:val="Koptekst"/>
      <w:rPr>
        <w:noProof/>
        <w:lang w:eastAsia="nl-NL"/>
      </w:rPr>
    </w:pPr>
    <w:r>
      <w:rPr>
        <w:noProof/>
        <w:lang w:eastAsia="nl-NL"/>
      </w:rPr>
      <w:drawing>
        <wp:anchor distT="0" distB="0" distL="114300" distR="114300" simplePos="0" relativeHeight="251736064" behindDoc="1" locked="0" layoutInCell="0" allowOverlap="1" wp14:anchorId="320CB0C5" wp14:editId="43855E46">
          <wp:simplePos x="0" y="0"/>
          <wp:positionH relativeFrom="margin">
            <wp:align>center</wp:align>
          </wp:positionH>
          <wp:positionV relativeFrom="margin">
            <wp:align>center</wp:align>
          </wp:positionV>
          <wp:extent cx="5759450" cy="8145145"/>
          <wp:effectExtent l="0" t="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1451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4016" behindDoc="1" locked="0" layoutInCell="0" allowOverlap="1" wp14:anchorId="2BE64152" wp14:editId="2984CFD5">
          <wp:simplePos x="0" y="0"/>
          <wp:positionH relativeFrom="margin">
            <wp:posOffset>-1266190</wp:posOffset>
          </wp:positionH>
          <wp:positionV relativeFrom="margin">
            <wp:posOffset>-691515</wp:posOffset>
          </wp:positionV>
          <wp:extent cx="5759450" cy="8145145"/>
          <wp:effectExtent l="0" t="0" r="254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0" cy="8145145"/>
                  </a:xfrm>
                  <a:prstGeom prst="rect">
                    <a:avLst/>
                  </a:prstGeom>
                  <a:noFill/>
                </pic:spPr>
              </pic:pic>
            </a:graphicData>
          </a:graphic>
          <wp14:sizeRelH relativeFrom="page">
            <wp14:pctWidth>100000</wp14:pctWidth>
          </wp14:sizeRelH>
          <wp14:sizeRelV relativeFrom="page">
            <wp14:pctHeight>100000</wp14:pctHeight>
          </wp14:sizeRelV>
        </wp:anchor>
      </w:drawing>
    </w:r>
  </w:p>
  <w:p w14:paraId="16A8A49D" w14:textId="77777777" w:rsidR="00E87BA0" w:rsidRDefault="00E87BA0" w:rsidP="007C6A53">
    <w:pPr>
      <w:pStyle w:val="Koptekst"/>
    </w:pPr>
    <w:r>
      <w:rPr>
        <w:noProof/>
        <w:lang w:eastAsia="nl-NL"/>
      </w:rPr>
      <w:drawing>
        <wp:anchor distT="0" distB="0" distL="114300" distR="114300" simplePos="0" relativeHeight="251732992" behindDoc="1" locked="0" layoutInCell="1" allowOverlap="1" wp14:anchorId="0E6242B1" wp14:editId="6AA5471B">
          <wp:simplePos x="0" y="0"/>
          <wp:positionH relativeFrom="column">
            <wp:posOffset>3828415</wp:posOffset>
          </wp:positionH>
          <wp:positionV relativeFrom="paragraph">
            <wp:posOffset>1472565</wp:posOffset>
          </wp:positionV>
          <wp:extent cx="1908175" cy="338455"/>
          <wp:effectExtent l="0" t="0" r="0" b="4445"/>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1968" behindDoc="1" locked="0" layoutInCell="1" allowOverlap="1" wp14:anchorId="61A5C999" wp14:editId="3033D6EA">
          <wp:simplePos x="0" y="0"/>
          <wp:positionH relativeFrom="column">
            <wp:posOffset>596265</wp:posOffset>
          </wp:positionH>
          <wp:positionV relativeFrom="page">
            <wp:posOffset>598805</wp:posOffset>
          </wp:positionV>
          <wp:extent cx="4554855" cy="307975"/>
          <wp:effectExtent l="0" t="0" r="0" b="0"/>
          <wp:wrapNone/>
          <wp:docPr id="3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D3BD1" w14:textId="77777777" w:rsidR="00E87BA0" w:rsidRDefault="00707EE1" w:rsidP="007C6A53">
    <w:pPr>
      <w:pStyle w:val="Koptekst"/>
    </w:pPr>
    <w:r>
      <w:rPr>
        <w:noProof/>
        <w:lang w:eastAsia="nl-NL"/>
      </w:rPr>
      <w:pict w14:anchorId="3B64B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2290" type="#_x0000_t75" style="position:absolute;margin-left:0;margin-top:0;width:595.3pt;height:841.9pt;z-index:-251589632;mso-position-horizontal:center;mso-position-horizontal-relative:margin;mso-position-vertical:center;mso-position-vertical-relative:margin" o:allowincell="f">
          <v:imagedata r:id="rId1" o:title="193561 ProDemos werkvormen template_Opmaak 1"/>
          <w10:wrap anchorx="margin" anchory="margin"/>
        </v:shape>
      </w:pict>
    </w:r>
    <w:r w:rsidR="00E87BA0">
      <w:rPr>
        <w:noProof/>
        <w:lang w:eastAsia="nl-NL"/>
      </w:rPr>
      <w:drawing>
        <wp:anchor distT="0" distB="0" distL="114300" distR="114300" simplePos="0" relativeHeight="251722752" behindDoc="1" locked="0" layoutInCell="0" allowOverlap="1" wp14:anchorId="4FC88ACD" wp14:editId="5B81B25D">
          <wp:simplePos x="0" y="0"/>
          <wp:positionH relativeFrom="margin">
            <wp:align>center</wp:align>
          </wp:positionH>
          <wp:positionV relativeFrom="margin">
            <wp:align>center</wp:align>
          </wp:positionV>
          <wp:extent cx="5667375" cy="8020050"/>
          <wp:effectExtent l="0" t="0" r="9525" b="0"/>
          <wp:wrapNone/>
          <wp:docPr id="20" name="Afbeelding 20"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sidR="00E87BA0">
      <w:rPr>
        <w:noProof/>
        <w:lang w:eastAsia="nl-NL"/>
      </w:rPr>
      <w:drawing>
        <wp:anchor distT="0" distB="0" distL="114300" distR="114300" simplePos="0" relativeHeight="251721728" behindDoc="1" locked="0" layoutInCell="0" allowOverlap="1" wp14:anchorId="19A47619" wp14:editId="55536E87">
          <wp:simplePos x="0" y="0"/>
          <wp:positionH relativeFrom="margin">
            <wp:align>center</wp:align>
          </wp:positionH>
          <wp:positionV relativeFrom="margin">
            <wp:align>center</wp:align>
          </wp:positionV>
          <wp:extent cx="5758815" cy="1069340"/>
          <wp:effectExtent l="0" t="0" r="0" b="0"/>
          <wp:wrapNone/>
          <wp:docPr id="21" name="Afbeelding 21"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C3140" w14:textId="77777777" w:rsidR="00E87BA0" w:rsidRDefault="00E87BA0">
    <w:pPr>
      <w:pStyle w:val="Koptekst"/>
    </w:pPr>
  </w:p>
  <w:p w14:paraId="323A267D" w14:textId="77777777" w:rsidR="00E87BA0" w:rsidRDefault="00E87BA0" w:rsidP="00B64F38">
    <w:pPr>
      <w:pStyle w:val="Koptekst"/>
      <w:rPr>
        <w:b/>
        <w:sz w:val="28"/>
      </w:rPr>
    </w:pPr>
  </w:p>
  <w:p w14:paraId="7BE352C3" w14:textId="77777777" w:rsidR="00E87BA0" w:rsidRDefault="00E87BA0" w:rsidP="00B64F38">
    <w:pPr>
      <w:pStyle w:val="Koptekst"/>
      <w:rPr>
        <w:b/>
        <w:sz w:val="28"/>
      </w:rPr>
    </w:pPr>
  </w:p>
  <w:p w14:paraId="5AEAFC5F" w14:textId="77777777" w:rsidR="00E87BA0" w:rsidRPr="00C40B62" w:rsidRDefault="00E87BA0" w:rsidP="006C72D7">
    <w:pPr>
      <w:pStyle w:val="Koptekst"/>
      <w:jc w:val="center"/>
      <w:rPr>
        <w:b/>
        <w:sz w:val="28"/>
      </w:rPr>
    </w:pPr>
    <w:r>
      <w:rPr>
        <w:b/>
        <w:sz w:val="28"/>
      </w:rPr>
      <w:t>WERKMATERIAAL</w:t>
    </w:r>
  </w:p>
  <w:p w14:paraId="03E0BA55" w14:textId="77777777" w:rsidR="00E87BA0" w:rsidRPr="006521E7" w:rsidRDefault="00E87BA0" w:rsidP="00B64F38">
    <w:pPr>
      <w:pStyle w:val="Koptekst"/>
      <w:rPr>
        <w:b/>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84640" w14:textId="77777777" w:rsidR="00E87BA0" w:rsidRDefault="00707EE1" w:rsidP="007C6A53">
    <w:pPr>
      <w:pStyle w:val="Koptekst"/>
      <w:rPr>
        <w:noProof/>
        <w:lang w:eastAsia="nl-NL"/>
      </w:rPr>
    </w:pPr>
    <w:r>
      <w:rPr>
        <w:noProof/>
        <w:lang w:eastAsia="nl-NL"/>
      </w:rPr>
      <w:pict w14:anchorId="212AE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2291" type="#_x0000_t75" style="position:absolute;margin-left:0;margin-top:0;width:595.3pt;height:841.9pt;z-index:-251588608;mso-position-horizontal:center;mso-position-horizontal-relative:margin;mso-position-vertical:center;mso-position-vertical-relative:margin" o:allowincell="f">
          <v:imagedata r:id="rId1" o:title="193561 ProDemos werkvormen template_Opmaak 1"/>
          <w10:wrap anchorx="margin" anchory="margin"/>
        </v:shape>
      </w:pict>
    </w:r>
    <w:r>
      <w:rPr>
        <w:noProof/>
        <w:lang w:eastAsia="nl-NL"/>
      </w:rPr>
      <w:pict w14:anchorId="06632284">
        <v:shape id="WordPictureWatermark" o:spid="_x0000_s12289" type="#_x0000_t75" style="position:absolute;margin-left:-99.7pt;margin-top:-54.45pt;width:595.15pt;height:841.85pt;z-index:-251590656;mso-width-percent:1000;mso-height-percent:1000;mso-position-horizontal-relative:margin;mso-position-vertical-relative:margin;mso-width-percent:1000;mso-height-percent:1000" o:preferrelative="f" o:allowincell="f">
          <v:imagedata r:id="rId2" o:title="Brief-ondervel-blauw-proef"/>
          <w10:wrap anchorx="margin" anchory="margin"/>
        </v:shape>
      </w:pict>
    </w:r>
  </w:p>
  <w:p w14:paraId="1E8BFC63" w14:textId="77777777" w:rsidR="00E87BA0" w:rsidRDefault="00E87BA0" w:rsidP="007C6A53">
    <w:pPr>
      <w:pStyle w:val="Koptekst"/>
    </w:pPr>
    <w:r>
      <w:rPr>
        <w:noProof/>
        <w:lang w:eastAsia="nl-NL"/>
      </w:rPr>
      <w:drawing>
        <wp:anchor distT="0" distB="0" distL="114300" distR="114300" simplePos="0" relativeHeight="251724800" behindDoc="1" locked="0" layoutInCell="1" allowOverlap="1" wp14:anchorId="58D7D793" wp14:editId="6B75FFE9">
          <wp:simplePos x="0" y="0"/>
          <wp:positionH relativeFrom="column">
            <wp:posOffset>3828415</wp:posOffset>
          </wp:positionH>
          <wp:positionV relativeFrom="paragraph">
            <wp:posOffset>1472565</wp:posOffset>
          </wp:positionV>
          <wp:extent cx="1908175" cy="338455"/>
          <wp:effectExtent l="0" t="0" r="0" b="4445"/>
          <wp:wrapNone/>
          <wp:docPr id="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3776" behindDoc="1" locked="0" layoutInCell="1" allowOverlap="1" wp14:anchorId="28E781DC" wp14:editId="546DA445">
          <wp:simplePos x="0" y="0"/>
          <wp:positionH relativeFrom="column">
            <wp:posOffset>596265</wp:posOffset>
          </wp:positionH>
          <wp:positionV relativeFrom="page">
            <wp:posOffset>598805</wp:posOffset>
          </wp:positionV>
          <wp:extent cx="4554855" cy="307975"/>
          <wp:effectExtent l="0" t="0" r="0" b="0"/>
          <wp:wrapNone/>
          <wp:docPr id="2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F6C2E" w14:textId="77777777" w:rsidR="00E87BA0" w:rsidRDefault="00E87BA0" w:rsidP="00120FE3">
    <w:pPr>
      <w:pStyle w:val="Koptekst"/>
    </w:pPr>
    <w:r>
      <w:rPr>
        <w:noProof/>
        <w:lang w:eastAsia="nl-NL"/>
      </w:rPr>
      <w:drawing>
        <wp:anchor distT="0" distB="0" distL="114300" distR="114300" simplePos="0" relativeHeight="251745280" behindDoc="1" locked="0" layoutInCell="0" allowOverlap="1" wp14:anchorId="0D43D29F" wp14:editId="7DF3D248">
          <wp:simplePos x="0" y="0"/>
          <wp:positionH relativeFrom="margin">
            <wp:align>center</wp:align>
          </wp:positionH>
          <wp:positionV relativeFrom="margin">
            <wp:align>center</wp:align>
          </wp:positionV>
          <wp:extent cx="7560310" cy="10692130"/>
          <wp:effectExtent l="0" t="0" r="0" b="0"/>
          <wp:wrapNone/>
          <wp:docPr id="5" name="Afbeelding 5"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43232" behindDoc="1" locked="0" layoutInCell="0" allowOverlap="1" wp14:anchorId="0DD72106" wp14:editId="111AA93E">
          <wp:simplePos x="0" y="0"/>
          <wp:positionH relativeFrom="margin">
            <wp:align>center</wp:align>
          </wp:positionH>
          <wp:positionV relativeFrom="margin">
            <wp:align>center</wp:align>
          </wp:positionV>
          <wp:extent cx="7560310" cy="10692130"/>
          <wp:effectExtent l="0" t="0" r="0" b="0"/>
          <wp:wrapNone/>
          <wp:docPr id="6" name="Afbeelding 6"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9136" behindDoc="1" locked="0" layoutInCell="0" allowOverlap="1" wp14:anchorId="46DB5CA1" wp14:editId="687D73AA">
          <wp:simplePos x="0" y="0"/>
          <wp:positionH relativeFrom="margin">
            <wp:align>center</wp:align>
          </wp:positionH>
          <wp:positionV relativeFrom="margin">
            <wp:align>center</wp:align>
          </wp:positionV>
          <wp:extent cx="5667375" cy="8020050"/>
          <wp:effectExtent l="0" t="0" r="9525" b="0"/>
          <wp:wrapNone/>
          <wp:docPr id="7" name="Afbeelding 7"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ondervel-blauw-proe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8112" behindDoc="1" locked="0" layoutInCell="0" allowOverlap="1" wp14:anchorId="2FCB1F2B" wp14:editId="1E77895E">
          <wp:simplePos x="0" y="0"/>
          <wp:positionH relativeFrom="margin">
            <wp:align>center</wp:align>
          </wp:positionH>
          <wp:positionV relativeFrom="margin">
            <wp:align>center</wp:align>
          </wp:positionV>
          <wp:extent cx="5758815" cy="1069340"/>
          <wp:effectExtent l="0" t="0" r="0" b="0"/>
          <wp:wrapNone/>
          <wp:docPr id="32" name="Afbeelding 32" descr="Adres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res Amsterda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8815" cy="1069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0A2C2" w14:textId="77777777" w:rsidR="00E87BA0" w:rsidRDefault="00E87BA0" w:rsidP="006521E7">
    <w:pPr>
      <w:pStyle w:val="Koptekst"/>
    </w:pPr>
  </w:p>
  <w:p w14:paraId="698091B7" w14:textId="77777777" w:rsidR="00E87BA0" w:rsidRDefault="00E87BA0" w:rsidP="00B64F38">
    <w:pPr>
      <w:pStyle w:val="Koptekst"/>
      <w:rPr>
        <w:b/>
        <w:sz w:val="28"/>
      </w:rPr>
    </w:pPr>
  </w:p>
  <w:p w14:paraId="0462FDE3" w14:textId="77777777" w:rsidR="00E87BA0" w:rsidRDefault="00E87BA0" w:rsidP="00B64F38">
    <w:pPr>
      <w:pStyle w:val="Koptekst"/>
      <w:rPr>
        <w:b/>
        <w:sz w:val="28"/>
      </w:rPr>
    </w:pPr>
  </w:p>
  <w:p w14:paraId="64B2B039" w14:textId="77777777" w:rsidR="00E87BA0" w:rsidRPr="008A3773" w:rsidRDefault="00E87BA0" w:rsidP="008A3773">
    <w:pPr>
      <w:pStyle w:val="Geenopmaak"/>
      <w:jc w:val="center"/>
      <w:rPr>
        <w:b/>
        <w:sz w:val="44"/>
      </w:rPr>
    </w:pPr>
    <w:r w:rsidRPr="008A3773">
      <w:rPr>
        <w:b/>
        <w:sz w:val="36"/>
      </w:rPr>
      <w:t>In of uit de canon?</w:t>
    </w:r>
  </w:p>
  <w:p w14:paraId="6E086513" w14:textId="77777777" w:rsidR="0066492C" w:rsidRPr="0052588A" w:rsidRDefault="0066492C" w:rsidP="0066492C">
    <w:pPr>
      <w:pStyle w:val="Koptekst"/>
      <w:jc w:val="center"/>
      <w:rPr>
        <w:i/>
        <w:sz w:val="28"/>
      </w:rPr>
    </w:pPr>
    <w:r w:rsidRPr="0052588A">
      <w:rPr>
        <w:i/>
        <w:sz w:val="28"/>
      </w:rPr>
      <w:t xml:space="preserve">De </w:t>
    </w:r>
    <w:r>
      <w:rPr>
        <w:i/>
        <w:sz w:val="28"/>
      </w:rPr>
      <w:t>canon van Nederland (groep 7/8)</w:t>
    </w:r>
  </w:p>
  <w:p w14:paraId="6FD238CA" w14:textId="77777777" w:rsidR="00E87BA0" w:rsidRPr="006521E7" w:rsidRDefault="00E87BA0" w:rsidP="006521E7">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5F662" w14:textId="77777777" w:rsidR="00E87BA0" w:rsidRDefault="00E87BA0" w:rsidP="00120FE3">
    <w:pPr>
      <w:pStyle w:val="Koptekst"/>
      <w:rPr>
        <w:noProof/>
        <w:lang w:eastAsia="nl-NL"/>
      </w:rPr>
    </w:pPr>
    <w:r>
      <w:rPr>
        <w:noProof/>
        <w:lang w:eastAsia="nl-NL"/>
      </w:rPr>
      <w:drawing>
        <wp:anchor distT="0" distB="0" distL="114300" distR="114300" simplePos="0" relativeHeight="251746304" behindDoc="1" locked="0" layoutInCell="0" allowOverlap="1" wp14:anchorId="68CBE631" wp14:editId="714AC1CF">
          <wp:simplePos x="0" y="0"/>
          <wp:positionH relativeFrom="margin">
            <wp:align>center</wp:align>
          </wp:positionH>
          <wp:positionV relativeFrom="margin">
            <wp:align>center</wp:align>
          </wp:positionV>
          <wp:extent cx="7560310" cy="10692130"/>
          <wp:effectExtent l="0" t="0" r="0" b="0"/>
          <wp:wrapNone/>
          <wp:docPr id="35" name="Afbeelding 35"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44256" behindDoc="1" locked="0" layoutInCell="0" allowOverlap="1" wp14:anchorId="5BFA2480" wp14:editId="2657178C">
          <wp:simplePos x="0" y="0"/>
          <wp:positionH relativeFrom="margin">
            <wp:align>center</wp:align>
          </wp:positionH>
          <wp:positionV relativeFrom="margin">
            <wp:align>center</wp:align>
          </wp:positionV>
          <wp:extent cx="7560310" cy="10692130"/>
          <wp:effectExtent l="0" t="0" r="0" b="0"/>
          <wp:wrapNone/>
          <wp:docPr id="36" name="Afbeelding 36"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42208" behindDoc="1" locked="0" layoutInCell="0" allowOverlap="1" wp14:anchorId="762F0F8D" wp14:editId="06748F2F">
          <wp:simplePos x="0" y="0"/>
          <wp:positionH relativeFrom="margin">
            <wp:posOffset>-1266190</wp:posOffset>
          </wp:positionH>
          <wp:positionV relativeFrom="margin">
            <wp:posOffset>-691515</wp:posOffset>
          </wp:positionV>
          <wp:extent cx="7558405" cy="10691495"/>
          <wp:effectExtent l="0" t="0" r="8890" b="1270"/>
          <wp:wrapNone/>
          <wp:docPr id="12" name="Afbeelding 12"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ef-ondervel-blauw-proef"/>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pic:spPr>
              </pic:pic>
            </a:graphicData>
          </a:graphic>
          <wp14:sizeRelH relativeFrom="page">
            <wp14:pctWidth>100000</wp14:pctWidth>
          </wp14:sizeRelH>
          <wp14:sizeRelV relativeFrom="page">
            <wp14:pctHeight>100000</wp14:pctHeight>
          </wp14:sizeRelV>
        </wp:anchor>
      </w:drawing>
    </w:r>
  </w:p>
  <w:p w14:paraId="0A49C2F4" w14:textId="77777777" w:rsidR="00E87BA0" w:rsidRDefault="00E87BA0" w:rsidP="00120FE3">
    <w:pPr>
      <w:pStyle w:val="Koptekst"/>
    </w:pPr>
    <w:r>
      <w:rPr>
        <w:noProof/>
        <w:lang w:eastAsia="nl-NL"/>
      </w:rPr>
      <w:drawing>
        <wp:anchor distT="0" distB="0" distL="114300" distR="114300" simplePos="0" relativeHeight="251741184" behindDoc="1" locked="0" layoutInCell="1" allowOverlap="1" wp14:anchorId="40A5B466" wp14:editId="30067AFB">
          <wp:simplePos x="0" y="0"/>
          <wp:positionH relativeFrom="column">
            <wp:posOffset>3828415</wp:posOffset>
          </wp:positionH>
          <wp:positionV relativeFrom="paragraph">
            <wp:posOffset>1472565</wp:posOffset>
          </wp:positionV>
          <wp:extent cx="1908175" cy="338455"/>
          <wp:effectExtent l="0" t="0" r="0" b="4445"/>
          <wp:wrapNone/>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40160" behindDoc="1" locked="0" layoutInCell="1" allowOverlap="1" wp14:anchorId="03A8C56E" wp14:editId="7CAAC30E">
          <wp:simplePos x="0" y="0"/>
          <wp:positionH relativeFrom="column">
            <wp:posOffset>596265</wp:posOffset>
          </wp:positionH>
          <wp:positionV relativeFrom="page">
            <wp:posOffset>598805</wp:posOffset>
          </wp:positionV>
          <wp:extent cx="4554855" cy="307975"/>
          <wp:effectExtent l="0" t="0" r="0" b="0"/>
          <wp:wrapNone/>
          <wp:docPr id="3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upperLetter"/>
      <w:lvlText w:val="%1."/>
      <w:lvlJc w:val="left"/>
      <w:pPr>
        <w:tabs>
          <w:tab w:val="num" w:pos="720"/>
        </w:tabs>
        <w:ind w:left="720" w:hanging="360"/>
      </w:pPr>
      <w:rPr>
        <w:rFonts w:cs="Times New Roman"/>
      </w:rPr>
    </w:lvl>
  </w:abstractNum>
  <w:abstractNum w:abstractNumId="1" w15:restartNumberingAfterBreak="0">
    <w:nsid w:val="00000003"/>
    <w:multiLevelType w:val="singleLevel"/>
    <w:tmpl w:val="00000003"/>
    <w:name w:val="WW8Num3"/>
    <w:lvl w:ilvl="0">
      <w:start w:val="1"/>
      <w:numFmt w:val="upperLetter"/>
      <w:lvlText w:val="%1."/>
      <w:lvlJc w:val="left"/>
      <w:pPr>
        <w:tabs>
          <w:tab w:val="num" w:pos="720"/>
        </w:tabs>
        <w:ind w:left="720" w:hanging="360"/>
      </w:pPr>
      <w:rPr>
        <w:rFonts w:cs="Times New Roman"/>
      </w:rPr>
    </w:lvl>
  </w:abstractNum>
  <w:abstractNum w:abstractNumId="2" w15:restartNumberingAfterBreak="0">
    <w:nsid w:val="00000005"/>
    <w:multiLevelType w:val="singleLevel"/>
    <w:tmpl w:val="00000005"/>
    <w:name w:val="WW8Num5"/>
    <w:lvl w:ilvl="0">
      <w:start w:val="1"/>
      <w:numFmt w:val="upperLetter"/>
      <w:lvlText w:val="%1."/>
      <w:lvlJc w:val="left"/>
      <w:pPr>
        <w:tabs>
          <w:tab w:val="num" w:pos="720"/>
        </w:tabs>
        <w:ind w:left="720" w:hanging="360"/>
      </w:pPr>
      <w:rPr>
        <w:rFonts w:cs="Times New Roman"/>
      </w:rPr>
    </w:lvl>
  </w:abstractNum>
  <w:abstractNum w:abstractNumId="3" w15:restartNumberingAfterBreak="0">
    <w:nsid w:val="00000006"/>
    <w:multiLevelType w:val="singleLevel"/>
    <w:tmpl w:val="00000006"/>
    <w:name w:val="WW8Num6"/>
    <w:lvl w:ilvl="0">
      <w:start w:val="1"/>
      <w:numFmt w:val="upperLetter"/>
      <w:lvlText w:val="%1."/>
      <w:lvlJc w:val="left"/>
      <w:pPr>
        <w:tabs>
          <w:tab w:val="num" w:pos="720"/>
        </w:tabs>
        <w:ind w:left="720" w:hanging="360"/>
      </w:pPr>
      <w:rPr>
        <w:rFonts w:cs="Times New Roman"/>
      </w:rPr>
    </w:lvl>
  </w:abstractNum>
  <w:abstractNum w:abstractNumId="4" w15:restartNumberingAfterBreak="0">
    <w:nsid w:val="00000007"/>
    <w:multiLevelType w:val="singleLevel"/>
    <w:tmpl w:val="00000007"/>
    <w:name w:val="WW8Num7"/>
    <w:lvl w:ilvl="0">
      <w:start w:val="1"/>
      <w:numFmt w:val="upperLetter"/>
      <w:lvlText w:val="%1."/>
      <w:lvlJc w:val="left"/>
      <w:pPr>
        <w:tabs>
          <w:tab w:val="num" w:pos="720"/>
        </w:tabs>
        <w:ind w:left="720" w:hanging="360"/>
      </w:pPr>
      <w:rPr>
        <w:rFonts w:cs="Times New Roman"/>
      </w:rPr>
    </w:lvl>
  </w:abstractNum>
  <w:abstractNum w:abstractNumId="5" w15:restartNumberingAfterBreak="0">
    <w:nsid w:val="00000008"/>
    <w:multiLevelType w:val="singleLevel"/>
    <w:tmpl w:val="00000008"/>
    <w:name w:val="WW8Num8"/>
    <w:lvl w:ilvl="0">
      <w:start w:val="1"/>
      <w:numFmt w:val="upperLetter"/>
      <w:lvlText w:val="%1."/>
      <w:lvlJc w:val="left"/>
      <w:pPr>
        <w:tabs>
          <w:tab w:val="num" w:pos="720"/>
        </w:tabs>
        <w:ind w:left="720" w:hanging="360"/>
      </w:pPr>
      <w:rPr>
        <w:rFonts w:cs="Times New Roman"/>
      </w:rPr>
    </w:lvl>
  </w:abstractNum>
  <w:abstractNum w:abstractNumId="6" w15:restartNumberingAfterBreak="0">
    <w:nsid w:val="00000009"/>
    <w:multiLevelType w:val="singleLevel"/>
    <w:tmpl w:val="00000009"/>
    <w:name w:val="WW8Num9"/>
    <w:lvl w:ilvl="0">
      <w:start w:val="1"/>
      <w:numFmt w:val="upperLetter"/>
      <w:lvlText w:val="%1."/>
      <w:lvlJc w:val="left"/>
      <w:pPr>
        <w:tabs>
          <w:tab w:val="num" w:pos="720"/>
        </w:tabs>
        <w:ind w:left="720" w:hanging="360"/>
      </w:pPr>
      <w:rPr>
        <w:rFonts w:cs="Times New Roman"/>
      </w:rPr>
    </w:lvl>
  </w:abstractNum>
  <w:abstractNum w:abstractNumId="7" w15:restartNumberingAfterBreak="0">
    <w:nsid w:val="0000000A"/>
    <w:multiLevelType w:val="singleLevel"/>
    <w:tmpl w:val="0000000A"/>
    <w:name w:val="WW8Num10"/>
    <w:lvl w:ilvl="0">
      <w:start w:val="1"/>
      <w:numFmt w:val="upperLetter"/>
      <w:lvlText w:val="%1."/>
      <w:lvlJc w:val="left"/>
      <w:pPr>
        <w:tabs>
          <w:tab w:val="num" w:pos="720"/>
        </w:tabs>
        <w:ind w:left="720" w:hanging="360"/>
      </w:pPr>
      <w:rPr>
        <w:rFonts w:cs="Times New Roman"/>
      </w:rPr>
    </w:lvl>
  </w:abstractNum>
  <w:abstractNum w:abstractNumId="8" w15:restartNumberingAfterBreak="0">
    <w:nsid w:val="0000000B"/>
    <w:multiLevelType w:val="singleLevel"/>
    <w:tmpl w:val="F9A26E36"/>
    <w:name w:val="WW8Num11"/>
    <w:lvl w:ilvl="0">
      <w:start w:val="1"/>
      <w:numFmt w:val="upperLetter"/>
      <w:lvlText w:val="%1."/>
      <w:lvlJc w:val="left"/>
      <w:pPr>
        <w:tabs>
          <w:tab w:val="num" w:pos="340"/>
        </w:tabs>
        <w:ind w:left="340" w:hanging="340"/>
      </w:pPr>
      <w:rPr>
        <w:rFonts w:cs="Times New Roman" w:hint="default"/>
      </w:rPr>
    </w:lvl>
  </w:abstractNum>
  <w:abstractNum w:abstractNumId="9" w15:restartNumberingAfterBreak="0">
    <w:nsid w:val="0000000C"/>
    <w:multiLevelType w:val="singleLevel"/>
    <w:tmpl w:val="0FAEF012"/>
    <w:name w:val="WW8Num12"/>
    <w:lvl w:ilvl="0">
      <w:start w:val="1"/>
      <w:numFmt w:val="upperLetter"/>
      <w:lvlText w:val="%1."/>
      <w:lvlJc w:val="left"/>
      <w:pPr>
        <w:tabs>
          <w:tab w:val="num" w:pos="785"/>
        </w:tabs>
        <w:ind w:left="785" w:hanging="360"/>
      </w:pPr>
      <w:rPr>
        <w:rFonts w:cs="Times New Roman"/>
        <w:b w:val="0"/>
        <w:bCs w:val="0"/>
      </w:rPr>
    </w:lvl>
  </w:abstractNum>
  <w:abstractNum w:abstractNumId="10" w15:restartNumberingAfterBreak="0">
    <w:nsid w:val="0000000D"/>
    <w:multiLevelType w:val="singleLevel"/>
    <w:tmpl w:val="0000000D"/>
    <w:name w:val="WW8Num13"/>
    <w:lvl w:ilvl="0">
      <w:start w:val="1"/>
      <w:numFmt w:val="upperLetter"/>
      <w:lvlText w:val="%1."/>
      <w:lvlJc w:val="left"/>
      <w:pPr>
        <w:tabs>
          <w:tab w:val="num" w:pos="720"/>
        </w:tabs>
        <w:ind w:left="720" w:hanging="360"/>
      </w:pPr>
      <w:rPr>
        <w:rFonts w:cs="Times New Roman"/>
      </w:rPr>
    </w:lvl>
  </w:abstractNum>
  <w:abstractNum w:abstractNumId="11" w15:restartNumberingAfterBreak="0">
    <w:nsid w:val="0000000F"/>
    <w:multiLevelType w:val="singleLevel"/>
    <w:tmpl w:val="0000000F"/>
    <w:name w:val="WW8Num15"/>
    <w:lvl w:ilvl="0">
      <w:start w:val="1"/>
      <w:numFmt w:val="upperLetter"/>
      <w:lvlText w:val="%1."/>
      <w:lvlJc w:val="left"/>
      <w:pPr>
        <w:tabs>
          <w:tab w:val="num" w:pos="720"/>
        </w:tabs>
        <w:ind w:left="720" w:hanging="360"/>
      </w:pPr>
      <w:rPr>
        <w:rFonts w:cs="Times New Roman"/>
      </w:rPr>
    </w:lvl>
  </w:abstractNum>
  <w:abstractNum w:abstractNumId="12" w15:restartNumberingAfterBreak="0">
    <w:nsid w:val="00DD39C4"/>
    <w:multiLevelType w:val="hybridMultilevel"/>
    <w:tmpl w:val="A7C849E4"/>
    <w:lvl w:ilvl="0" w:tplc="C79ADD92">
      <w:start w:val="1"/>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02D135EF"/>
    <w:multiLevelType w:val="hybridMultilevel"/>
    <w:tmpl w:val="A04E63E0"/>
    <w:lvl w:ilvl="0" w:tplc="E892BE50">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03CE2402"/>
    <w:multiLevelType w:val="hybridMultilevel"/>
    <w:tmpl w:val="A8463890"/>
    <w:lvl w:ilvl="0" w:tplc="8D98A74C">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05BE0927"/>
    <w:multiLevelType w:val="hybridMultilevel"/>
    <w:tmpl w:val="9C5AB1D0"/>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0DDE226A"/>
    <w:multiLevelType w:val="hybridMultilevel"/>
    <w:tmpl w:val="70C6DE20"/>
    <w:lvl w:ilvl="0" w:tplc="E31AE9CA">
      <w:start w:val="15"/>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B30072"/>
    <w:multiLevelType w:val="hybridMultilevel"/>
    <w:tmpl w:val="0E2C22E2"/>
    <w:lvl w:ilvl="0" w:tplc="3EBADD2A">
      <w:start w:val="5"/>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176E02D4"/>
    <w:multiLevelType w:val="hybridMultilevel"/>
    <w:tmpl w:val="98CAFED0"/>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A027DF9"/>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409284D"/>
    <w:multiLevelType w:val="hybridMultilevel"/>
    <w:tmpl w:val="D60664EE"/>
    <w:lvl w:ilvl="0" w:tplc="6728F4D8">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56011C6"/>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6E420B3"/>
    <w:multiLevelType w:val="hybridMultilevel"/>
    <w:tmpl w:val="12162FE8"/>
    <w:lvl w:ilvl="0" w:tplc="38D83CF0">
      <w:start w:val="1"/>
      <w:numFmt w:val="upperLetter"/>
      <w:lvlText w:val="%1)"/>
      <w:lvlJc w:val="left"/>
      <w:pPr>
        <w:ind w:left="720" w:hanging="360"/>
      </w:pPr>
      <w:rPr>
        <w:rFonts w:hint="default"/>
        <w:sz w:val="26"/>
        <w:szCs w:val="2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BB445F9"/>
    <w:multiLevelType w:val="hybridMultilevel"/>
    <w:tmpl w:val="6A3ABB32"/>
    <w:name w:val="WW8Num112"/>
    <w:lvl w:ilvl="0" w:tplc="9D30A19E">
      <w:start w:val="1"/>
      <w:numFmt w:val="upperLetter"/>
      <w:lvlText w:val="%1."/>
      <w:lvlJc w:val="left"/>
      <w:pPr>
        <w:tabs>
          <w:tab w:val="num" w:pos="700"/>
        </w:tabs>
        <w:ind w:left="700" w:hanging="340"/>
      </w:pPr>
      <w:rPr>
        <w:rFonts w:cs="Times New Roman"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4" w15:restartNumberingAfterBreak="0">
    <w:nsid w:val="2C185A65"/>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CF333D4"/>
    <w:multiLevelType w:val="hybridMultilevel"/>
    <w:tmpl w:val="B85EA26C"/>
    <w:lvl w:ilvl="0" w:tplc="2CC623E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3D1F38"/>
    <w:multiLevelType w:val="hybridMultilevel"/>
    <w:tmpl w:val="6C1A8B96"/>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EB056A5"/>
    <w:multiLevelType w:val="hybridMultilevel"/>
    <w:tmpl w:val="7EB2F56A"/>
    <w:lvl w:ilvl="0" w:tplc="5C106C92">
      <w:start w:val="19"/>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FF33595"/>
    <w:multiLevelType w:val="hybridMultilevel"/>
    <w:tmpl w:val="6358B8F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323F6043"/>
    <w:multiLevelType w:val="hybridMultilevel"/>
    <w:tmpl w:val="C26E7E34"/>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32E36815"/>
    <w:multiLevelType w:val="hybridMultilevel"/>
    <w:tmpl w:val="D60664EE"/>
    <w:lvl w:ilvl="0" w:tplc="6728F4D8">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3881710"/>
    <w:multiLevelType w:val="hybridMultilevel"/>
    <w:tmpl w:val="4554153C"/>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2" w15:restartNumberingAfterBreak="0">
    <w:nsid w:val="34461A74"/>
    <w:multiLevelType w:val="hybridMultilevel"/>
    <w:tmpl w:val="01D232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34A13F7D"/>
    <w:multiLevelType w:val="hybridMultilevel"/>
    <w:tmpl w:val="3314F6FC"/>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4" w15:restartNumberingAfterBreak="0">
    <w:nsid w:val="383C2431"/>
    <w:multiLevelType w:val="hybridMultilevel"/>
    <w:tmpl w:val="EB0E0DEE"/>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5" w15:restartNumberingAfterBreak="0">
    <w:nsid w:val="38F83DBF"/>
    <w:multiLevelType w:val="hybridMultilevel"/>
    <w:tmpl w:val="5C1C07B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3AEF1407"/>
    <w:multiLevelType w:val="hybridMultilevel"/>
    <w:tmpl w:val="734EE5F6"/>
    <w:lvl w:ilvl="0" w:tplc="BB6E21D6">
      <w:start w:val="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BA4351C"/>
    <w:multiLevelType w:val="hybridMultilevel"/>
    <w:tmpl w:val="F99C7D5C"/>
    <w:lvl w:ilvl="0" w:tplc="BB706D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B1473B"/>
    <w:multiLevelType w:val="hybridMultilevel"/>
    <w:tmpl w:val="B91AA3A8"/>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9" w15:restartNumberingAfterBreak="0">
    <w:nsid w:val="4A42197B"/>
    <w:multiLevelType w:val="hybridMultilevel"/>
    <w:tmpl w:val="FA0659C0"/>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0" w15:restartNumberingAfterBreak="0">
    <w:nsid w:val="4B6E7D5E"/>
    <w:multiLevelType w:val="hybridMultilevel"/>
    <w:tmpl w:val="A23A3D04"/>
    <w:lvl w:ilvl="0" w:tplc="04130001">
      <w:start w:val="1"/>
      <w:numFmt w:val="bullet"/>
      <w:lvlText w:val=""/>
      <w:lvlJc w:val="left"/>
      <w:pPr>
        <w:ind w:left="720" w:hanging="360"/>
      </w:pPr>
      <w:rPr>
        <w:rFonts w:ascii="Symbol" w:hAnsi="Symbol" w:cs="Symbol" w:hint="default"/>
      </w:rPr>
    </w:lvl>
    <w:lvl w:ilvl="1" w:tplc="04130001">
      <w:start w:val="1"/>
      <w:numFmt w:val="bullet"/>
      <w:lvlText w:val=""/>
      <w:lvlJc w:val="left"/>
      <w:pPr>
        <w:ind w:left="1440" w:hanging="360"/>
      </w:pPr>
      <w:rPr>
        <w:rFonts w:ascii="Symbol" w:hAnsi="Symbol" w:cs="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4C7C089C"/>
    <w:multiLevelType w:val="hybridMultilevel"/>
    <w:tmpl w:val="0FE056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4D4A673B"/>
    <w:multiLevelType w:val="hybridMultilevel"/>
    <w:tmpl w:val="0D54C2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52804C1E"/>
    <w:multiLevelType w:val="hybridMultilevel"/>
    <w:tmpl w:val="B19E9C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572E56A1"/>
    <w:multiLevelType w:val="hybridMultilevel"/>
    <w:tmpl w:val="E71007C4"/>
    <w:lvl w:ilvl="0" w:tplc="2E189EAA">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5EF51BAA"/>
    <w:multiLevelType w:val="hybridMultilevel"/>
    <w:tmpl w:val="EF7C27AC"/>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15:restartNumberingAfterBreak="0">
    <w:nsid w:val="5F255436"/>
    <w:multiLevelType w:val="hybridMultilevel"/>
    <w:tmpl w:val="9C9230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63591921"/>
    <w:multiLevelType w:val="hybridMultilevel"/>
    <w:tmpl w:val="E71007C4"/>
    <w:lvl w:ilvl="0" w:tplc="2E189EAA">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65FE7C81"/>
    <w:multiLevelType w:val="hybridMultilevel"/>
    <w:tmpl w:val="CA165F4C"/>
    <w:lvl w:ilvl="0" w:tplc="04090001">
      <w:start w:val="1"/>
      <w:numFmt w:val="bullet"/>
      <w:lvlText w:val=""/>
      <w:lvlJc w:val="left"/>
      <w:pPr>
        <w:ind w:left="720" w:hanging="360"/>
      </w:pPr>
      <w:rPr>
        <w:rFonts w:ascii="Symbol" w:hAnsi="Symbol" w:cs="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67AC768A"/>
    <w:multiLevelType w:val="multilevel"/>
    <w:tmpl w:val="1CA65606"/>
    <w:styleLink w:val="ProDemosopsomming"/>
    <w:lvl w:ilvl="0">
      <w:start w:val="1"/>
      <w:numFmt w:val="upperLetter"/>
      <w:lvlText w:val="%1."/>
      <w:lvlJc w:val="left"/>
      <w:pPr>
        <w:ind w:left="360" w:hanging="360"/>
      </w:pPr>
      <w:rPr>
        <w:rFonts w:asciiTheme="minorHAnsi" w:hAnsiTheme="minorHAnsi" w:cs="Times New Roman"/>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69483590"/>
    <w:multiLevelType w:val="hybridMultilevel"/>
    <w:tmpl w:val="E1285D1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B16727C"/>
    <w:multiLevelType w:val="hybridMultilevel"/>
    <w:tmpl w:val="A2761DA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2" w15:restartNumberingAfterBreak="0">
    <w:nsid w:val="71E079A7"/>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7323606A"/>
    <w:multiLevelType w:val="hybridMultilevel"/>
    <w:tmpl w:val="4E267368"/>
    <w:lvl w:ilvl="0" w:tplc="A49202EA">
      <w:start w:val="1"/>
      <w:numFmt w:val="bullet"/>
      <w:lvlText w:val="-"/>
      <w:lvlJc w:val="left"/>
      <w:pPr>
        <w:ind w:left="1425" w:hanging="360"/>
      </w:pPr>
      <w:rPr>
        <w:rFonts w:ascii="Calibri" w:eastAsia="Times New Roman" w:hAnsi="Calibri" w:cs="Calibri"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54" w15:restartNumberingAfterBreak="0">
    <w:nsid w:val="7A377317"/>
    <w:multiLevelType w:val="hybridMultilevel"/>
    <w:tmpl w:val="EC3656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7CF50745"/>
    <w:multiLevelType w:val="hybridMultilevel"/>
    <w:tmpl w:val="4CC0EF40"/>
    <w:lvl w:ilvl="0" w:tplc="DA3A9D48">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7F4C6DCC"/>
    <w:multiLevelType w:val="hybridMultilevel"/>
    <w:tmpl w:val="F998CAE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49"/>
  </w:num>
  <w:num w:numId="2">
    <w:abstractNumId w:val="15"/>
  </w:num>
  <w:num w:numId="3">
    <w:abstractNumId w:val="29"/>
  </w:num>
  <w:num w:numId="4">
    <w:abstractNumId w:val="32"/>
  </w:num>
  <w:num w:numId="5">
    <w:abstractNumId w:val="35"/>
  </w:num>
  <w:num w:numId="6">
    <w:abstractNumId w:val="56"/>
  </w:num>
  <w:num w:numId="7">
    <w:abstractNumId w:val="42"/>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46"/>
  </w:num>
  <w:num w:numId="17">
    <w:abstractNumId w:val="43"/>
  </w:num>
  <w:num w:numId="18">
    <w:abstractNumId w:val="25"/>
  </w:num>
  <w:num w:numId="19">
    <w:abstractNumId w:val="37"/>
  </w:num>
  <w:num w:numId="20">
    <w:abstractNumId w:val="55"/>
  </w:num>
  <w:num w:numId="21">
    <w:abstractNumId w:val="53"/>
  </w:num>
  <w:num w:numId="22">
    <w:abstractNumId w:val="18"/>
  </w:num>
  <w:num w:numId="23">
    <w:abstractNumId w:val="31"/>
  </w:num>
  <w:num w:numId="24">
    <w:abstractNumId w:val="50"/>
  </w:num>
  <w:num w:numId="25">
    <w:abstractNumId w:val="26"/>
  </w:num>
  <w:num w:numId="26">
    <w:abstractNumId w:val="48"/>
  </w:num>
  <w:num w:numId="27">
    <w:abstractNumId w:val="27"/>
  </w:num>
  <w:num w:numId="28">
    <w:abstractNumId w:val="28"/>
  </w:num>
  <w:num w:numId="29">
    <w:abstractNumId w:val="36"/>
  </w:num>
  <w:num w:numId="30">
    <w:abstractNumId w:val="16"/>
  </w:num>
  <w:num w:numId="31">
    <w:abstractNumId w:val="13"/>
  </w:num>
  <w:num w:numId="32">
    <w:abstractNumId w:val="44"/>
  </w:num>
  <w:num w:numId="33">
    <w:abstractNumId w:val="41"/>
  </w:num>
  <w:num w:numId="34">
    <w:abstractNumId w:val="22"/>
  </w:num>
  <w:num w:numId="35">
    <w:abstractNumId w:val="21"/>
  </w:num>
  <w:num w:numId="36">
    <w:abstractNumId w:val="54"/>
  </w:num>
  <w:num w:numId="37">
    <w:abstractNumId w:val="17"/>
  </w:num>
  <w:num w:numId="38">
    <w:abstractNumId w:val="14"/>
  </w:num>
  <w:num w:numId="39">
    <w:abstractNumId w:val="24"/>
  </w:num>
  <w:num w:numId="40">
    <w:abstractNumId w:val="19"/>
  </w:num>
  <w:num w:numId="41">
    <w:abstractNumId w:val="52"/>
  </w:num>
  <w:num w:numId="42">
    <w:abstractNumId w:val="30"/>
  </w:num>
  <w:num w:numId="43">
    <w:abstractNumId w:val="12"/>
  </w:num>
  <w:num w:numId="44">
    <w:abstractNumId w:val="47"/>
  </w:num>
  <w:num w:numId="45">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isplayBackgroundShape/>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12295">
      <o:colormru v:ext="edit" colors="white,#fef4de,#f0f1eb"/>
    </o:shapedefaults>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5D7"/>
    <w:rsid w:val="00002BC6"/>
    <w:rsid w:val="00002CC0"/>
    <w:rsid w:val="000041F7"/>
    <w:rsid w:val="00005461"/>
    <w:rsid w:val="00013CA6"/>
    <w:rsid w:val="00013ED9"/>
    <w:rsid w:val="00017885"/>
    <w:rsid w:val="00024628"/>
    <w:rsid w:val="000273F9"/>
    <w:rsid w:val="00034BA7"/>
    <w:rsid w:val="00036196"/>
    <w:rsid w:val="00036CFD"/>
    <w:rsid w:val="00037377"/>
    <w:rsid w:val="00041DE6"/>
    <w:rsid w:val="00044099"/>
    <w:rsid w:val="000441AE"/>
    <w:rsid w:val="00046BE0"/>
    <w:rsid w:val="00047977"/>
    <w:rsid w:val="00063D33"/>
    <w:rsid w:val="000640AC"/>
    <w:rsid w:val="00071F38"/>
    <w:rsid w:val="00075941"/>
    <w:rsid w:val="000825E9"/>
    <w:rsid w:val="0008483D"/>
    <w:rsid w:val="00084ACE"/>
    <w:rsid w:val="0008661E"/>
    <w:rsid w:val="00090182"/>
    <w:rsid w:val="000A3A36"/>
    <w:rsid w:val="000A42B0"/>
    <w:rsid w:val="000A5B17"/>
    <w:rsid w:val="000B1113"/>
    <w:rsid w:val="000B4ADB"/>
    <w:rsid w:val="000B7351"/>
    <w:rsid w:val="000C1351"/>
    <w:rsid w:val="000C4F1B"/>
    <w:rsid w:val="000C5EE8"/>
    <w:rsid w:val="000D1825"/>
    <w:rsid w:val="000E01BD"/>
    <w:rsid w:val="000E201E"/>
    <w:rsid w:val="000E4FE2"/>
    <w:rsid w:val="000E7C41"/>
    <w:rsid w:val="000F5D90"/>
    <w:rsid w:val="00102C56"/>
    <w:rsid w:val="0010426F"/>
    <w:rsid w:val="0010443C"/>
    <w:rsid w:val="00106EBB"/>
    <w:rsid w:val="00112DB8"/>
    <w:rsid w:val="00120FE3"/>
    <w:rsid w:val="001228E1"/>
    <w:rsid w:val="00124DCA"/>
    <w:rsid w:val="00124FF0"/>
    <w:rsid w:val="00126C0F"/>
    <w:rsid w:val="00131210"/>
    <w:rsid w:val="00134B7D"/>
    <w:rsid w:val="00136312"/>
    <w:rsid w:val="00137585"/>
    <w:rsid w:val="001402D3"/>
    <w:rsid w:val="00142248"/>
    <w:rsid w:val="001639C3"/>
    <w:rsid w:val="00165B7F"/>
    <w:rsid w:val="001675C4"/>
    <w:rsid w:val="00171B3A"/>
    <w:rsid w:val="00171C0C"/>
    <w:rsid w:val="00176D74"/>
    <w:rsid w:val="00183A0C"/>
    <w:rsid w:val="00184478"/>
    <w:rsid w:val="00190F9E"/>
    <w:rsid w:val="00193A21"/>
    <w:rsid w:val="001979E2"/>
    <w:rsid w:val="001A119F"/>
    <w:rsid w:val="001A4F5D"/>
    <w:rsid w:val="001B0796"/>
    <w:rsid w:val="001B4D22"/>
    <w:rsid w:val="001B6664"/>
    <w:rsid w:val="001C1622"/>
    <w:rsid w:val="001C36B1"/>
    <w:rsid w:val="001C45D8"/>
    <w:rsid w:val="001C48AC"/>
    <w:rsid w:val="001C5D30"/>
    <w:rsid w:val="001D293B"/>
    <w:rsid w:val="001D2CE4"/>
    <w:rsid w:val="001D4873"/>
    <w:rsid w:val="001E08DC"/>
    <w:rsid w:val="001E34F6"/>
    <w:rsid w:val="001E4F68"/>
    <w:rsid w:val="001F0B7D"/>
    <w:rsid w:val="001F25B0"/>
    <w:rsid w:val="001F3036"/>
    <w:rsid w:val="001F4E39"/>
    <w:rsid w:val="002001E0"/>
    <w:rsid w:val="002017F8"/>
    <w:rsid w:val="00207CD7"/>
    <w:rsid w:val="00211204"/>
    <w:rsid w:val="00212FE8"/>
    <w:rsid w:val="00213D1C"/>
    <w:rsid w:val="00213F9F"/>
    <w:rsid w:val="0021507B"/>
    <w:rsid w:val="00217130"/>
    <w:rsid w:val="00224335"/>
    <w:rsid w:val="00226202"/>
    <w:rsid w:val="0023689F"/>
    <w:rsid w:val="00244E3B"/>
    <w:rsid w:val="00245D3C"/>
    <w:rsid w:val="0025174B"/>
    <w:rsid w:val="00257EB2"/>
    <w:rsid w:val="00265D8A"/>
    <w:rsid w:val="00266306"/>
    <w:rsid w:val="00266E0F"/>
    <w:rsid w:val="002674CA"/>
    <w:rsid w:val="00274648"/>
    <w:rsid w:val="00276E1A"/>
    <w:rsid w:val="00281203"/>
    <w:rsid w:val="0028443B"/>
    <w:rsid w:val="00286998"/>
    <w:rsid w:val="00287DAE"/>
    <w:rsid w:val="002908FF"/>
    <w:rsid w:val="00295EF3"/>
    <w:rsid w:val="00296363"/>
    <w:rsid w:val="00297F3F"/>
    <w:rsid w:val="002A55A4"/>
    <w:rsid w:val="002B5553"/>
    <w:rsid w:val="002B5CBA"/>
    <w:rsid w:val="002B6692"/>
    <w:rsid w:val="002B6E38"/>
    <w:rsid w:val="002B7132"/>
    <w:rsid w:val="002B71F9"/>
    <w:rsid w:val="002B7FB4"/>
    <w:rsid w:val="002C0FB8"/>
    <w:rsid w:val="002C5DA3"/>
    <w:rsid w:val="002C66FC"/>
    <w:rsid w:val="002D182A"/>
    <w:rsid w:val="002E0362"/>
    <w:rsid w:val="002E076F"/>
    <w:rsid w:val="002F04C6"/>
    <w:rsid w:val="002F0C26"/>
    <w:rsid w:val="002F1892"/>
    <w:rsid w:val="002F54EB"/>
    <w:rsid w:val="002F556A"/>
    <w:rsid w:val="002F5F8D"/>
    <w:rsid w:val="0030153A"/>
    <w:rsid w:val="00317624"/>
    <w:rsid w:val="0031787F"/>
    <w:rsid w:val="00320324"/>
    <w:rsid w:val="00323F11"/>
    <w:rsid w:val="00332CB0"/>
    <w:rsid w:val="00333D7B"/>
    <w:rsid w:val="003364E1"/>
    <w:rsid w:val="00340E00"/>
    <w:rsid w:val="00344DBF"/>
    <w:rsid w:val="00344F3D"/>
    <w:rsid w:val="003467D0"/>
    <w:rsid w:val="0036070A"/>
    <w:rsid w:val="00360A86"/>
    <w:rsid w:val="00362A37"/>
    <w:rsid w:val="003650EB"/>
    <w:rsid w:val="0037161B"/>
    <w:rsid w:val="003720B4"/>
    <w:rsid w:val="003737D2"/>
    <w:rsid w:val="00375052"/>
    <w:rsid w:val="00375B59"/>
    <w:rsid w:val="003766CE"/>
    <w:rsid w:val="00380099"/>
    <w:rsid w:val="00380E25"/>
    <w:rsid w:val="00383B18"/>
    <w:rsid w:val="003845C5"/>
    <w:rsid w:val="00387138"/>
    <w:rsid w:val="003949B5"/>
    <w:rsid w:val="00396DF2"/>
    <w:rsid w:val="003A1C21"/>
    <w:rsid w:val="003A203D"/>
    <w:rsid w:val="003A3441"/>
    <w:rsid w:val="003A3A0B"/>
    <w:rsid w:val="003A3BE0"/>
    <w:rsid w:val="003A63CB"/>
    <w:rsid w:val="003C065C"/>
    <w:rsid w:val="003C0A0E"/>
    <w:rsid w:val="003C139D"/>
    <w:rsid w:val="003C2EA1"/>
    <w:rsid w:val="003C39E9"/>
    <w:rsid w:val="003D07BD"/>
    <w:rsid w:val="003D2915"/>
    <w:rsid w:val="003D3B6F"/>
    <w:rsid w:val="003D6ADD"/>
    <w:rsid w:val="003D6EC2"/>
    <w:rsid w:val="003E3CB3"/>
    <w:rsid w:val="003F5393"/>
    <w:rsid w:val="003F75E8"/>
    <w:rsid w:val="0040285D"/>
    <w:rsid w:val="004116DB"/>
    <w:rsid w:val="0041706C"/>
    <w:rsid w:val="00417EFE"/>
    <w:rsid w:val="00422D7D"/>
    <w:rsid w:val="004230D3"/>
    <w:rsid w:val="00424877"/>
    <w:rsid w:val="0042543E"/>
    <w:rsid w:val="00425638"/>
    <w:rsid w:val="00425C2A"/>
    <w:rsid w:val="00433303"/>
    <w:rsid w:val="00446189"/>
    <w:rsid w:val="00451660"/>
    <w:rsid w:val="00451D96"/>
    <w:rsid w:val="0045211C"/>
    <w:rsid w:val="00452BA5"/>
    <w:rsid w:val="00460ACE"/>
    <w:rsid w:val="00461819"/>
    <w:rsid w:val="00462A2D"/>
    <w:rsid w:val="004666A1"/>
    <w:rsid w:val="00470C26"/>
    <w:rsid w:val="00472A31"/>
    <w:rsid w:val="00473585"/>
    <w:rsid w:val="00480885"/>
    <w:rsid w:val="00481FCB"/>
    <w:rsid w:val="004824DE"/>
    <w:rsid w:val="00484684"/>
    <w:rsid w:val="00486E66"/>
    <w:rsid w:val="00491092"/>
    <w:rsid w:val="004A16F0"/>
    <w:rsid w:val="004A3DDD"/>
    <w:rsid w:val="004A49B2"/>
    <w:rsid w:val="004A4EAF"/>
    <w:rsid w:val="004A6953"/>
    <w:rsid w:val="004A713E"/>
    <w:rsid w:val="004B1ACE"/>
    <w:rsid w:val="004B4054"/>
    <w:rsid w:val="004B6464"/>
    <w:rsid w:val="004C60F0"/>
    <w:rsid w:val="004C71D0"/>
    <w:rsid w:val="004C784F"/>
    <w:rsid w:val="004D09C2"/>
    <w:rsid w:val="004D6951"/>
    <w:rsid w:val="004E7E2B"/>
    <w:rsid w:val="004F704C"/>
    <w:rsid w:val="00500F0B"/>
    <w:rsid w:val="0050119A"/>
    <w:rsid w:val="005036BA"/>
    <w:rsid w:val="00503A78"/>
    <w:rsid w:val="00505C1F"/>
    <w:rsid w:val="00507385"/>
    <w:rsid w:val="005125A6"/>
    <w:rsid w:val="00524E2B"/>
    <w:rsid w:val="00524FB0"/>
    <w:rsid w:val="0052588A"/>
    <w:rsid w:val="0052656F"/>
    <w:rsid w:val="00530A3A"/>
    <w:rsid w:val="005314AA"/>
    <w:rsid w:val="00536CB4"/>
    <w:rsid w:val="00537092"/>
    <w:rsid w:val="005378B6"/>
    <w:rsid w:val="00537D3F"/>
    <w:rsid w:val="0054001D"/>
    <w:rsid w:val="00541BEF"/>
    <w:rsid w:val="005502AB"/>
    <w:rsid w:val="00551434"/>
    <w:rsid w:val="00556BDA"/>
    <w:rsid w:val="00561572"/>
    <w:rsid w:val="005617E2"/>
    <w:rsid w:val="0056397B"/>
    <w:rsid w:val="00570BF8"/>
    <w:rsid w:val="00570CE1"/>
    <w:rsid w:val="005719C4"/>
    <w:rsid w:val="00575892"/>
    <w:rsid w:val="00577427"/>
    <w:rsid w:val="005821BD"/>
    <w:rsid w:val="00584BD1"/>
    <w:rsid w:val="00584C90"/>
    <w:rsid w:val="00584DC6"/>
    <w:rsid w:val="0059717B"/>
    <w:rsid w:val="005A1458"/>
    <w:rsid w:val="005B509B"/>
    <w:rsid w:val="005B6473"/>
    <w:rsid w:val="005C20F7"/>
    <w:rsid w:val="005C7B6E"/>
    <w:rsid w:val="005D0BF0"/>
    <w:rsid w:val="005D21B5"/>
    <w:rsid w:val="005D228B"/>
    <w:rsid w:val="005D344D"/>
    <w:rsid w:val="005D54E0"/>
    <w:rsid w:val="005D5BEC"/>
    <w:rsid w:val="005E3007"/>
    <w:rsid w:val="005E43EF"/>
    <w:rsid w:val="005F2936"/>
    <w:rsid w:val="005F3ACC"/>
    <w:rsid w:val="005F412A"/>
    <w:rsid w:val="00600F6D"/>
    <w:rsid w:val="006058A4"/>
    <w:rsid w:val="00606800"/>
    <w:rsid w:val="00606B7E"/>
    <w:rsid w:val="00606B86"/>
    <w:rsid w:val="006127B9"/>
    <w:rsid w:val="006130CF"/>
    <w:rsid w:val="00620624"/>
    <w:rsid w:val="00621283"/>
    <w:rsid w:val="006223CD"/>
    <w:rsid w:val="00625AA3"/>
    <w:rsid w:val="00625EE1"/>
    <w:rsid w:val="0063270C"/>
    <w:rsid w:val="0063489A"/>
    <w:rsid w:val="00640B49"/>
    <w:rsid w:val="006464D6"/>
    <w:rsid w:val="00646E41"/>
    <w:rsid w:val="00651CC7"/>
    <w:rsid w:val="006521E7"/>
    <w:rsid w:val="00657500"/>
    <w:rsid w:val="00657B36"/>
    <w:rsid w:val="0066492C"/>
    <w:rsid w:val="00666738"/>
    <w:rsid w:val="00677326"/>
    <w:rsid w:val="0068343A"/>
    <w:rsid w:val="00684898"/>
    <w:rsid w:val="00685F12"/>
    <w:rsid w:val="00692B55"/>
    <w:rsid w:val="006940A0"/>
    <w:rsid w:val="00697E1C"/>
    <w:rsid w:val="006A172B"/>
    <w:rsid w:val="006A78D6"/>
    <w:rsid w:val="006A7B05"/>
    <w:rsid w:val="006A7E15"/>
    <w:rsid w:val="006B410C"/>
    <w:rsid w:val="006B5965"/>
    <w:rsid w:val="006C33D5"/>
    <w:rsid w:val="006C4827"/>
    <w:rsid w:val="006C665E"/>
    <w:rsid w:val="006C72D7"/>
    <w:rsid w:val="006C753A"/>
    <w:rsid w:val="006E1C62"/>
    <w:rsid w:val="006E29C4"/>
    <w:rsid w:val="006F5B22"/>
    <w:rsid w:val="00700837"/>
    <w:rsid w:val="0070244D"/>
    <w:rsid w:val="007029F9"/>
    <w:rsid w:val="00703686"/>
    <w:rsid w:val="0070700C"/>
    <w:rsid w:val="00707EE1"/>
    <w:rsid w:val="0071648F"/>
    <w:rsid w:val="007215A7"/>
    <w:rsid w:val="0072259B"/>
    <w:rsid w:val="007233DB"/>
    <w:rsid w:val="0072767A"/>
    <w:rsid w:val="00727FCC"/>
    <w:rsid w:val="007336E0"/>
    <w:rsid w:val="00735E20"/>
    <w:rsid w:val="007449B5"/>
    <w:rsid w:val="007505D7"/>
    <w:rsid w:val="007575FC"/>
    <w:rsid w:val="007622D5"/>
    <w:rsid w:val="00763423"/>
    <w:rsid w:val="0077145A"/>
    <w:rsid w:val="007739C3"/>
    <w:rsid w:val="00773CAE"/>
    <w:rsid w:val="007767D9"/>
    <w:rsid w:val="007806D3"/>
    <w:rsid w:val="00780CD9"/>
    <w:rsid w:val="00781DC0"/>
    <w:rsid w:val="00787DB8"/>
    <w:rsid w:val="00793F8A"/>
    <w:rsid w:val="00797687"/>
    <w:rsid w:val="00797710"/>
    <w:rsid w:val="007A126B"/>
    <w:rsid w:val="007A458A"/>
    <w:rsid w:val="007A741A"/>
    <w:rsid w:val="007B3647"/>
    <w:rsid w:val="007B4232"/>
    <w:rsid w:val="007B53B9"/>
    <w:rsid w:val="007B610B"/>
    <w:rsid w:val="007C116F"/>
    <w:rsid w:val="007C6A53"/>
    <w:rsid w:val="007D5A1E"/>
    <w:rsid w:val="007D6865"/>
    <w:rsid w:val="007E09F8"/>
    <w:rsid w:val="007E3D6B"/>
    <w:rsid w:val="007F2D5D"/>
    <w:rsid w:val="007F36F4"/>
    <w:rsid w:val="007F3B41"/>
    <w:rsid w:val="007F408D"/>
    <w:rsid w:val="007F6E6B"/>
    <w:rsid w:val="008030F7"/>
    <w:rsid w:val="0081022B"/>
    <w:rsid w:val="00812F39"/>
    <w:rsid w:val="0082521C"/>
    <w:rsid w:val="0082713D"/>
    <w:rsid w:val="00834197"/>
    <w:rsid w:val="008346B7"/>
    <w:rsid w:val="00837508"/>
    <w:rsid w:val="00841D8E"/>
    <w:rsid w:val="00850CB6"/>
    <w:rsid w:val="00851F46"/>
    <w:rsid w:val="00853C47"/>
    <w:rsid w:val="00863C08"/>
    <w:rsid w:val="008673C2"/>
    <w:rsid w:val="00870895"/>
    <w:rsid w:val="0087361E"/>
    <w:rsid w:val="00877465"/>
    <w:rsid w:val="0088056D"/>
    <w:rsid w:val="00882BE2"/>
    <w:rsid w:val="008850E7"/>
    <w:rsid w:val="008869E4"/>
    <w:rsid w:val="00886CA7"/>
    <w:rsid w:val="00891507"/>
    <w:rsid w:val="008A3773"/>
    <w:rsid w:val="008A3CB3"/>
    <w:rsid w:val="008B250D"/>
    <w:rsid w:val="008B2A5B"/>
    <w:rsid w:val="008B4A2D"/>
    <w:rsid w:val="008D1FCD"/>
    <w:rsid w:val="008F1FB2"/>
    <w:rsid w:val="00901C43"/>
    <w:rsid w:val="00912B05"/>
    <w:rsid w:val="00914659"/>
    <w:rsid w:val="009150EA"/>
    <w:rsid w:val="009163E4"/>
    <w:rsid w:val="00930AE1"/>
    <w:rsid w:val="00933AA5"/>
    <w:rsid w:val="009362DC"/>
    <w:rsid w:val="00952934"/>
    <w:rsid w:val="00953FCB"/>
    <w:rsid w:val="00957A0C"/>
    <w:rsid w:val="00961A8C"/>
    <w:rsid w:val="00963A59"/>
    <w:rsid w:val="00965B00"/>
    <w:rsid w:val="00966EE5"/>
    <w:rsid w:val="00967D0D"/>
    <w:rsid w:val="00975B08"/>
    <w:rsid w:val="00990178"/>
    <w:rsid w:val="00991DC2"/>
    <w:rsid w:val="00991EF4"/>
    <w:rsid w:val="00994718"/>
    <w:rsid w:val="009959F7"/>
    <w:rsid w:val="009A0315"/>
    <w:rsid w:val="009A2D35"/>
    <w:rsid w:val="009A48F9"/>
    <w:rsid w:val="009A6034"/>
    <w:rsid w:val="009C4A1A"/>
    <w:rsid w:val="009C5AD2"/>
    <w:rsid w:val="009D47E8"/>
    <w:rsid w:val="009D6BE1"/>
    <w:rsid w:val="009E2DCA"/>
    <w:rsid w:val="009F0C9C"/>
    <w:rsid w:val="009F254B"/>
    <w:rsid w:val="009F4BAD"/>
    <w:rsid w:val="009F731F"/>
    <w:rsid w:val="009F790B"/>
    <w:rsid w:val="00A009C3"/>
    <w:rsid w:val="00A0465F"/>
    <w:rsid w:val="00A05D35"/>
    <w:rsid w:val="00A05D90"/>
    <w:rsid w:val="00A1276D"/>
    <w:rsid w:val="00A13EA6"/>
    <w:rsid w:val="00A206D6"/>
    <w:rsid w:val="00A26F32"/>
    <w:rsid w:val="00A30111"/>
    <w:rsid w:val="00A3311B"/>
    <w:rsid w:val="00A42DF9"/>
    <w:rsid w:val="00A4484B"/>
    <w:rsid w:val="00A46407"/>
    <w:rsid w:val="00A5579A"/>
    <w:rsid w:val="00A61294"/>
    <w:rsid w:val="00A63976"/>
    <w:rsid w:val="00A73ED0"/>
    <w:rsid w:val="00A74418"/>
    <w:rsid w:val="00A8361D"/>
    <w:rsid w:val="00A8559B"/>
    <w:rsid w:val="00A85600"/>
    <w:rsid w:val="00A86A00"/>
    <w:rsid w:val="00A90879"/>
    <w:rsid w:val="00A92853"/>
    <w:rsid w:val="00A9505D"/>
    <w:rsid w:val="00A95624"/>
    <w:rsid w:val="00AA2335"/>
    <w:rsid w:val="00AA4DE8"/>
    <w:rsid w:val="00AA4EC4"/>
    <w:rsid w:val="00AA50EB"/>
    <w:rsid w:val="00AA728C"/>
    <w:rsid w:val="00AB56D2"/>
    <w:rsid w:val="00AB5C61"/>
    <w:rsid w:val="00AB6012"/>
    <w:rsid w:val="00AB7618"/>
    <w:rsid w:val="00AB7DE1"/>
    <w:rsid w:val="00AC6276"/>
    <w:rsid w:val="00AC6F87"/>
    <w:rsid w:val="00AD0A08"/>
    <w:rsid w:val="00AD0BE6"/>
    <w:rsid w:val="00AD5AF2"/>
    <w:rsid w:val="00AE1534"/>
    <w:rsid w:val="00AE5160"/>
    <w:rsid w:val="00AE692F"/>
    <w:rsid w:val="00AF1850"/>
    <w:rsid w:val="00AF4134"/>
    <w:rsid w:val="00AF543B"/>
    <w:rsid w:val="00AF63A7"/>
    <w:rsid w:val="00AF768D"/>
    <w:rsid w:val="00B002B6"/>
    <w:rsid w:val="00B010C4"/>
    <w:rsid w:val="00B0241B"/>
    <w:rsid w:val="00B06BBE"/>
    <w:rsid w:val="00B11693"/>
    <w:rsid w:val="00B14DDB"/>
    <w:rsid w:val="00B31AA4"/>
    <w:rsid w:val="00B34A00"/>
    <w:rsid w:val="00B425C9"/>
    <w:rsid w:val="00B44C9F"/>
    <w:rsid w:val="00B45328"/>
    <w:rsid w:val="00B50BDB"/>
    <w:rsid w:val="00B52344"/>
    <w:rsid w:val="00B5670E"/>
    <w:rsid w:val="00B57B64"/>
    <w:rsid w:val="00B609F5"/>
    <w:rsid w:val="00B64F38"/>
    <w:rsid w:val="00B65179"/>
    <w:rsid w:val="00B66C83"/>
    <w:rsid w:val="00B67ACA"/>
    <w:rsid w:val="00B83B0C"/>
    <w:rsid w:val="00B8466B"/>
    <w:rsid w:val="00B9468E"/>
    <w:rsid w:val="00B9784B"/>
    <w:rsid w:val="00BA16D7"/>
    <w:rsid w:val="00BA5A5B"/>
    <w:rsid w:val="00BB3EA5"/>
    <w:rsid w:val="00BB5699"/>
    <w:rsid w:val="00BB6B74"/>
    <w:rsid w:val="00BC0087"/>
    <w:rsid w:val="00BC14C9"/>
    <w:rsid w:val="00BC5F7A"/>
    <w:rsid w:val="00BC7B8B"/>
    <w:rsid w:val="00BD2715"/>
    <w:rsid w:val="00BD490E"/>
    <w:rsid w:val="00BD6E60"/>
    <w:rsid w:val="00BD7087"/>
    <w:rsid w:val="00BD7089"/>
    <w:rsid w:val="00BD744C"/>
    <w:rsid w:val="00BE0D21"/>
    <w:rsid w:val="00BE10AE"/>
    <w:rsid w:val="00BE14D4"/>
    <w:rsid w:val="00BF10C3"/>
    <w:rsid w:val="00BF6FF3"/>
    <w:rsid w:val="00BF7FDE"/>
    <w:rsid w:val="00C05510"/>
    <w:rsid w:val="00C318B0"/>
    <w:rsid w:val="00C322FE"/>
    <w:rsid w:val="00C330B4"/>
    <w:rsid w:val="00C37E10"/>
    <w:rsid w:val="00C43043"/>
    <w:rsid w:val="00C45EDF"/>
    <w:rsid w:val="00C54BD1"/>
    <w:rsid w:val="00C55C59"/>
    <w:rsid w:val="00C57D7B"/>
    <w:rsid w:val="00C6105D"/>
    <w:rsid w:val="00C62E13"/>
    <w:rsid w:val="00C64E5C"/>
    <w:rsid w:val="00C67A86"/>
    <w:rsid w:val="00C729BB"/>
    <w:rsid w:val="00C7567B"/>
    <w:rsid w:val="00C77E40"/>
    <w:rsid w:val="00C8014D"/>
    <w:rsid w:val="00C81809"/>
    <w:rsid w:val="00C8388D"/>
    <w:rsid w:val="00C95E65"/>
    <w:rsid w:val="00CA17A2"/>
    <w:rsid w:val="00CA224A"/>
    <w:rsid w:val="00CA7308"/>
    <w:rsid w:val="00CB0386"/>
    <w:rsid w:val="00CB1695"/>
    <w:rsid w:val="00CB22CF"/>
    <w:rsid w:val="00CB289F"/>
    <w:rsid w:val="00CB2A58"/>
    <w:rsid w:val="00CB430E"/>
    <w:rsid w:val="00CB431F"/>
    <w:rsid w:val="00CB6F3F"/>
    <w:rsid w:val="00CC13B8"/>
    <w:rsid w:val="00CC4B7E"/>
    <w:rsid w:val="00CD1F8C"/>
    <w:rsid w:val="00CD53F7"/>
    <w:rsid w:val="00CD5AB0"/>
    <w:rsid w:val="00CE555C"/>
    <w:rsid w:val="00CE65E8"/>
    <w:rsid w:val="00CF259B"/>
    <w:rsid w:val="00CF78C6"/>
    <w:rsid w:val="00D022BD"/>
    <w:rsid w:val="00D04409"/>
    <w:rsid w:val="00D06A98"/>
    <w:rsid w:val="00D10082"/>
    <w:rsid w:val="00D167A7"/>
    <w:rsid w:val="00D20810"/>
    <w:rsid w:val="00D22C89"/>
    <w:rsid w:val="00D27A76"/>
    <w:rsid w:val="00D311EB"/>
    <w:rsid w:val="00D33937"/>
    <w:rsid w:val="00D34BCF"/>
    <w:rsid w:val="00D35BFC"/>
    <w:rsid w:val="00D37D5B"/>
    <w:rsid w:val="00D415A2"/>
    <w:rsid w:val="00D431EE"/>
    <w:rsid w:val="00D45356"/>
    <w:rsid w:val="00D47354"/>
    <w:rsid w:val="00D5005F"/>
    <w:rsid w:val="00D545B5"/>
    <w:rsid w:val="00D5549E"/>
    <w:rsid w:val="00D571FC"/>
    <w:rsid w:val="00D63EA3"/>
    <w:rsid w:val="00D649BB"/>
    <w:rsid w:val="00D72BE2"/>
    <w:rsid w:val="00D744BF"/>
    <w:rsid w:val="00D75D4C"/>
    <w:rsid w:val="00D76CE8"/>
    <w:rsid w:val="00D770A1"/>
    <w:rsid w:val="00D77722"/>
    <w:rsid w:val="00D81CB9"/>
    <w:rsid w:val="00D90585"/>
    <w:rsid w:val="00D938A9"/>
    <w:rsid w:val="00DA343A"/>
    <w:rsid w:val="00DA6167"/>
    <w:rsid w:val="00DB630C"/>
    <w:rsid w:val="00DB7D38"/>
    <w:rsid w:val="00DC0923"/>
    <w:rsid w:val="00DC1E97"/>
    <w:rsid w:val="00DC470F"/>
    <w:rsid w:val="00DD2D45"/>
    <w:rsid w:val="00DE1E16"/>
    <w:rsid w:val="00DE2299"/>
    <w:rsid w:val="00DE5769"/>
    <w:rsid w:val="00DE7975"/>
    <w:rsid w:val="00DE7C9B"/>
    <w:rsid w:val="00DE7E0B"/>
    <w:rsid w:val="00E01084"/>
    <w:rsid w:val="00E13561"/>
    <w:rsid w:val="00E14E46"/>
    <w:rsid w:val="00E256CE"/>
    <w:rsid w:val="00E2603A"/>
    <w:rsid w:val="00E305B5"/>
    <w:rsid w:val="00E305CC"/>
    <w:rsid w:val="00E31AC9"/>
    <w:rsid w:val="00E34458"/>
    <w:rsid w:val="00E34BC0"/>
    <w:rsid w:val="00E35E41"/>
    <w:rsid w:val="00E4170C"/>
    <w:rsid w:val="00E42B6F"/>
    <w:rsid w:val="00E549B2"/>
    <w:rsid w:val="00E553AF"/>
    <w:rsid w:val="00E55F25"/>
    <w:rsid w:val="00E618FF"/>
    <w:rsid w:val="00E620B2"/>
    <w:rsid w:val="00E635AC"/>
    <w:rsid w:val="00E64A39"/>
    <w:rsid w:val="00E650BD"/>
    <w:rsid w:val="00E66B00"/>
    <w:rsid w:val="00E7249E"/>
    <w:rsid w:val="00E7298E"/>
    <w:rsid w:val="00E7640E"/>
    <w:rsid w:val="00E76412"/>
    <w:rsid w:val="00E765CA"/>
    <w:rsid w:val="00E7755E"/>
    <w:rsid w:val="00E87BA0"/>
    <w:rsid w:val="00E91761"/>
    <w:rsid w:val="00E948CB"/>
    <w:rsid w:val="00E95604"/>
    <w:rsid w:val="00EA32CF"/>
    <w:rsid w:val="00EA3E4D"/>
    <w:rsid w:val="00EB28CE"/>
    <w:rsid w:val="00EB3196"/>
    <w:rsid w:val="00EB4D88"/>
    <w:rsid w:val="00EB5351"/>
    <w:rsid w:val="00EC07DE"/>
    <w:rsid w:val="00EC087B"/>
    <w:rsid w:val="00EC3A56"/>
    <w:rsid w:val="00EC5E1F"/>
    <w:rsid w:val="00EC7193"/>
    <w:rsid w:val="00ED0C17"/>
    <w:rsid w:val="00ED6AE8"/>
    <w:rsid w:val="00EF4511"/>
    <w:rsid w:val="00EF69E7"/>
    <w:rsid w:val="00EF731D"/>
    <w:rsid w:val="00F00229"/>
    <w:rsid w:val="00F0098C"/>
    <w:rsid w:val="00F021FA"/>
    <w:rsid w:val="00F03A44"/>
    <w:rsid w:val="00F04CCE"/>
    <w:rsid w:val="00F052A1"/>
    <w:rsid w:val="00F052FC"/>
    <w:rsid w:val="00F07904"/>
    <w:rsid w:val="00F103FD"/>
    <w:rsid w:val="00F12B68"/>
    <w:rsid w:val="00F13A28"/>
    <w:rsid w:val="00F20463"/>
    <w:rsid w:val="00F207CF"/>
    <w:rsid w:val="00F20E65"/>
    <w:rsid w:val="00F23A67"/>
    <w:rsid w:val="00F272C0"/>
    <w:rsid w:val="00F3177F"/>
    <w:rsid w:val="00F332BA"/>
    <w:rsid w:val="00F33B33"/>
    <w:rsid w:val="00F36680"/>
    <w:rsid w:val="00F40A2D"/>
    <w:rsid w:val="00F45309"/>
    <w:rsid w:val="00F5117B"/>
    <w:rsid w:val="00F55C88"/>
    <w:rsid w:val="00F56287"/>
    <w:rsid w:val="00F674BD"/>
    <w:rsid w:val="00F737BE"/>
    <w:rsid w:val="00F74892"/>
    <w:rsid w:val="00F87FA6"/>
    <w:rsid w:val="00F902A6"/>
    <w:rsid w:val="00F90558"/>
    <w:rsid w:val="00F92507"/>
    <w:rsid w:val="00F9284A"/>
    <w:rsid w:val="00F976A1"/>
    <w:rsid w:val="00FA0D31"/>
    <w:rsid w:val="00FA285F"/>
    <w:rsid w:val="00FA4E90"/>
    <w:rsid w:val="00FA4FD8"/>
    <w:rsid w:val="00FB3369"/>
    <w:rsid w:val="00FB479D"/>
    <w:rsid w:val="00FC3E31"/>
    <w:rsid w:val="00FC532E"/>
    <w:rsid w:val="00FD3AE0"/>
    <w:rsid w:val="00FD4E01"/>
    <w:rsid w:val="00FD6AB4"/>
    <w:rsid w:val="00FD726B"/>
    <w:rsid w:val="00FD7BE9"/>
    <w:rsid w:val="00FE228A"/>
    <w:rsid w:val="00FE3272"/>
    <w:rsid w:val="00FE32CE"/>
    <w:rsid w:val="00FF0F30"/>
    <w:rsid w:val="00FF3A86"/>
    <w:rsid w:val="00FF4F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95">
      <o:colormru v:ext="edit" colors="white,#fef4de,#f0f1eb"/>
    </o:shapedefaults>
    <o:shapelayout v:ext="edit">
      <o:idmap v:ext="edit" data="1"/>
    </o:shapelayout>
  </w:shapeDefaults>
  <w:decimalSymbol w:val=","/>
  <w:listSeparator w:val=";"/>
  <w14:docId w14:val="78CB9FFE"/>
  <w15:docId w15:val="{61740F21-7E6B-488D-B528-D89FA56EB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505D7"/>
    <w:pPr>
      <w:suppressAutoHyphens/>
      <w:spacing w:line="280" w:lineRule="exact"/>
    </w:pPr>
    <w:rPr>
      <w:rFonts w:eastAsia="Times New Roman" w:cs="Calibri"/>
      <w:sz w:val="22"/>
      <w:szCs w:val="22"/>
      <w:lang w:eastAsia="ar-SA"/>
    </w:rPr>
  </w:style>
  <w:style w:type="paragraph" w:styleId="Kop1">
    <w:name w:val="heading 1"/>
    <w:basedOn w:val="Standaard"/>
    <w:next w:val="Standaard"/>
    <w:link w:val="Kop1Char"/>
    <w:uiPriority w:val="9"/>
    <w:qFormat/>
    <w:rsid w:val="00991DC2"/>
    <w:pPr>
      <w:keepNext/>
      <w:keepLines/>
      <w:spacing w:before="260" w:after="520" w:line="520" w:lineRule="exact"/>
      <w:outlineLvl w:val="0"/>
    </w:pPr>
    <w:rPr>
      <w:rFonts w:eastAsiaTheme="majorEastAsia" w:cstheme="majorBidi"/>
      <w:b/>
      <w:bCs/>
      <w:color w:val="00B3E6" w:themeColor="accent1"/>
      <w:sz w:val="44"/>
      <w:szCs w:val="44"/>
    </w:rPr>
  </w:style>
  <w:style w:type="paragraph" w:styleId="Kop2">
    <w:name w:val="heading 2"/>
    <w:basedOn w:val="Standaard"/>
    <w:next w:val="Standaard"/>
    <w:link w:val="Kop2Char"/>
    <w:uiPriority w:val="9"/>
    <w:unhideWhenUsed/>
    <w:qFormat/>
    <w:rsid w:val="00991DC2"/>
    <w:pPr>
      <w:keepNext/>
      <w:keepLines/>
      <w:outlineLvl w:val="1"/>
    </w:pPr>
    <w:rPr>
      <w:rFonts w:asciiTheme="majorHAnsi" w:eastAsiaTheme="majorEastAsia" w:hAnsiTheme="majorHAnsi" w:cstheme="majorBidi"/>
      <w:color w:val="00B3E6" w:themeColor="accent1"/>
      <w:sz w:val="32"/>
      <w:szCs w:val="32"/>
    </w:rPr>
  </w:style>
  <w:style w:type="paragraph" w:styleId="Kop3">
    <w:name w:val="heading 3"/>
    <w:basedOn w:val="Standaard"/>
    <w:next w:val="Standaard"/>
    <w:link w:val="Kop3Char"/>
    <w:uiPriority w:val="9"/>
    <w:semiHidden/>
    <w:unhideWhenUsed/>
    <w:rsid w:val="00063D33"/>
    <w:pPr>
      <w:keepNext/>
      <w:keepLines/>
      <w:spacing w:before="40"/>
      <w:outlineLvl w:val="2"/>
    </w:pPr>
    <w:rPr>
      <w:rFonts w:asciiTheme="majorHAnsi" w:eastAsiaTheme="majorEastAsia" w:hAnsiTheme="majorHAnsi" w:cstheme="majorBidi"/>
      <w:color w:val="00B3E6" w:themeColor="accent1"/>
      <w:sz w:val="24"/>
      <w:szCs w:val="24"/>
    </w:rPr>
  </w:style>
  <w:style w:type="paragraph" w:styleId="Kop4">
    <w:name w:val="heading 4"/>
    <w:basedOn w:val="Standaard"/>
    <w:next w:val="Standaard"/>
    <w:link w:val="Kop4Char"/>
    <w:uiPriority w:val="9"/>
    <w:semiHidden/>
    <w:unhideWhenUsed/>
    <w:rsid w:val="00063D33"/>
    <w:pPr>
      <w:keepNext/>
      <w:keepLines/>
      <w:spacing w:before="40"/>
      <w:outlineLvl w:val="3"/>
    </w:pPr>
    <w:rPr>
      <w:rFonts w:asciiTheme="majorHAnsi" w:eastAsiaTheme="majorEastAsia" w:hAnsiTheme="majorHAnsi" w:cstheme="majorBidi"/>
      <w:i/>
      <w:iCs/>
      <w:color w:val="00B3E6" w:themeColor="accent1"/>
    </w:rPr>
  </w:style>
  <w:style w:type="paragraph" w:styleId="Kop5">
    <w:name w:val="heading 5"/>
    <w:basedOn w:val="Standaard"/>
    <w:next w:val="Standaard"/>
    <w:link w:val="Kop5Char"/>
    <w:uiPriority w:val="9"/>
    <w:semiHidden/>
    <w:unhideWhenUsed/>
    <w:rsid w:val="00063D33"/>
    <w:pPr>
      <w:keepNext/>
      <w:keepLines/>
      <w:spacing w:before="40"/>
      <w:outlineLvl w:val="4"/>
    </w:pPr>
    <w:rPr>
      <w:rFonts w:asciiTheme="majorHAnsi" w:eastAsiaTheme="majorEastAsia" w:hAnsiTheme="majorHAnsi" w:cstheme="majorBidi"/>
      <w:color w:val="00B3E6" w:themeColor="accent1"/>
    </w:rPr>
  </w:style>
  <w:style w:type="paragraph" w:styleId="Kop6">
    <w:name w:val="heading 6"/>
    <w:basedOn w:val="Standaard"/>
    <w:next w:val="Standaard"/>
    <w:link w:val="Kop6Char"/>
    <w:uiPriority w:val="9"/>
    <w:semiHidden/>
    <w:unhideWhenUsed/>
    <w:rsid w:val="00063D33"/>
    <w:pPr>
      <w:keepNext/>
      <w:keepLines/>
      <w:spacing w:before="40"/>
      <w:outlineLvl w:val="5"/>
    </w:pPr>
    <w:rPr>
      <w:rFonts w:asciiTheme="majorHAnsi" w:eastAsiaTheme="majorEastAsia" w:hAnsiTheme="majorHAnsi" w:cstheme="majorBidi"/>
      <w:color w:val="00B3E6" w:themeColor="accent1"/>
    </w:rPr>
  </w:style>
  <w:style w:type="paragraph" w:styleId="Kop7">
    <w:name w:val="heading 7"/>
    <w:basedOn w:val="Standaard"/>
    <w:next w:val="Standaard"/>
    <w:link w:val="Kop7Char"/>
    <w:uiPriority w:val="9"/>
    <w:semiHidden/>
    <w:unhideWhenUsed/>
    <w:rsid w:val="00063D33"/>
    <w:pPr>
      <w:keepNext/>
      <w:keepLines/>
      <w:spacing w:before="40"/>
      <w:outlineLvl w:val="6"/>
    </w:pPr>
    <w:rPr>
      <w:rFonts w:asciiTheme="majorHAnsi" w:eastAsiaTheme="majorEastAsia" w:hAnsiTheme="majorHAnsi" w:cstheme="majorBidi"/>
      <w:i/>
      <w:iCs/>
      <w:color w:val="00B3E6" w:themeColor="accent1"/>
    </w:rPr>
  </w:style>
  <w:style w:type="paragraph" w:styleId="Kop8">
    <w:name w:val="heading 8"/>
    <w:basedOn w:val="Standaard"/>
    <w:next w:val="Standaard"/>
    <w:link w:val="Kop8Char"/>
    <w:uiPriority w:val="9"/>
    <w:semiHidden/>
    <w:unhideWhenUsed/>
    <w:rsid w:val="00063D33"/>
    <w:pPr>
      <w:keepNext/>
      <w:keepLines/>
      <w:spacing w:before="40"/>
      <w:outlineLvl w:val="7"/>
    </w:pPr>
    <w:rPr>
      <w:rFonts w:asciiTheme="majorHAnsi" w:eastAsiaTheme="majorEastAsia" w:hAnsiTheme="majorHAnsi" w:cstheme="majorBidi"/>
      <w:color w:val="1A1918" w:themeColor="text2"/>
      <w:sz w:val="21"/>
      <w:szCs w:val="21"/>
    </w:rPr>
  </w:style>
  <w:style w:type="paragraph" w:styleId="Kop9">
    <w:name w:val="heading 9"/>
    <w:basedOn w:val="Standaard"/>
    <w:next w:val="Standaard"/>
    <w:link w:val="Kop9Char"/>
    <w:uiPriority w:val="9"/>
    <w:unhideWhenUsed/>
    <w:rsid w:val="00063D33"/>
    <w:pPr>
      <w:keepNext/>
      <w:keepLines/>
      <w:spacing w:before="40"/>
      <w:outlineLvl w:val="8"/>
    </w:pPr>
    <w:rPr>
      <w:rFonts w:asciiTheme="majorHAnsi" w:eastAsiaTheme="majorEastAsia" w:hAnsiTheme="majorHAnsi" w:cstheme="majorBidi"/>
      <w:i/>
      <w:iCs/>
      <w:color w:val="1A1918" w:themeColor="text2"/>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D2915"/>
    <w:pPr>
      <w:tabs>
        <w:tab w:val="center" w:pos="4536"/>
        <w:tab w:val="right" w:pos="9072"/>
      </w:tabs>
    </w:pPr>
  </w:style>
  <w:style w:type="character" w:customStyle="1" w:styleId="KoptekstChar">
    <w:name w:val="Koptekst Char"/>
    <w:basedOn w:val="Standaardalinea-lettertype"/>
    <w:link w:val="Koptekst"/>
    <w:uiPriority w:val="99"/>
    <w:rsid w:val="003D2915"/>
  </w:style>
  <w:style w:type="paragraph" w:styleId="Voettekst">
    <w:name w:val="footer"/>
    <w:basedOn w:val="Standaard"/>
    <w:link w:val="VoettekstChar"/>
    <w:uiPriority w:val="99"/>
    <w:unhideWhenUsed/>
    <w:rsid w:val="0068343A"/>
    <w:pPr>
      <w:tabs>
        <w:tab w:val="center" w:pos="4536"/>
        <w:tab w:val="right" w:pos="9072"/>
      </w:tabs>
    </w:pPr>
    <w:rPr>
      <w:b/>
    </w:rPr>
  </w:style>
  <w:style w:type="character" w:customStyle="1" w:styleId="VoettekstChar">
    <w:name w:val="Voettekst Char"/>
    <w:basedOn w:val="Standaardalinea-lettertype"/>
    <w:link w:val="Voettekst"/>
    <w:uiPriority w:val="99"/>
    <w:rsid w:val="0068343A"/>
    <w:rPr>
      <w:rFonts w:eastAsia="Times New Roman" w:cs="Calibri"/>
      <w:b/>
      <w:szCs w:val="22"/>
      <w:lang w:eastAsia="ar-SA"/>
    </w:rPr>
  </w:style>
  <w:style w:type="paragraph" w:styleId="Ballontekst">
    <w:name w:val="Balloon Text"/>
    <w:basedOn w:val="Standaard"/>
    <w:link w:val="BallontekstChar"/>
    <w:uiPriority w:val="99"/>
    <w:semiHidden/>
    <w:unhideWhenUsed/>
    <w:rsid w:val="003D2915"/>
    <w:rPr>
      <w:rFonts w:ascii="Tahoma" w:hAnsi="Tahoma" w:cs="Tahoma"/>
      <w:sz w:val="16"/>
      <w:szCs w:val="16"/>
    </w:rPr>
  </w:style>
  <w:style w:type="character" w:customStyle="1" w:styleId="BallontekstChar">
    <w:name w:val="Ballontekst Char"/>
    <w:link w:val="Ballontekst"/>
    <w:uiPriority w:val="99"/>
    <w:semiHidden/>
    <w:rsid w:val="003D2915"/>
    <w:rPr>
      <w:rFonts w:ascii="Tahoma" w:hAnsi="Tahoma" w:cs="Tahoma"/>
      <w:sz w:val="16"/>
      <w:szCs w:val="16"/>
    </w:rPr>
  </w:style>
  <w:style w:type="paragraph" w:styleId="Lijstalinea">
    <w:name w:val="List Paragraph"/>
    <w:basedOn w:val="Standaard"/>
    <w:uiPriority w:val="34"/>
    <w:qFormat/>
    <w:rsid w:val="00FD3AE0"/>
    <w:pPr>
      <w:adjustRightInd w:val="0"/>
      <w:ind w:left="340" w:hanging="340"/>
      <w:contextualSpacing/>
    </w:pPr>
  </w:style>
  <w:style w:type="character" w:styleId="Hyperlink">
    <w:name w:val="Hyperlink"/>
    <w:basedOn w:val="Standaardalinea-lettertype"/>
    <w:uiPriority w:val="99"/>
    <w:unhideWhenUsed/>
    <w:rsid w:val="0068343A"/>
    <w:rPr>
      <w:color w:val="00B3E6" w:themeColor="accent1"/>
      <w:u w:val="single"/>
    </w:rPr>
  </w:style>
  <w:style w:type="paragraph" w:styleId="Geenafstand">
    <w:name w:val="No Spacing"/>
    <w:basedOn w:val="Standaard"/>
    <w:link w:val="GeenafstandChar"/>
    <w:uiPriority w:val="1"/>
    <w:qFormat/>
    <w:rsid w:val="0068343A"/>
    <w:rPr>
      <w:rFonts w:eastAsia="MS Mincho"/>
      <w:lang w:eastAsia="en-US"/>
    </w:rPr>
  </w:style>
  <w:style w:type="character" w:styleId="Verwijzingopmerking">
    <w:name w:val="annotation reference"/>
    <w:basedOn w:val="Standaardalinea-lettertype"/>
    <w:uiPriority w:val="99"/>
    <w:semiHidden/>
    <w:unhideWhenUsed/>
    <w:rsid w:val="00933AA5"/>
    <w:rPr>
      <w:sz w:val="16"/>
      <w:szCs w:val="16"/>
    </w:rPr>
  </w:style>
  <w:style w:type="paragraph" w:styleId="Tekstopmerking">
    <w:name w:val="annotation text"/>
    <w:basedOn w:val="Standaard"/>
    <w:link w:val="TekstopmerkingChar"/>
    <w:uiPriority w:val="99"/>
    <w:unhideWhenUsed/>
    <w:rsid w:val="00933AA5"/>
    <w:pPr>
      <w:spacing w:line="240" w:lineRule="auto"/>
    </w:pPr>
    <w:rPr>
      <w:szCs w:val="20"/>
    </w:rPr>
  </w:style>
  <w:style w:type="character" w:customStyle="1" w:styleId="TekstopmerkingChar">
    <w:name w:val="Tekst opmerking Char"/>
    <w:basedOn w:val="Standaardalinea-lettertype"/>
    <w:link w:val="Tekstopmerking"/>
    <w:uiPriority w:val="99"/>
    <w:rsid w:val="00933AA5"/>
    <w:rPr>
      <w:rFonts w:eastAsia="MS Mincho"/>
      <w:lang w:eastAsia="en-US"/>
    </w:rPr>
  </w:style>
  <w:style w:type="paragraph" w:styleId="Onderwerpvanopmerking">
    <w:name w:val="annotation subject"/>
    <w:basedOn w:val="Tekstopmerking"/>
    <w:next w:val="Tekstopmerking"/>
    <w:link w:val="OnderwerpvanopmerkingChar"/>
    <w:uiPriority w:val="99"/>
    <w:semiHidden/>
    <w:unhideWhenUsed/>
    <w:rsid w:val="00933AA5"/>
    <w:rPr>
      <w:b/>
      <w:bCs/>
    </w:rPr>
  </w:style>
  <w:style w:type="character" w:customStyle="1" w:styleId="OnderwerpvanopmerkingChar">
    <w:name w:val="Onderwerp van opmerking Char"/>
    <w:basedOn w:val="TekstopmerkingChar"/>
    <w:link w:val="Onderwerpvanopmerking"/>
    <w:uiPriority w:val="99"/>
    <w:semiHidden/>
    <w:rsid w:val="00933AA5"/>
    <w:rPr>
      <w:rFonts w:eastAsia="MS Mincho"/>
      <w:b/>
      <w:bCs/>
      <w:lang w:eastAsia="en-US"/>
    </w:rPr>
  </w:style>
  <w:style w:type="character" w:styleId="GevolgdeHyperlink">
    <w:name w:val="FollowedHyperlink"/>
    <w:basedOn w:val="Standaardalinea-lettertype"/>
    <w:uiPriority w:val="99"/>
    <w:semiHidden/>
    <w:unhideWhenUsed/>
    <w:rsid w:val="00452BA5"/>
    <w:rPr>
      <w:color w:val="C7B8A3" w:themeColor="followedHyperlink"/>
      <w:u w:val="single"/>
    </w:rPr>
  </w:style>
  <w:style w:type="character" w:customStyle="1" w:styleId="Kop1Char">
    <w:name w:val="Kop 1 Char"/>
    <w:basedOn w:val="Standaardalinea-lettertype"/>
    <w:link w:val="Kop1"/>
    <w:uiPriority w:val="9"/>
    <w:rsid w:val="00BC5F7A"/>
    <w:rPr>
      <w:rFonts w:eastAsiaTheme="majorEastAsia" w:cstheme="majorBidi"/>
      <w:b/>
      <w:bCs/>
      <w:color w:val="00B3E6" w:themeColor="accent1"/>
      <w:sz w:val="44"/>
      <w:szCs w:val="44"/>
      <w:lang w:eastAsia="ar-SA"/>
    </w:rPr>
  </w:style>
  <w:style w:type="numbering" w:customStyle="1" w:styleId="ProDemosopsomming">
    <w:name w:val="ProDemos opsomming"/>
    <w:uiPriority w:val="99"/>
    <w:rsid w:val="00B9468E"/>
    <w:pPr>
      <w:numPr>
        <w:numId w:val="1"/>
      </w:numPr>
    </w:pPr>
  </w:style>
  <w:style w:type="paragraph" w:customStyle="1" w:styleId="Tussenkop1kleuronderstreept">
    <w:name w:val="Tussenkop 1 [kleur onderstreept]"/>
    <w:basedOn w:val="Standaard"/>
    <w:link w:val="Tussenkop1kleuronderstreeptChar"/>
    <w:qFormat/>
    <w:rsid w:val="00C37E10"/>
    <w:pPr>
      <w:keepNext/>
      <w:keepLines/>
      <w:pBdr>
        <w:bottom w:val="single" w:sz="24" w:space="1" w:color="00B3E6" w:themeColor="accent1"/>
      </w:pBdr>
      <w:tabs>
        <w:tab w:val="left" w:pos="340"/>
      </w:tabs>
      <w:adjustRightInd w:val="0"/>
      <w:spacing w:after="140" w:line="260" w:lineRule="atLeast"/>
      <w:contextualSpacing/>
      <w:outlineLvl w:val="2"/>
    </w:pPr>
    <w:rPr>
      <w:b/>
      <w:bCs/>
      <w:color w:val="FF9900"/>
      <w:sz w:val="26"/>
      <w:szCs w:val="26"/>
      <w:lang w:eastAsia="nl-NL"/>
    </w:rPr>
  </w:style>
  <w:style w:type="paragraph" w:customStyle="1" w:styleId="Tussenkop2kleurvet">
    <w:name w:val="Tussenkop 2 [kleur vet]"/>
    <w:basedOn w:val="Standaard"/>
    <w:qFormat/>
    <w:rsid w:val="00034BA7"/>
    <w:pPr>
      <w:keepNext/>
      <w:keepLines/>
      <w:tabs>
        <w:tab w:val="left" w:pos="340"/>
      </w:tabs>
      <w:spacing w:line="260" w:lineRule="atLeast"/>
    </w:pPr>
    <w:rPr>
      <w:b/>
      <w:bCs/>
      <w:color w:val="00B3E6" w:themeColor="accent1"/>
      <w:lang w:eastAsia="nl-NL"/>
    </w:rPr>
  </w:style>
  <w:style w:type="paragraph" w:styleId="Documentstructuur">
    <w:name w:val="Document Map"/>
    <w:basedOn w:val="Standaard"/>
    <w:link w:val="DocumentstructuurChar"/>
    <w:uiPriority w:val="99"/>
    <w:semiHidden/>
    <w:unhideWhenUsed/>
    <w:rsid w:val="003D3B6F"/>
    <w:pPr>
      <w:spacing w:line="240" w:lineRule="auto"/>
    </w:pPr>
    <w:rPr>
      <w:rFonts w:ascii="Times New Roman" w:hAnsi="Times New Roman"/>
      <w:sz w:val="24"/>
      <w:szCs w:val="24"/>
    </w:rPr>
  </w:style>
  <w:style w:type="character" w:customStyle="1" w:styleId="DocumentstructuurChar">
    <w:name w:val="Documentstructuur Char"/>
    <w:basedOn w:val="Standaardalinea-lettertype"/>
    <w:link w:val="Documentstructuur"/>
    <w:uiPriority w:val="99"/>
    <w:semiHidden/>
    <w:rsid w:val="003D3B6F"/>
    <w:rPr>
      <w:rFonts w:ascii="Times New Roman" w:eastAsia="Times New Roman" w:hAnsi="Times New Roman" w:cs="Calibri"/>
      <w:sz w:val="24"/>
      <w:szCs w:val="24"/>
      <w:lang w:eastAsia="ar-SA"/>
    </w:rPr>
  </w:style>
  <w:style w:type="character" w:customStyle="1" w:styleId="Kop2Char">
    <w:name w:val="Kop 2 Char"/>
    <w:basedOn w:val="Standaardalinea-lettertype"/>
    <w:link w:val="Kop2"/>
    <w:uiPriority w:val="9"/>
    <w:rsid w:val="005D21B5"/>
    <w:rPr>
      <w:rFonts w:asciiTheme="majorHAnsi" w:eastAsiaTheme="majorEastAsia" w:hAnsiTheme="majorHAnsi" w:cstheme="majorBidi"/>
      <w:color w:val="00B3E6" w:themeColor="accent1"/>
      <w:sz w:val="32"/>
      <w:szCs w:val="32"/>
      <w:lang w:eastAsia="ar-SA"/>
    </w:rPr>
  </w:style>
  <w:style w:type="paragraph" w:customStyle="1" w:styleId="Tussenkop3kleurvetcursief">
    <w:name w:val="Tussenkop 3 [kleur vet cursief]"/>
    <w:basedOn w:val="Tussenkop2kleurvet"/>
    <w:qFormat/>
    <w:rsid w:val="00034BA7"/>
    <w:rPr>
      <w:i/>
    </w:rPr>
  </w:style>
  <w:style w:type="paragraph" w:customStyle="1" w:styleId="Tussenkop4zwartvet">
    <w:name w:val="Tussenkop 4 [zwart vet]"/>
    <w:basedOn w:val="Tussenkop2kleurvet"/>
    <w:next w:val="Standaard"/>
    <w:qFormat/>
    <w:rsid w:val="00034BA7"/>
    <w:rPr>
      <w:color w:val="1A1918" w:themeColor="text2"/>
      <w:sz w:val="20"/>
      <w:szCs w:val="20"/>
    </w:rPr>
  </w:style>
  <w:style w:type="paragraph" w:customStyle="1" w:styleId="Tussenkop5zwartvetcursief">
    <w:name w:val="Tussenkop 5 [zwart vet cursief]"/>
    <w:basedOn w:val="Tussenkop3kleurvetcursief"/>
    <w:next w:val="Standaard"/>
    <w:qFormat/>
    <w:rsid w:val="00D5005F"/>
    <w:rPr>
      <w:color w:val="1A1918" w:themeColor="text2"/>
      <w:sz w:val="20"/>
      <w:szCs w:val="20"/>
    </w:rPr>
  </w:style>
  <w:style w:type="paragraph" w:customStyle="1" w:styleId="Geenopmaak">
    <w:name w:val="Geen opmaak"/>
    <w:basedOn w:val="Standaard"/>
    <w:next w:val="Standaard"/>
    <w:qFormat/>
    <w:rsid w:val="0068343A"/>
    <w:pPr>
      <w:tabs>
        <w:tab w:val="left" w:pos="340"/>
      </w:tabs>
      <w:suppressAutoHyphens w:val="0"/>
      <w:spacing w:line="240" w:lineRule="auto"/>
      <w:ind w:left="340" w:hanging="340"/>
    </w:pPr>
    <w:rPr>
      <w:szCs w:val="20"/>
    </w:rPr>
  </w:style>
  <w:style w:type="paragraph" w:customStyle="1" w:styleId="Standaardinspringen">
    <w:name w:val="Standaard [inspringen]"/>
    <w:basedOn w:val="Standaard"/>
    <w:qFormat/>
    <w:rsid w:val="0068343A"/>
    <w:pPr>
      <w:ind w:left="340"/>
    </w:pPr>
  </w:style>
  <w:style w:type="paragraph" w:styleId="Bibliografie">
    <w:name w:val="Bibliography"/>
    <w:basedOn w:val="Standaard"/>
    <w:next w:val="Standaard"/>
    <w:uiPriority w:val="37"/>
    <w:semiHidden/>
    <w:unhideWhenUsed/>
    <w:rsid w:val="00B425C9"/>
  </w:style>
  <w:style w:type="character" w:customStyle="1" w:styleId="Kop3Char">
    <w:name w:val="Kop 3 Char"/>
    <w:basedOn w:val="Standaardalinea-lettertype"/>
    <w:link w:val="Kop3"/>
    <w:uiPriority w:val="9"/>
    <w:semiHidden/>
    <w:rsid w:val="00063D33"/>
    <w:rPr>
      <w:rFonts w:asciiTheme="majorHAnsi" w:eastAsiaTheme="majorEastAsia" w:hAnsiTheme="majorHAnsi" w:cstheme="majorBidi"/>
      <w:color w:val="00B3E6" w:themeColor="accent1"/>
      <w:sz w:val="24"/>
      <w:szCs w:val="24"/>
      <w:lang w:eastAsia="ar-SA"/>
    </w:rPr>
  </w:style>
  <w:style w:type="character" w:customStyle="1" w:styleId="Kop4Char">
    <w:name w:val="Kop 4 Char"/>
    <w:basedOn w:val="Standaardalinea-lettertype"/>
    <w:link w:val="Kop4"/>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5Char">
    <w:name w:val="Kop 5 Char"/>
    <w:basedOn w:val="Standaardalinea-lettertype"/>
    <w:link w:val="Kop5"/>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6Char">
    <w:name w:val="Kop 6 Char"/>
    <w:basedOn w:val="Standaardalinea-lettertype"/>
    <w:link w:val="Kop6"/>
    <w:uiPriority w:val="9"/>
    <w:semiHidden/>
    <w:rsid w:val="00063D33"/>
    <w:rPr>
      <w:rFonts w:asciiTheme="majorHAnsi" w:eastAsiaTheme="majorEastAsia" w:hAnsiTheme="majorHAnsi" w:cstheme="majorBidi"/>
      <w:color w:val="00B3E6" w:themeColor="accent1"/>
      <w:szCs w:val="22"/>
      <w:lang w:eastAsia="ar-SA"/>
    </w:rPr>
  </w:style>
  <w:style w:type="character" w:customStyle="1" w:styleId="Kop7Char">
    <w:name w:val="Kop 7 Char"/>
    <w:basedOn w:val="Standaardalinea-lettertype"/>
    <w:link w:val="Kop7"/>
    <w:uiPriority w:val="9"/>
    <w:semiHidden/>
    <w:rsid w:val="00063D33"/>
    <w:rPr>
      <w:rFonts w:asciiTheme="majorHAnsi" w:eastAsiaTheme="majorEastAsia" w:hAnsiTheme="majorHAnsi" w:cstheme="majorBidi"/>
      <w:i/>
      <w:iCs/>
      <w:color w:val="00B3E6" w:themeColor="accent1"/>
      <w:szCs w:val="22"/>
      <w:lang w:eastAsia="ar-SA"/>
    </w:rPr>
  </w:style>
  <w:style w:type="character" w:customStyle="1" w:styleId="Kop8Char">
    <w:name w:val="Kop 8 Char"/>
    <w:basedOn w:val="Standaardalinea-lettertype"/>
    <w:link w:val="Kop8"/>
    <w:uiPriority w:val="9"/>
    <w:semiHidden/>
    <w:rsid w:val="00063D33"/>
    <w:rPr>
      <w:rFonts w:asciiTheme="majorHAnsi" w:eastAsiaTheme="majorEastAsia" w:hAnsiTheme="majorHAnsi" w:cstheme="majorBidi"/>
      <w:color w:val="1A1918" w:themeColor="text2"/>
      <w:sz w:val="21"/>
      <w:szCs w:val="21"/>
      <w:lang w:eastAsia="ar-SA"/>
    </w:rPr>
  </w:style>
  <w:style w:type="character" w:customStyle="1" w:styleId="Kop9Char">
    <w:name w:val="Kop 9 Char"/>
    <w:basedOn w:val="Standaardalinea-lettertype"/>
    <w:link w:val="Kop9"/>
    <w:uiPriority w:val="9"/>
    <w:rsid w:val="00063D33"/>
    <w:rPr>
      <w:rFonts w:asciiTheme="majorHAnsi" w:eastAsiaTheme="majorEastAsia" w:hAnsiTheme="majorHAnsi" w:cstheme="majorBidi"/>
      <w:i/>
      <w:iCs/>
      <w:color w:val="1A1918" w:themeColor="text2"/>
      <w:sz w:val="21"/>
      <w:szCs w:val="21"/>
      <w:lang w:eastAsia="ar-SA"/>
    </w:rPr>
  </w:style>
  <w:style w:type="paragraph" w:styleId="Voetnoottekst">
    <w:name w:val="footnote text"/>
    <w:basedOn w:val="Standaard"/>
    <w:link w:val="VoetnoottekstChar"/>
    <w:uiPriority w:val="99"/>
    <w:semiHidden/>
    <w:unhideWhenUsed/>
    <w:rsid w:val="0068343A"/>
    <w:pPr>
      <w:spacing w:line="240" w:lineRule="exact"/>
    </w:pPr>
    <w:rPr>
      <w:sz w:val="16"/>
      <w:szCs w:val="24"/>
    </w:rPr>
  </w:style>
  <w:style w:type="character" w:customStyle="1" w:styleId="VoetnoottekstChar">
    <w:name w:val="Voetnoottekst Char"/>
    <w:basedOn w:val="Standaardalinea-lettertype"/>
    <w:link w:val="Voetnoottekst"/>
    <w:uiPriority w:val="99"/>
    <w:semiHidden/>
    <w:rsid w:val="0068343A"/>
    <w:rPr>
      <w:rFonts w:eastAsia="Times New Roman" w:cs="Calibri"/>
      <w:sz w:val="16"/>
      <w:szCs w:val="24"/>
      <w:lang w:eastAsia="ar-SA"/>
    </w:rPr>
  </w:style>
  <w:style w:type="character" w:customStyle="1" w:styleId="Vermelding1">
    <w:name w:val="Vermelding1"/>
    <w:basedOn w:val="Standaardalinea-lettertype"/>
    <w:uiPriority w:val="99"/>
    <w:semiHidden/>
    <w:unhideWhenUsed/>
    <w:rsid w:val="0068343A"/>
    <w:rPr>
      <w:color w:val="00B3E6" w:themeColor="accent1"/>
      <w:shd w:val="clear" w:color="auto" w:fill="E6E6E6"/>
    </w:rPr>
  </w:style>
  <w:style w:type="table" w:styleId="Tabelraster8">
    <w:name w:val="Table Grid 8"/>
    <w:basedOn w:val="Standaardtabel"/>
    <w:uiPriority w:val="99"/>
    <w:semiHidden/>
    <w:unhideWhenUsed/>
    <w:rsid w:val="0068343A"/>
    <w:pPr>
      <w:suppressAutoHyphens/>
      <w:spacing w:line="260" w:lineRule="exact"/>
    </w:pPr>
    <w:tblPr>
      <w:tblBorders>
        <w:top w:val="single" w:sz="6" w:space="0" w:color="00B3E6" w:themeColor="accent1"/>
        <w:left w:val="single" w:sz="6" w:space="0" w:color="00B3E6" w:themeColor="accent1"/>
        <w:bottom w:val="single" w:sz="6" w:space="0" w:color="00B3E6" w:themeColor="accent1"/>
        <w:right w:val="single" w:sz="6" w:space="0" w:color="00B3E6" w:themeColor="accent1"/>
        <w:insideH w:val="single" w:sz="6" w:space="0" w:color="00B3E6" w:themeColor="accent1"/>
        <w:insideV w:val="single" w:sz="6" w:space="0" w:color="00B3E6" w:themeColor="accent1"/>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ijst8">
    <w:name w:val="Table List 8"/>
    <w:basedOn w:val="Standaardtabel"/>
    <w:uiPriority w:val="99"/>
    <w:semiHidden/>
    <w:unhideWhenUsed/>
    <w:rsid w:val="0068343A"/>
    <w:pPr>
      <w:suppressAutoHyphens/>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00B3E6" w:themeColor="accent1" w:fill="auto"/>
    </w:tc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character" w:styleId="Subtieleverwijzing">
    <w:name w:val="Subtle Reference"/>
    <w:basedOn w:val="Standaardalinea-lettertype"/>
    <w:uiPriority w:val="31"/>
    <w:rsid w:val="0068343A"/>
    <w:rPr>
      <w:smallCaps/>
      <w:color w:val="00B3E6" w:themeColor="accent1"/>
    </w:rPr>
  </w:style>
  <w:style w:type="character" w:styleId="Subtielebenadrukking">
    <w:name w:val="Subtle Emphasis"/>
    <w:basedOn w:val="Standaardalinea-lettertype"/>
    <w:uiPriority w:val="19"/>
    <w:rsid w:val="0068343A"/>
    <w:rPr>
      <w:i/>
      <w:iCs/>
      <w:color w:val="00B3E6" w:themeColor="accent1"/>
    </w:rPr>
  </w:style>
  <w:style w:type="paragraph" w:styleId="Standaardinspringing">
    <w:name w:val="Normal Indent"/>
    <w:basedOn w:val="Standaard"/>
    <w:uiPriority w:val="99"/>
    <w:semiHidden/>
    <w:unhideWhenUsed/>
    <w:rsid w:val="0068343A"/>
    <w:pPr>
      <w:ind w:left="340"/>
    </w:pPr>
  </w:style>
  <w:style w:type="paragraph" w:styleId="Plattetekst">
    <w:name w:val="Body Text"/>
    <w:basedOn w:val="Standaard"/>
    <w:link w:val="PlattetekstChar"/>
    <w:uiPriority w:val="99"/>
    <w:semiHidden/>
    <w:unhideWhenUsed/>
    <w:rsid w:val="0068343A"/>
    <w:pPr>
      <w:spacing w:after="260"/>
    </w:pPr>
  </w:style>
  <w:style w:type="character" w:customStyle="1" w:styleId="PlattetekstChar">
    <w:name w:val="Platte tekst Char"/>
    <w:basedOn w:val="Standaardalinea-lettertype"/>
    <w:link w:val="Plattetekst"/>
    <w:uiPriority w:val="99"/>
    <w:semiHidden/>
    <w:rsid w:val="0068343A"/>
    <w:rPr>
      <w:rFonts w:eastAsia="Times New Roman" w:cs="Calibri"/>
      <w:szCs w:val="22"/>
      <w:lang w:eastAsia="ar-SA"/>
    </w:rPr>
  </w:style>
  <w:style w:type="paragraph" w:styleId="Platteteksteersteinspringing">
    <w:name w:val="Body Text First Indent"/>
    <w:basedOn w:val="Plattetekst"/>
    <w:link w:val="PlatteteksteersteinspringingChar"/>
    <w:uiPriority w:val="99"/>
    <w:semiHidden/>
    <w:unhideWhenUsed/>
    <w:rsid w:val="0068343A"/>
    <w:pPr>
      <w:spacing w:after="0"/>
      <w:ind w:firstLine="340"/>
    </w:pPr>
  </w:style>
  <w:style w:type="character" w:customStyle="1" w:styleId="PlatteteksteersteinspringingChar">
    <w:name w:val="Platte tekst eerste inspringing Char"/>
    <w:basedOn w:val="PlattetekstChar"/>
    <w:link w:val="Platteteksteersteinspringing"/>
    <w:uiPriority w:val="99"/>
    <w:semiHidden/>
    <w:rsid w:val="0068343A"/>
    <w:rPr>
      <w:rFonts w:eastAsia="Times New Roman" w:cs="Calibri"/>
      <w:szCs w:val="22"/>
      <w:lang w:eastAsia="ar-SA"/>
    </w:rPr>
  </w:style>
  <w:style w:type="paragraph" w:styleId="Plattetekstinspringen">
    <w:name w:val="Body Text Indent"/>
    <w:basedOn w:val="Standaard"/>
    <w:link w:val="PlattetekstinspringenChar"/>
    <w:uiPriority w:val="99"/>
    <w:semiHidden/>
    <w:unhideWhenUsed/>
    <w:rsid w:val="0068343A"/>
    <w:pPr>
      <w:ind w:left="340"/>
    </w:pPr>
  </w:style>
  <w:style w:type="character" w:customStyle="1" w:styleId="PlattetekstinspringenChar">
    <w:name w:val="Platte tekst inspringen Char"/>
    <w:basedOn w:val="Standaardalinea-lettertype"/>
    <w:link w:val="Plattetekstinspringen"/>
    <w:uiPriority w:val="99"/>
    <w:semiHidden/>
    <w:rsid w:val="0068343A"/>
    <w:rPr>
      <w:rFonts w:eastAsia="Times New Roman" w:cs="Calibri"/>
      <w:szCs w:val="22"/>
      <w:lang w:eastAsia="ar-SA"/>
    </w:rPr>
  </w:style>
  <w:style w:type="paragraph" w:styleId="Platteteksteersteinspringing2">
    <w:name w:val="Body Text First Indent 2"/>
    <w:basedOn w:val="Plattetekstinspringen"/>
    <w:link w:val="Platteteksteersteinspringing2Char"/>
    <w:uiPriority w:val="99"/>
    <w:semiHidden/>
    <w:unhideWhenUsed/>
    <w:rsid w:val="0068343A"/>
    <w:pPr>
      <w:ind w:firstLine="340"/>
    </w:pPr>
  </w:style>
  <w:style w:type="character" w:customStyle="1" w:styleId="Platteteksteersteinspringing2Char">
    <w:name w:val="Platte tekst eerste inspringing 2 Char"/>
    <w:basedOn w:val="PlattetekstinspringenChar"/>
    <w:link w:val="Platteteksteersteinspringing2"/>
    <w:uiPriority w:val="99"/>
    <w:semiHidden/>
    <w:rsid w:val="0068343A"/>
    <w:rPr>
      <w:rFonts w:eastAsia="Times New Roman" w:cs="Calibri"/>
      <w:szCs w:val="22"/>
      <w:lang w:eastAsia="ar-SA"/>
    </w:rPr>
  </w:style>
  <w:style w:type="paragraph" w:styleId="Plattetekst2">
    <w:name w:val="Body Text 2"/>
    <w:basedOn w:val="Standaard"/>
    <w:link w:val="Plattetekst2Char"/>
    <w:uiPriority w:val="99"/>
    <w:unhideWhenUsed/>
    <w:rsid w:val="0068343A"/>
    <w:pPr>
      <w:spacing w:after="260" w:line="480" w:lineRule="auto"/>
    </w:pPr>
  </w:style>
  <w:style w:type="character" w:customStyle="1" w:styleId="Plattetekst2Char">
    <w:name w:val="Platte tekst 2 Char"/>
    <w:basedOn w:val="Standaardalinea-lettertype"/>
    <w:link w:val="Plattetekst2"/>
    <w:uiPriority w:val="99"/>
    <w:rsid w:val="0068343A"/>
    <w:rPr>
      <w:rFonts w:eastAsia="Times New Roman" w:cs="Calibri"/>
      <w:szCs w:val="22"/>
      <w:lang w:eastAsia="ar-SA"/>
    </w:rPr>
  </w:style>
  <w:style w:type="character" w:customStyle="1" w:styleId="GeenafstandChar">
    <w:name w:val="Geen afstand Char"/>
    <w:basedOn w:val="Standaardalinea-lettertype"/>
    <w:link w:val="Geenafstand"/>
    <w:uiPriority w:val="1"/>
    <w:rsid w:val="00A0465F"/>
    <w:rPr>
      <w:rFonts w:eastAsia="MS Mincho" w:cs="Calibri"/>
      <w:szCs w:val="22"/>
      <w:lang w:eastAsia="en-US"/>
    </w:rPr>
  </w:style>
  <w:style w:type="paragraph" w:styleId="Citaat">
    <w:name w:val="Quote"/>
    <w:basedOn w:val="Standaard"/>
    <w:next w:val="Standaard"/>
    <w:link w:val="CitaatChar"/>
    <w:uiPriority w:val="29"/>
    <w:rsid w:val="000B1113"/>
    <w:pPr>
      <w:spacing w:before="200" w:after="160"/>
      <w:ind w:left="864" w:right="864"/>
      <w:jc w:val="center"/>
    </w:pPr>
    <w:rPr>
      <w:i/>
      <w:iCs/>
      <w:color w:val="00B3E6" w:themeColor="accent1"/>
    </w:rPr>
  </w:style>
  <w:style w:type="character" w:customStyle="1" w:styleId="CitaatChar">
    <w:name w:val="Citaat Char"/>
    <w:basedOn w:val="Standaardalinea-lettertype"/>
    <w:link w:val="Citaat"/>
    <w:uiPriority w:val="29"/>
    <w:rsid w:val="000B1113"/>
    <w:rPr>
      <w:rFonts w:eastAsia="Times New Roman" w:cs="Calibri"/>
      <w:i/>
      <w:iCs/>
      <w:color w:val="00B3E6" w:themeColor="accent1"/>
      <w:szCs w:val="22"/>
      <w:lang w:eastAsia="ar-SA"/>
    </w:rPr>
  </w:style>
  <w:style w:type="paragraph" w:styleId="Ondertitel">
    <w:name w:val="Subtitle"/>
    <w:basedOn w:val="Standaard"/>
    <w:next w:val="Standaard"/>
    <w:link w:val="OndertitelChar"/>
    <w:uiPriority w:val="11"/>
    <w:rsid w:val="00FC3E31"/>
    <w:pPr>
      <w:numPr>
        <w:ilvl w:val="1"/>
      </w:numPr>
      <w:spacing w:after="160"/>
    </w:pPr>
    <w:rPr>
      <w:rFonts w:asciiTheme="minorHAnsi" w:eastAsiaTheme="minorEastAsia" w:hAnsiTheme="minorHAnsi" w:cstheme="minorBidi"/>
      <w:color w:val="00B3E6" w:themeColor="accent1"/>
      <w:spacing w:val="15"/>
    </w:rPr>
  </w:style>
  <w:style w:type="character" w:customStyle="1" w:styleId="OndertitelChar">
    <w:name w:val="Ondertitel Char"/>
    <w:basedOn w:val="Standaardalinea-lettertype"/>
    <w:link w:val="Ondertitel"/>
    <w:uiPriority w:val="11"/>
    <w:rsid w:val="00FC3E31"/>
    <w:rPr>
      <w:rFonts w:asciiTheme="minorHAnsi" w:eastAsiaTheme="minorEastAsia" w:hAnsiTheme="minorHAnsi" w:cstheme="minorBidi"/>
      <w:color w:val="00B3E6" w:themeColor="accent1"/>
      <w:spacing w:val="15"/>
      <w:sz w:val="22"/>
      <w:szCs w:val="22"/>
      <w:lang w:eastAsia="ar-SA"/>
    </w:rPr>
  </w:style>
  <w:style w:type="table" w:styleId="Tabelraster">
    <w:name w:val="Table Grid"/>
    <w:basedOn w:val="Standaardtabel"/>
    <w:uiPriority w:val="59"/>
    <w:rsid w:val="00A0465F"/>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11">
    <w:name w:val="Rastertabel 1 licht - Accent 11"/>
    <w:basedOn w:val="Standaardtabel"/>
    <w:uiPriority w:val="46"/>
    <w:rsid w:val="00F55C88"/>
    <w:tblPr>
      <w:tblStyleRowBandSize w:val="1"/>
      <w:tblStyleColBandSize w:val="1"/>
      <w:tblBorders>
        <w:top w:val="single" w:sz="4" w:space="0" w:color="8FE5FF" w:themeColor="accent1" w:themeTint="66"/>
        <w:left w:val="single" w:sz="4" w:space="0" w:color="8FE5FF" w:themeColor="accent1" w:themeTint="66"/>
        <w:bottom w:val="single" w:sz="4" w:space="0" w:color="8FE5FF" w:themeColor="accent1" w:themeTint="66"/>
        <w:right w:val="single" w:sz="4" w:space="0" w:color="8FE5FF" w:themeColor="accent1" w:themeTint="66"/>
        <w:insideH w:val="single" w:sz="4" w:space="0" w:color="8FE5FF" w:themeColor="accent1" w:themeTint="66"/>
        <w:insideV w:val="single" w:sz="4" w:space="0" w:color="8FE5FF" w:themeColor="accent1" w:themeTint="66"/>
      </w:tblBorders>
    </w:tblPr>
    <w:tblStylePr w:type="firstRow">
      <w:rPr>
        <w:b/>
        <w:bCs/>
      </w:rPr>
      <w:tblPr/>
      <w:tcPr>
        <w:tcBorders>
          <w:bottom w:val="single" w:sz="12" w:space="0" w:color="57D9FF" w:themeColor="accent1" w:themeTint="99"/>
        </w:tcBorders>
      </w:tcPr>
    </w:tblStylePr>
    <w:tblStylePr w:type="lastRow">
      <w:rPr>
        <w:b/>
        <w:bCs/>
      </w:rPr>
      <w:tblPr/>
      <w:tcPr>
        <w:tcBorders>
          <w:top w:val="double" w:sz="2" w:space="0" w:color="57D9FF" w:themeColor="accent1" w:themeTint="99"/>
        </w:tcBorders>
      </w:tcPr>
    </w:tblStylePr>
    <w:tblStylePr w:type="firstCol">
      <w:rPr>
        <w:b/>
        <w:bCs/>
      </w:rPr>
    </w:tblStylePr>
    <w:tblStylePr w:type="lastCol">
      <w:rPr>
        <w:b/>
        <w:bCs/>
      </w:rPr>
    </w:tblStylePr>
  </w:style>
  <w:style w:type="paragraph" w:customStyle="1" w:styleId="Tabelkopkaartjesvet">
    <w:name w:val="Tabelkop/kaartjes [vet]"/>
    <w:basedOn w:val="Standaard"/>
    <w:qFormat/>
    <w:rsid w:val="00D208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center"/>
    </w:pPr>
    <w:rPr>
      <w:rFonts w:eastAsia="Calibri"/>
      <w:b/>
      <w:bCs/>
      <w:sz w:val="26"/>
      <w:szCs w:val="26"/>
      <w:lang w:eastAsia="nl-NL"/>
    </w:rPr>
  </w:style>
  <w:style w:type="paragraph" w:customStyle="1" w:styleId="Tussenkop1kleur">
    <w:name w:val="Tussenkop 1 [kleur]"/>
    <w:basedOn w:val="Standaard"/>
    <w:qFormat/>
    <w:rsid w:val="000E7C41"/>
    <w:pPr>
      <w:keepNext/>
      <w:keepLines/>
      <w:spacing w:line="260" w:lineRule="atLeast"/>
    </w:pPr>
    <w:rPr>
      <w:b/>
      <w:bCs/>
      <w:color w:val="FF9900"/>
      <w:lang w:eastAsia="nl-NL"/>
    </w:rPr>
  </w:style>
  <w:style w:type="paragraph" w:customStyle="1" w:styleId="Tussenkop2vet">
    <w:name w:val="Tussenkop 2 [vet]"/>
    <w:basedOn w:val="Standaard"/>
    <w:qFormat/>
    <w:rsid w:val="007505D7"/>
    <w:pPr>
      <w:keepNext/>
      <w:keepLines/>
      <w:spacing w:line="260" w:lineRule="atLeast"/>
    </w:pPr>
    <w:rPr>
      <w:b/>
      <w:bCs/>
      <w:sz w:val="20"/>
      <w:szCs w:val="20"/>
      <w:lang w:eastAsia="nl-NL"/>
    </w:rPr>
  </w:style>
  <w:style w:type="paragraph" w:customStyle="1" w:styleId="xmsonormal">
    <w:name w:val="x_msonormal"/>
    <w:basedOn w:val="Standaard"/>
    <w:rsid w:val="00041DE6"/>
    <w:pPr>
      <w:suppressAutoHyphens w:val="0"/>
      <w:spacing w:line="240" w:lineRule="auto"/>
    </w:pPr>
    <w:rPr>
      <w:lang w:eastAsia="nl-NL"/>
    </w:rPr>
  </w:style>
  <w:style w:type="character" w:customStyle="1" w:styleId="Onopgelostemelding1">
    <w:name w:val="Onopgeloste melding1"/>
    <w:basedOn w:val="Standaardalinea-lettertype"/>
    <w:uiPriority w:val="99"/>
    <w:semiHidden/>
    <w:unhideWhenUsed/>
    <w:rsid w:val="00041DE6"/>
    <w:rPr>
      <w:color w:val="605E5C"/>
      <w:shd w:val="clear" w:color="auto" w:fill="E1DFDD"/>
    </w:rPr>
  </w:style>
  <w:style w:type="paragraph" w:styleId="Normaalweb">
    <w:name w:val="Normal (Web)"/>
    <w:basedOn w:val="Standaard"/>
    <w:uiPriority w:val="99"/>
    <w:semiHidden/>
    <w:unhideWhenUsed/>
    <w:rsid w:val="00727FCC"/>
    <w:pPr>
      <w:suppressAutoHyphens w:val="0"/>
      <w:spacing w:line="240" w:lineRule="auto"/>
    </w:pPr>
    <w:rPr>
      <w:rFonts w:ascii="Times New Roman" w:hAnsi="Times New Roman" w:cs="Times New Roman"/>
      <w:sz w:val="24"/>
      <w:szCs w:val="24"/>
      <w:lang w:val="en-US" w:eastAsia="en-US"/>
    </w:rPr>
  </w:style>
  <w:style w:type="paragraph" w:customStyle="1" w:styleId="Stijl1">
    <w:name w:val="Stijl1"/>
    <w:basedOn w:val="Tussenkop1kleuronderstreept"/>
    <w:link w:val="Stijl1Char"/>
    <w:qFormat/>
    <w:rsid w:val="00C37E10"/>
    <w:pPr>
      <w:spacing w:line="240" w:lineRule="auto"/>
    </w:pPr>
  </w:style>
  <w:style w:type="character" w:customStyle="1" w:styleId="Tussenkop1kleuronderstreeptChar">
    <w:name w:val="Tussenkop 1 [kleur onderstreept] Char"/>
    <w:basedOn w:val="Standaardalinea-lettertype"/>
    <w:link w:val="Tussenkop1kleuronderstreept"/>
    <w:rsid w:val="00C37E10"/>
    <w:rPr>
      <w:rFonts w:eastAsia="Times New Roman" w:cs="Calibri"/>
      <w:b/>
      <w:bCs/>
      <w:color w:val="FF9900"/>
      <w:sz w:val="26"/>
      <w:szCs w:val="26"/>
    </w:rPr>
  </w:style>
  <w:style w:type="character" w:customStyle="1" w:styleId="Stijl1Char">
    <w:name w:val="Stijl1 Char"/>
    <w:basedOn w:val="Tussenkop1kleuronderstreeptChar"/>
    <w:link w:val="Stijl1"/>
    <w:rsid w:val="00C37E10"/>
    <w:rPr>
      <w:rFonts w:eastAsia="Times New Roman" w:cs="Calibri"/>
      <w:b/>
      <w:bCs/>
      <w:color w:val="FF9900"/>
      <w:sz w:val="26"/>
      <w:szCs w:val="26"/>
    </w:rPr>
  </w:style>
  <w:style w:type="character" w:styleId="Nadruk">
    <w:name w:val="Emphasis"/>
    <w:basedOn w:val="Standaardalinea-lettertype"/>
    <w:uiPriority w:val="20"/>
    <w:qFormat/>
    <w:rsid w:val="0040285D"/>
    <w:rPr>
      <w:i/>
      <w:iCs/>
    </w:rPr>
  </w:style>
  <w:style w:type="character" w:styleId="Zwaar">
    <w:name w:val="Strong"/>
    <w:basedOn w:val="Standaardalinea-lettertype"/>
    <w:uiPriority w:val="22"/>
    <w:qFormat/>
    <w:rsid w:val="000C1351"/>
    <w:rPr>
      <w:b/>
      <w:bCs/>
    </w:rPr>
  </w:style>
  <w:style w:type="character" w:customStyle="1" w:styleId="e24kjd">
    <w:name w:val="e24kjd"/>
    <w:basedOn w:val="Standaardalinea-lettertype"/>
    <w:rsid w:val="003C3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95004">
      <w:bodyDiv w:val="1"/>
      <w:marLeft w:val="0"/>
      <w:marRight w:val="0"/>
      <w:marTop w:val="0"/>
      <w:marBottom w:val="0"/>
      <w:divBdr>
        <w:top w:val="none" w:sz="0" w:space="0" w:color="auto"/>
        <w:left w:val="none" w:sz="0" w:space="0" w:color="auto"/>
        <w:bottom w:val="none" w:sz="0" w:space="0" w:color="auto"/>
        <w:right w:val="none" w:sz="0" w:space="0" w:color="auto"/>
      </w:divBdr>
    </w:div>
    <w:div w:id="357513613">
      <w:bodyDiv w:val="1"/>
      <w:marLeft w:val="0"/>
      <w:marRight w:val="0"/>
      <w:marTop w:val="0"/>
      <w:marBottom w:val="0"/>
      <w:divBdr>
        <w:top w:val="none" w:sz="0" w:space="0" w:color="auto"/>
        <w:left w:val="none" w:sz="0" w:space="0" w:color="auto"/>
        <w:bottom w:val="none" w:sz="0" w:space="0" w:color="auto"/>
        <w:right w:val="none" w:sz="0" w:space="0" w:color="auto"/>
      </w:divBdr>
    </w:div>
    <w:div w:id="723413952">
      <w:bodyDiv w:val="1"/>
      <w:marLeft w:val="0"/>
      <w:marRight w:val="0"/>
      <w:marTop w:val="0"/>
      <w:marBottom w:val="0"/>
      <w:divBdr>
        <w:top w:val="none" w:sz="0" w:space="0" w:color="auto"/>
        <w:left w:val="none" w:sz="0" w:space="0" w:color="auto"/>
        <w:bottom w:val="none" w:sz="0" w:space="0" w:color="auto"/>
        <w:right w:val="none" w:sz="0" w:space="0" w:color="auto"/>
      </w:divBdr>
    </w:div>
    <w:div w:id="1086002373">
      <w:bodyDiv w:val="1"/>
      <w:marLeft w:val="0"/>
      <w:marRight w:val="0"/>
      <w:marTop w:val="0"/>
      <w:marBottom w:val="0"/>
      <w:divBdr>
        <w:top w:val="none" w:sz="0" w:space="0" w:color="auto"/>
        <w:left w:val="none" w:sz="0" w:space="0" w:color="auto"/>
        <w:bottom w:val="none" w:sz="0" w:space="0" w:color="auto"/>
        <w:right w:val="none" w:sz="0" w:space="0" w:color="auto"/>
      </w:divBdr>
    </w:div>
    <w:div w:id="1330140606">
      <w:bodyDiv w:val="1"/>
      <w:marLeft w:val="0"/>
      <w:marRight w:val="0"/>
      <w:marTop w:val="0"/>
      <w:marBottom w:val="0"/>
      <w:divBdr>
        <w:top w:val="none" w:sz="0" w:space="0" w:color="auto"/>
        <w:left w:val="none" w:sz="0" w:space="0" w:color="auto"/>
        <w:bottom w:val="none" w:sz="0" w:space="0" w:color="auto"/>
        <w:right w:val="none" w:sz="0" w:space="0" w:color="auto"/>
      </w:divBdr>
    </w:div>
    <w:div w:id="1420056109">
      <w:bodyDiv w:val="1"/>
      <w:marLeft w:val="0"/>
      <w:marRight w:val="0"/>
      <w:marTop w:val="0"/>
      <w:marBottom w:val="0"/>
      <w:divBdr>
        <w:top w:val="none" w:sz="0" w:space="0" w:color="auto"/>
        <w:left w:val="none" w:sz="0" w:space="0" w:color="auto"/>
        <w:bottom w:val="none" w:sz="0" w:space="0" w:color="auto"/>
        <w:right w:val="none" w:sz="0" w:space="0" w:color="auto"/>
      </w:divBdr>
    </w:div>
    <w:div w:id="1600871990">
      <w:bodyDiv w:val="1"/>
      <w:marLeft w:val="0"/>
      <w:marRight w:val="0"/>
      <w:marTop w:val="0"/>
      <w:marBottom w:val="0"/>
      <w:divBdr>
        <w:top w:val="none" w:sz="0" w:space="0" w:color="auto"/>
        <w:left w:val="none" w:sz="0" w:space="0" w:color="auto"/>
        <w:bottom w:val="none" w:sz="0" w:space="0" w:color="auto"/>
        <w:right w:val="none" w:sz="0" w:space="0" w:color="auto"/>
      </w:divBdr>
    </w:div>
    <w:div w:id="210476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7.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s://www.canonvannederland.nl/" TargetMode="External"/><Relationship Id="rId25" Type="http://schemas.openxmlformats.org/officeDocument/2006/relationships/header" Target="header12.xml"/><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canonvannederland.nl/" TargetMode="External"/><Relationship Id="rId20"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4.xml"/><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s>
</file>

<file path=word/_rels/header10.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emf"/><Relationship Id="rId1" Type="http://schemas.openxmlformats.org/officeDocument/2006/relationships/image" Target="media/image9.emf"/><Relationship Id="rId4" Type="http://schemas.openxmlformats.org/officeDocument/2006/relationships/image" Target="media/image3.png"/></Relationships>
</file>

<file path=word/_rels/header1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emf"/><Relationship Id="rId1" Type="http://schemas.openxmlformats.org/officeDocument/2006/relationships/image" Target="media/image9.emf"/><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7.emf"/></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jpeg"/><Relationship Id="rId1" Type="http://schemas.openxmlformats.org/officeDocument/2006/relationships/image" Target="media/image7.emf"/><Relationship Id="rId4"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emf"/><Relationship Id="rId1" Type="http://schemas.openxmlformats.org/officeDocument/2006/relationships/image" Target="media/image9.emf"/><Relationship Id="rId4"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emf"/><Relationship Id="rId1" Type="http://schemas.openxmlformats.org/officeDocument/2006/relationships/image" Target="media/image9.emf"/><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ProDemos-rood">
  <a:themeElements>
    <a:clrScheme name="ProDemos rood 1">
      <a:dk1>
        <a:srgbClr val="F10E41"/>
      </a:dk1>
      <a:lt1>
        <a:srgbClr val="FFFFFF"/>
      </a:lt1>
      <a:dk2>
        <a:srgbClr val="1A1918"/>
      </a:dk2>
      <a:lt2>
        <a:srgbClr val="E7E6E6"/>
      </a:lt2>
      <a:accent1>
        <a:srgbClr val="00B3E6"/>
      </a:accent1>
      <a:accent2>
        <a:srgbClr val="58A337"/>
      </a:accent2>
      <a:accent3>
        <a:srgbClr val="FCC241"/>
      </a:accent3>
      <a:accent4>
        <a:srgbClr val="EB5B24"/>
      </a:accent4>
      <a:accent5>
        <a:srgbClr val="D7007E"/>
      </a:accent5>
      <a:accent6>
        <a:srgbClr val="F10E41"/>
      </a:accent6>
      <a:hlink>
        <a:srgbClr val="00B3E6"/>
      </a:hlink>
      <a:folHlink>
        <a:srgbClr val="C7B8A3"/>
      </a:folHlink>
    </a:clrScheme>
    <a:fontScheme name="Office-them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roDemos-rood" id="{2FBAC256-F2D1-8F42-85CF-C9E85E6D1812}" vid="{9936622B-22DC-A44E-8DD4-39609B39BDC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81B94-5E4E-4F38-B179-9F36B64EE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Pages>
  <Words>1017</Words>
  <Characters>5596</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Geschiedenisactief.nl werkvormen</vt:lpstr>
    </vt:vector>
  </TitlesOfParts>
  <Company>ProDemos – Huis voor democratie en rechtsstaat</Company>
  <LinksUpToDate>false</LinksUpToDate>
  <CharactersWithSpaces>6600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Geschiedenisactief.nl werkvormen</dc:title>
  <dc:creator>Steven Kling</dc:creator>
  <cp:lastModifiedBy>Steven Kling</cp:lastModifiedBy>
  <cp:revision>50</cp:revision>
  <cp:lastPrinted>2021-03-28T21:45:00Z</cp:lastPrinted>
  <dcterms:created xsi:type="dcterms:W3CDTF">2021-03-28T11:53:00Z</dcterms:created>
  <dcterms:modified xsi:type="dcterms:W3CDTF">2021-10-28T14:31:00Z</dcterms:modified>
</cp:coreProperties>
</file>