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media/image2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0DB6634" w14:textId="65E542C8" w:rsidR="00EB3196" w:rsidRPr="008D1928" w:rsidRDefault="00B45328" w:rsidP="00EB3196">
      <w:pPr>
        <w:pStyle w:val="Tussenkop1kleur"/>
        <w:jc w:val="center"/>
        <w:rPr>
          <w:color w:val="auto"/>
          <w:sz w:val="44"/>
          <w:szCs w:val="44"/>
        </w:rPr>
        <w:sectPr w:rsidR="00EB3196" w:rsidRPr="008D1928" w:rsidSect="00621283">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r>
        <w:rPr>
          <w:sz w:val="44"/>
          <w:szCs w:val="44"/>
        </w:rPr>
        <w:t>Werkblad</w:t>
      </w:r>
    </w:p>
    <w:p w14:paraId="10F6E328" w14:textId="77777777" w:rsidR="00B64F38" w:rsidRDefault="00B64F38" w:rsidP="00B64F38">
      <w:pPr>
        <w:pStyle w:val="Geenafstand"/>
        <w:spacing w:line="260" w:lineRule="atLeast"/>
        <w:jc w:val="center"/>
        <w:rPr>
          <w:b/>
          <w:color w:val="FF9900"/>
          <w:sz w:val="44"/>
        </w:rPr>
      </w:pPr>
    </w:p>
    <w:p w14:paraId="6A7542DB" w14:textId="77777777" w:rsidR="00B64F38" w:rsidRPr="00B64F38" w:rsidRDefault="00B64F38" w:rsidP="00B64F38">
      <w:pPr>
        <w:pStyle w:val="Geenafstand"/>
        <w:spacing w:line="260" w:lineRule="atLeast"/>
        <w:jc w:val="center"/>
        <w:rPr>
          <w:b/>
          <w:sz w:val="40"/>
          <w:szCs w:val="20"/>
        </w:rPr>
        <w:sectPr w:rsidR="00B64F38" w:rsidRPr="00B64F38" w:rsidSect="00621283">
          <w:headerReference w:type="even" r:id="rId12"/>
          <w:headerReference w:type="default" r:id="rId13"/>
          <w:footerReference w:type="default" r:id="rId14"/>
          <w:headerReference w:type="first" r:id="rId15"/>
          <w:type w:val="continuous"/>
          <w:pgSz w:w="11906" w:h="16838" w:code="9"/>
          <w:pgMar w:top="1701" w:right="1418" w:bottom="1134" w:left="1418" w:header="0" w:footer="0" w:gutter="0"/>
          <w:cols w:space="567"/>
          <w:docGrid w:linePitch="360"/>
        </w:sectPr>
      </w:pPr>
    </w:p>
    <w:p w14:paraId="36D49439" w14:textId="77777777" w:rsidR="00184478" w:rsidRPr="00184478" w:rsidRDefault="00184478" w:rsidP="00184478">
      <w:pPr>
        <w:pStyle w:val="Geenopmaak"/>
        <w:ind w:left="0" w:firstLine="0"/>
        <w:rPr>
          <w:sz w:val="20"/>
        </w:rPr>
      </w:pPr>
    </w:p>
    <w:p w14:paraId="0DAAEA6E" w14:textId="77777777" w:rsidR="00AC6276" w:rsidRPr="00A05D35" w:rsidRDefault="00AC6276" w:rsidP="00AC6276">
      <w:pPr>
        <w:pStyle w:val="Geenopmaak"/>
        <w:rPr>
          <w:b/>
          <w:i/>
          <w:sz w:val="24"/>
          <w:szCs w:val="24"/>
        </w:rPr>
      </w:pPr>
      <w:r w:rsidRPr="00A05D35">
        <w:rPr>
          <w:b/>
          <w:i/>
          <w:sz w:val="24"/>
          <w:szCs w:val="24"/>
        </w:rPr>
        <w:t xml:space="preserve">Een canon is altijd een opsomming van de belangrijkste gebeurtenissen, personen en </w:t>
      </w:r>
    </w:p>
    <w:p w14:paraId="70F0388D" w14:textId="77777777" w:rsidR="00AC6276" w:rsidRPr="00A05D35" w:rsidRDefault="00AC6276" w:rsidP="00AC6276">
      <w:pPr>
        <w:pStyle w:val="Geenopmaak"/>
        <w:rPr>
          <w:b/>
          <w:i/>
          <w:sz w:val="24"/>
          <w:szCs w:val="24"/>
        </w:rPr>
      </w:pPr>
      <w:r w:rsidRPr="00A05D35">
        <w:rPr>
          <w:b/>
          <w:i/>
          <w:sz w:val="24"/>
          <w:szCs w:val="24"/>
        </w:rPr>
        <w:t xml:space="preserve">verschijnselen uit (een bepaald deel van) de geschiedenis. De mening over wat wel en </w:t>
      </w:r>
    </w:p>
    <w:p w14:paraId="559C5980" w14:textId="72A69714" w:rsidR="00AC6276" w:rsidRPr="00A05D35" w:rsidRDefault="00AC6276" w:rsidP="00375B59">
      <w:pPr>
        <w:pStyle w:val="Geenopmaak"/>
        <w:rPr>
          <w:b/>
          <w:i/>
          <w:sz w:val="24"/>
          <w:szCs w:val="24"/>
        </w:rPr>
      </w:pPr>
      <w:r w:rsidRPr="00A05D35">
        <w:rPr>
          <w:b/>
          <w:i/>
          <w:sz w:val="24"/>
          <w:szCs w:val="24"/>
        </w:rPr>
        <w:t xml:space="preserve">niet belangrijk is kan nog wel eens verschillen onder historici. </w:t>
      </w:r>
    </w:p>
    <w:p w14:paraId="7BFED080" w14:textId="77777777" w:rsidR="00375B59" w:rsidRPr="00A05D35" w:rsidRDefault="00375B59" w:rsidP="00184478">
      <w:pPr>
        <w:pStyle w:val="Geenopmaak"/>
        <w:rPr>
          <w:i/>
          <w:sz w:val="24"/>
          <w:szCs w:val="24"/>
        </w:rPr>
      </w:pPr>
    </w:p>
    <w:p w14:paraId="28C98F8D" w14:textId="2A4A856A" w:rsidR="00EA32CF" w:rsidRDefault="00AE5160" w:rsidP="00EA32CF">
      <w:pPr>
        <w:pStyle w:val="Geenopmaak"/>
        <w:rPr>
          <w:i/>
          <w:sz w:val="24"/>
          <w:szCs w:val="24"/>
        </w:rPr>
      </w:pPr>
      <w:r w:rsidRPr="00A05D35">
        <w:rPr>
          <w:i/>
          <w:sz w:val="24"/>
          <w:szCs w:val="24"/>
        </w:rPr>
        <w:t>Nu gaan jullie zelf b</w:t>
      </w:r>
      <w:r w:rsidR="00537092">
        <w:rPr>
          <w:i/>
          <w:sz w:val="24"/>
          <w:szCs w:val="24"/>
        </w:rPr>
        <w:t>epalen wat belangrijk is in de c</w:t>
      </w:r>
      <w:r w:rsidRPr="00A05D35">
        <w:rPr>
          <w:i/>
          <w:sz w:val="24"/>
          <w:szCs w:val="24"/>
        </w:rPr>
        <w:t xml:space="preserve">anon van de geschiedenis van </w:t>
      </w:r>
      <w:r w:rsidR="00EA32CF">
        <w:rPr>
          <w:i/>
          <w:sz w:val="24"/>
          <w:szCs w:val="24"/>
        </w:rPr>
        <w:t xml:space="preserve">de </w:t>
      </w:r>
    </w:p>
    <w:p w14:paraId="13719A4A" w14:textId="27ED11A2" w:rsidR="00AE5160" w:rsidRPr="00A05D35" w:rsidRDefault="00EA32CF" w:rsidP="00EA32CF">
      <w:pPr>
        <w:pStyle w:val="Geenopmaak"/>
        <w:rPr>
          <w:i/>
          <w:sz w:val="24"/>
          <w:szCs w:val="24"/>
        </w:rPr>
      </w:pPr>
      <w:r>
        <w:rPr>
          <w:i/>
          <w:sz w:val="24"/>
          <w:szCs w:val="24"/>
        </w:rPr>
        <w:t>Nederlandse Opstand</w:t>
      </w:r>
      <w:r w:rsidR="00AE5160" w:rsidRPr="00A05D35">
        <w:rPr>
          <w:i/>
          <w:sz w:val="24"/>
          <w:szCs w:val="24"/>
        </w:rPr>
        <w:t xml:space="preserve">. </w:t>
      </w:r>
      <w:r w:rsidR="00184478" w:rsidRPr="00A05D35">
        <w:rPr>
          <w:i/>
          <w:sz w:val="24"/>
          <w:szCs w:val="24"/>
        </w:rPr>
        <w:t xml:space="preserve">De klas wordt </w:t>
      </w:r>
      <w:r w:rsidR="00AE5160" w:rsidRPr="00A05D35">
        <w:rPr>
          <w:i/>
          <w:sz w:val="24"/>
          <w:szCs w:val="24"/>
        </w:rPr>
        <w:t xml:space="preserve">voor deze opdracht </w:t>
      </w:r>
      <w:r w:rsidR="00184478" w:rsidRPr="00A05D35">
        <w:rPr>
          <w:i/>
          <w:sz w:val="24"/>
          <w:szCs w:val="24"/>
        </w:rPr>
        <w:t xml:space="preserve">verdeeld in groepjes van drie </w:t>
      </w:r>
    </w:p>
    <w:p w14:paraId="14472C72" w14:textId="0217F8B0" w:rsidR="00184478" w:rsidRPr="00A05D35" w:rsidRDefault="00184478" w:rsidP="00AE5160">
      <w:pPr>
        <w:pStyle w:val="Geenopmaak"/>
        <w:rPr>
          <w:i/>
          <w:sz w:val="24"/>
          <w:szCs w:val="24"/>
        </w:rPr>
      </w:pPr>
      <w:r w:rsidRPr="00A05D35">
        <w:rPr>
          <w:i/>
          <w:sz w:val="24"/>
          <w:szCs w:val="24"/>
        </w:rPr>
        <w:t>leerlingen. Elk groepje krijgt een envelop met kaartjes en dit invulblad.</w:t>
      </w:r>
    </w:p>
    <w:p w14:paraId="0980CDCF" w14:textId="77777777" w:rsidR="00184478" w:rsidRPr="00B67ACA" w:rsidRDefault="00184478" w:rsidP="00184478">
      <w:pPr>
        <w:pStyle w:val="Geenopmaak"/>
        <w:rPr>
          <w:sz w:val="24"/>
          <w:szCs w:val="24"/>
        </w:rPr>
      </w:pPr>
    </w:p>
    <w:p w14:paraId="358B43D2" w14:textId="77777777" w:rsidR="00E305B5" w:rsidRDefault="00E305B5" w:rsidP="00E305B5">
      <w:pPr>
        <w:rPr>
          <w:sz w:val="24"/>
          <w:szCs w:val="24"/>
        </w:rPr>
      </w:pPr>
    </w:p>
    <w:p w14:paraId="6DA9EFA6" w14:textId="77777777" w:rsidR="00963A59" w:rsidRPr="00B67ACA" w:rsidRDefault="00963A59" w:rsidP="0036070A">
      <w:pPr>
        <w:rPr>
          <w:sz w:val="24"/>
          <w:szCs w:val="24"/>
        </w:rPr>
      </w:pPr>
    </w:p>
    <w:p w14:paraId="00589407" w14:textId="2A40558A" w:rsidR="0036070A" w:rsidRPr="00B67ACA" w:rsidRDefault="00184478" w:rsidP="0036070A">
      <w:pPr>
        <w:pStyle w:val="Geenopmaak"/>
        <w:rPr>
          <w:b/>
          <w:sz w:val="24"/>
          <w:szCs w:val="24"/>
        </w:rPr>
      </w:pPr>
      <w:r w:rsidRPr="00B67ACA">
        <w:rPr>
          <w:b/>
          <w:sz w:val="28"/>
          <w:szCs w:val="24"/>
        </w:rPr>
        <w:t>Opdracht 1</w:t>
      </w:r>
    </w:p>
    <w:p w14:paraId="6B550705" w14:textId="77777777" w:rsidR="0036070A" w:rsidRPr="00B67ACA" w:rsidRDefault="0036070A" w:rsidP="00184478">
      <w:pPr>
        <w:pStyle w:val="Geenopmaak"/>
        <w:rPr>
          <w:sz w:val="24"/>
          <w:szCs w:val="24"/>
        </w:rPr>
      </w:pPr>
    </w:p>
    <w:p w14:paraId="34F0E5D3" w14:textId="333C7574" w:rsidR="00184478" w:rsidRPr="00B67ACA" w:rsidRDefault="00184478" w:rsidP="00AE5160">
      <w:pPr>
        <w:rPr>
          <w:sz w:val="24"/>
          <w:szCs w:val="24"/>
        </w:rPr>
      </w:pPr>
      <w:r w:rsidRPr="00B67ACA">
        <w:rPr>
          <w:sz w:val="24"/>
          <w:szCs w:val="24"/>
        </w:rPr>
        <w:t xml:space="preserve">Open de envelop en bekijk alle kaartjes goed. Je gaat met je groepje proberen deze kaartjes in </w:t>
      </w:r>
      <w:r w:rsidRPr="00B67ACA">
        <w:rPr>
          <w:i/>
          <w:sz w:val="24"/>
          <w:szCs w:val="24"/>
        </w:rPr>
        <w:t>chronologische</w:t>
      </w:r>
      <w:r w:rsidRPr="00B67ACA">
        <w:rPr>
          <w:sz w:val="24"/>
          <w:szCs w:val="24"/>
        </w:rPr>
        <w:t xml:space="preserve"> volgorde neer te leggen op tafel. Op deze manier maken jullie een </w:t>
      </w:r>
      <w:r w:rsidRPr="00B67ACA">
        <w:rPr>
          <w:i/>
          <w:sz w:val="24"/>
          <w:szCs w:val="24"/>
        </w:rPr>
        <w:t>canon</w:t>
      </w:r>
      <w:r w:rsidRPr="00B67ACA">
        <w:rPr>
          <w:sz w:val="24"/>
          <w:szCs w:val="24"/>
        </w:rPr>
        <w:t xml:space="preserve"> van gebeurtenissen en personen uit dit hoofdstuk.</w:t>
      </w:r>
    </w:p>
    <w:p w14:paraId="6133793A" w14:textId="77777777" w:rsidR="0036070A" w:rsidRPr="00B67ACA" w:rsidRDefault="0036070A" w:rsidP="0036070A">
      <w:pPr>
        <w:rPr>
          <w:sz w:val="24"/>
          <w:szCs w:val="24"/>
        </w:rPr>
      </w:pPr>
    </w:p>
    <w:p w14:paraId="3EB08DEF" w14:textId="62640C65" w:rsidR="0036070A" w:rsidRPr="00B67ACA" w:rsidRDefault="0036070A" w:rsidP="005821BD">
      <w:pPr>
        <w:pStyle w:val="Geenopmaak"/>
        <w:numPr>
          <w:ilvl w:val="0"/>
          <w:numId w:val="38"/>
        </w:numPr>
        <w:rPr>
          <w:sz w:val="24"/>
          <w:szCs w:val="24"/>
        </w:rPr>
      </w:pPr>
      <w:r w:rsidRPr="00B67ACA">
        <w:rPr>
          <w:sz w:val="24"/>
          <w:szCs w:val="24"/>
        </w:rPr>
        <w:t>Schrijf hieronder op wat julli</w:t>
      </w:r>
      <w:r w:rsidR="00E8680D">
        <w:rPr>
          <w:sz w:val="24"/>
          <w:szCs w:val="24"/>
        </w:rPr>
        <w:t xml:space="preserve">e denken de juiste volgorde is, </w:t>
      </w:r>
      <w:r w:rsidRPr="00B67ACA">
        <w:rPr>
          <w:sz w:val="24"/>
          <w:szCs w:val="24"/>
        </w:rPr>
        <w:t>zonder</w:t>
      </w:r>
      <w:r w:rsidR="00E8680D">
        <w:rPr>
          <w:sz w:val="24"/>
          <w:szCs w:val="24"/>
        </w:rPr>
        <w:t xml:space="preserve"> het op te zoeken!</w:t>
      </w:r>
      <w:r w:rsidRPr="00B67ACA">
        <w:rPr>
          <w:sz w:val="24"/>
          <w:szCs w:val="24"/>
        </w:rPr>
        <w:t xml:space="preserve"> Gebruik de nummers van de kaartjes om de volgorde op te schrijven. Ga van vroeg (</w:t>
      </w:r>
      <w:r w:rsidR="00DE7975" w:rsidRPr="00B67ACA">
        <w:rPr>
          <w:sz w:val="24"/>
          <w:szCs w:val="24"/>
        </w:rPr>
        <w:t>linksboven</w:t>
      </w:r>
      <w:r w:rsidRPr="00B67ACA">
        <w:rPr>
          <w:sz w:val="24"/>
          <w:szCs w:val="24"/>
        </w:rPr>
        <w:t>) naar laat (</w:t>
      </w:r>
      <w:r w:rsidR="00DE7975" w:rsidRPr="00B67ACA">
        <w:rPr>
          <w:sz w:val="24"/>
          <w:szCs w:val="24"/>
        </w:rPr>
        <w:t>rechtsonder</w:t>
      </w:r>
      <w:r w:rsidRPr="00B67ACA">
        <w:rPr>
          <w:sz w:val="24"/>
          <w:szCs w:val="24"/>
        </w:rPr>
        <w:t>).</w:t>
      </w:r>
    </w:p>
    <w:p w14:paraId="2879FFBF" w14:textId="77777777" w:rsidR="0036070A" w:rsidRPr="00B67ACA" w:rsidRDefault="0036070A" w:rsidP="0036070A">
      <w:pPr>
        <w:rPr>
          <w:sz w:val="24"/>
          <w:szCs w:val="24"/>
        </w:rPr>
      </w:pPr>
    </w:p>
    <w:p w14:paraId="780EFFBD" w14:textId="77777777" w:rsidR="00375B59" w:rsidRPr="00B67ACA" w:rsidRDefault="00375B59" w:rsidP="00375B59">
      <w:pPr>
        <w:pStyle w:val="Geenopmaak"/>
        <w:rPr>
          <w:sz w:val="24"/>
          <w:szCs w:val="24"/>
        </w:rPr>
      </w:pPr>
    </w:p>
    <w:p w14:paraId="569272DC" w14:textId="77777777" w:rsidR="00332CB0" w:rsidRDefault="00332CB0" w:rsidP="00E8680D">
      <w:pPr>
        <w:spacing w:line="480" w:lineRule="auto"/>
        <w:rPr>
          <w:sz w:val="24"/>
          <w:szCs w:val="24"/>
        </w:rPr>
      </w:pPr>
      <w:r>
        <w:rPr>
          <w:sz w:val="24"/>
          <w:szCs w:val="24"/>
        </w:rPr>
        <w:t>Eerst …..… , dan …..… , dan …..…, dan …..…, dan …..…, dan …..…, dan …..…, dan …..…, dan …..…, dan …..…, dan …..…, dan …..…, dan …..… en tot slot …..… .</w:t>
      </w:r>
    </w:p>
    <w:p w14:paraId="3CAC7A5F" w14:textId="77777777" w:rsidR="0036070A" w:rsidRPr="00B67ACA" w:rsidRDefault="0036070A" w:rsidP="0036070A">
      <w:pPr>
        <w:rPr>
          <w:sz w:val="24"/>
          <w:szCs w:val="24"/>
        </w:rPr>
      </w:pPr>
    </w:p>
    <w:p w14:paraId="41543233" w14:textId="77777777" w:rsidR="00317624" w:rsidRDefault="00317624" w:rsidP="0036070A">
      <w:pPr>
        <w:rPr>
          <w:sz w:val="24"/>
          <w:szCs w:val="24"/>
        </w:rPr>
      </w:pPr>
    </w:p>
    <w:p w14:paraId="3CD811B7" w14:textId="77777777" w:rsidR="008850E7" w:rsidRPr="00B67ACA" w:rsidRDefault="008850E7" w:rsidP="0036070A">
      <w:pPr>
        <w:rPr>
          <w:sz w:val="24"/>
          <w:szCs w:val="24"/>
        </w:rPr>
      </w:pPr>
    </w:p>
    <w:p w14:paraId="044A6B55" w14:textId="3FFE2084" w:rsidR="00AE5160" w:rsidRPr="00B67ACA" w:rsidRDefault="00142248" w:rsidP="00317624">
      <w:pPr>
        <w:pStyle w:val="Geenopmaak"/>
        <w:numPr>
          <w:ilvl w:val="0"/>
          <w:numId w:val="38"/>
        </w:numPr>
        <w:rPr>
          <w:sz w:val="24"/>
          <w:szCs w:val="24"/>
        </w:rPr>
      </w:pPr>
      <w:r w:rsidRPr="00B67ACA">
        <w:rPr>
          <w:sz w:val="24"/>
          <w:szCs w:val="24"/>
        </w:rPr>
        <w:t>Jullie moeten</w:t>
      </w:r>
      <w:r w:rsidR="00963A59" w:rsidRPr="00B67ACA">
        <w:rPr>
          <w:sz w:val="24"/>
          <w:szCs w:val="24"/>
        </w:rPr>
        <w:t xml:space="preserve"> nu wel je </w:t>
      </w:r>
      <w:r w:rsidRPr="00B67ACA">
        <w:rPr>
          <w:sz w:val="24"/>
          <w:szCs w:val="24"/>
        </w:rPr>
        <w:t>tekst</w:t>
      </w:r>
      <w:r w:rsidR="00184478" w:rsidRPr="00B67ACA">
        <w:rPr>
          <w:sz w:val="24"/>
          <w:szCs w:val="24"/>
        </w:rPr>
        <w:t>boek</w:t>
      </w:r>
      <w:r w:rsidRPr="00B67ACA">
        <w:rPr>
          <w:sz w:val="24"/>
          <w:szCs w:val="24"/>
        </w:rPr>
        <w:t xml:space="preserve"> of internet</w:t>
      </w:r>
      <w:r w:rsidR="00AE5160" w:rsidRPr="00B67ACA">
        <w:rPr>
          <w:sz w:val="24"/>
          <w:szCs w:val="24"/>
        </w:rPr>
        <w:t xml:space="preserve"> gebruiken om de personen en </w:t>
      </w:r>
    </w:p>
    <w:p w14:paraId="5D2BD5D3" w14:textId="0C2C793E" w:rsidR="00AE5160" w:rsidRPr="00B67ACA" w:rsidRDefault="00317624" w:rsidP="00AE5160">
      <w:pPr>
        <w:pStyle w:val="Geenopmaak"/>
        <w:rPr>
          <w:sz w:val="24"/>
          <w:szCs w:val="24"/>
        </w:rPr>
      </w:pPr>
      <w:r w:rsidRPr="00B67ACA">
        <w:rPr>
          <w:sz w:val="24"/>
          <w:szCs w:val="24"/>
        </w:rPr>
        <w:tab/>
      </w:r>
      <w:r w:rsidRPr="00B67ACA">
        <w:rPr>
          <w:sz w:val="24"/>
          <w:szCs w:val="24"/>
        </w:rPr>
        <w:tab/>
      </w:r>
      <w:r w:rsidR="00184478" w:rsidRPr="00B67ACA">
        <w:rPr>
          <w:sz w:val="24"/>
          <w:szCs w:val="24"/>
        </w:rPr>
        <w:t xml:space="preserve">gebeurtenissen van de kaartjes op te zoeken. Bij elk kaartje hoort namelijk een </w:t>
      </w:r>
    </w:p>
    <w:p w14:paraId="7BDEACCB" w14:textId="77777777" w:rsidR="00E8680D" w:rsidRDefault="00317624" w:rsidP="00E8680D">
      <w:pPr>
        <w:pStyle w:val="Geenopmaak"/>
        <w:rPr>
          <w:sz w:val="24"/>
          <w:szCs w:val="24"/>
        </w:rPr>
      </w:pPr>
      <w:r w:rsidRPr="00B67ACA">
        <w:rPr>
          <w:i/>
          <w:sz w:val="24"/>
          <w:szCs w:val="24"/>
        </w:rPr>
        <w:tab/>
      </w:r>
      <w:r w:rsidRPr="00B67ACA">
        <w:rPr>
          <w:i/>
          <w:sz w:val="24"/>
          <w:szCs w:val="24"/>
        </w:rPr>
        <w:tab/>
      </w:r>
      <w:r w:rsidR="00184478" w:rsidRPr="00B67ACA">
        <w:rPr>
          <w:i/>
          <w:sz w:val="24"/>
          <w:szCs w:val="24"/>
        </w:rPr>
        <w:t>jaartal</w:t>
      </w:r>
      <w:r w:rsidR="00184478" w:rsidRPr="00B67ACA">
        <w:rPr>
          <w:sz w:val="24"/>
          <w:szCs w:val="24"/>
        </w:rPr>
        <w:t>. Als je een jaartal vindt</w:t>
      </w:r>
      <w:r w:rsidR="0036070A" w:rsidRPr="00B67ACA">
        <w:rPr>
          <w:sz w:val="24"/>
          <w:szCs w:val="24"/>
        </w:rPr>
        <w:t xml:space="preserve"> </w:t>
      </w:r>
      <w:r w:rsidR="00184478" w:rsidRPr="00B67ACA">
        <w:rPr>
          <w:sz w:val="24"/>
          <w:szCs w:val="24"/>
        </w:rPr>
        <w:t xml:space="preserve">dan schrijf je </w:t>
      </w:r>
      <w:r w:rsidR="005821BD" w:rsidRPr="00B67ACA">
        <w:rPr>
          <w:sz w:val="24"/>
          <w:szCs w:val="24"/>
        </w:rPr>
        <w:t>dit</w:t>
      </w:r>
      <w:r w:rsidR="00184478" w:rsidRPr="00B67ACA">
        <w:rPr>
          <w:sz w:val="24"/>
          <w:szCs w:val="24"/>
        </w:rPr>
        <w:t xml:space="preserve"> </w:t>
      </w:r>
      <w:r w:rsidR="005821BD" w:rsidRPr="00B67ACA">
        <w:rPr>
          <w:sz w:val="24"/>
          <w:szCs w:val="24"/>
        </w:rPr>
        <w:t>achter</w:t>
      </w:r>
      <w:r w:rsidR="00184478" w:rsidRPr="00B67ACA">
        <w:rPr>
          <w:sz w:val="24"/>
          <w:szCs w:val="24"/>
        </w:rPr>
        <w:t xml:space="preserve">op </w:t>
      </w:r>
      <w:r w:rsidR="0036070A" w:rsidRPr="00B67ACA">
        <w:rPr>
          <w:sz w:val="24"/>
          <w:szCs w:val="24"/>
        </w:rPr>
        <w:t xml:space="preserve">het juiste kaartje. Als je alle </w:t>
      </w:r>
    </w:p>
    <w:p w14:paraId="58BF3EC8" w14:textId="0D0E8FCB" w:rsidR="00184478" w:rsidRPr="00B67ACA" w:rsidRDefault="00E8680D" w:rsidP="00E8680D">
      <w:pPr>
        <w:pStyle w:val="Geenopmaak"/>
        <w:rPr>
          <w:sz w:val="24"/>
          <w:szCs w:val="24"/>
        </w:rPr>
      </w:pPr>
      <w:r>
        <w:rPr>
          <w:i/>
          <w:sz w:val="24"/>
          <w:szCs w:val="24"/>
        </w:rPr>
        <w:tab/>
      </w:r>
      <w:r>
        <w:rPr>
          <w:i/>
          <w:sz w:val="24"/>
          <w:szCs w:val="24"/>
        </w:rPr>
        <w:tab/>
      </w:r>
      <w:r w:rsidR="00184478" w:rsidRPr="00B67ACA">
        <w:rPr>
          <w:sz w:val="24"/>
          <w:szCs w:val="24"/>
        </w:rPr>
        <w:t xml:space="preserve">jaartallen hebt gevonden dan leg je de kaartjes in de goede volgorde neer. </w:t>
      </w:r>
    </w:p>
    <w:p w14:paraId="2CA7EDA2" w14:textId="77777777" w:rsidR="00317624" w:rsidRPr="00B67ACA" w:rsidRDefault="00317624" w:rsidP="00317624">
      <w:pPr>
        <w:pStyle w:val="Geenopmaak"/>
        <w:ind w:left="708" w:firstLine="0"/>
        <w:rPr>
          <w:sz w:val="24"/>
          <w:szCs w:val="24"/>
        </w:rPr>
      </w:pPr>
    </w:p>
    <w:p w14:paraId="773AA11F" w14:textId="09FE25B8" w:rsidR="00184478" w:rsidRPr="00B67ACA" w:rsidRDefault="00184478" w:rsidP="00317624">
      <w:pPr>
        <w:pStyle w:val="Geenopmaak"/>
        <w:ind w:left="708" w:firstLine="0"/>
        <w:rPr>
          <w:sz w:val="24"/>
          <w:szCs w:val="24"/>
        </w:rPr>
      </w:pPr>
      <w:r w:rsidRPr="00B67ACA">
        <w:rPr>
          <w:sz w:val="24"/>
          <w:szCs w:val="24"/>
        </w:rPr>
        <w:t xml:space="preserve">Schrijf </w:t>
      </w:r>
      <w:r w:rsidR="00963A59" w:rsidRPr="00B67ACA">
        <w:rPr>
          <w:sz w:val="24"/>
          <w:szCs w:val="24"/>
        </w:rPr>
        <w:t xml:space="preserve">ook </w:t>
      </w:r>
      <w:r w:rsidRPr="00B67ACA">
        <w:rPr>
          <w:sz w:val="24"/>
          <w:szCs w:val="24"/>
        </w:rPr>
        <w:t>hieronder op wat de juiste volgorde is</w:t>
      </w:r>
      <w:r w:rsidR="00963A59" w:rsidRPr="00B67ACA">
        <w:rPr>
          <w:sz w:val="24"/>
          <w:szCs w:val="24"/>
        </w:rPr>
        <w:t xml:space="preserve"> nadat jullie de jaartallen hebben opgezocht. Weer</w:t>
      </w:r>
      <w:r w:rsidRPr="00B67ACA">
        <w:rPr>
          <w:sz w:val="24"/>
          <w:szCs w:val="24"/>
        </w:rPr>
        <w:t xml:space="preserve"> van vroeg (</w:t>
      </w:r>
      <w:r w:rsidR="00DE7975" w:rsidRPr="00B67ACA">
        <w:rPr>
          <w:sz w:val="24"/>
          <w:szCs w:val="24"/>
        </w:rPr>
        <w:t>links</w:t>
      </w:r>
      <w:r w:rsidR="00142248" w:rsidRPr="00B67ACA">
        <w:rPr>
          <w:sz w:val="24"/>
          <w:szCs w:val="24"/>
        </w:rPr>
        <w:t>boven</w:t>
      </w:r>
      <w:r w:rsidRPr="00B67ACA">
        <w:rPr>
          <w:sz w:val="24"/>
          <w:szCs w:val="24"/>
        </w:rPr>
        <w:t xml:space="preserve">) naar laat </w:t>
      </w:r>
      <w:r w:rsidR="00142248" w:rsidRPr="00B67ACA">
        <w:rPr>
          <w:sz w:val="24"/>
          <w:szCs w:val="24"/>
        </w:rPr>
        <w:t>(</w:t>
      </w:r>
      <w:r w:rsidR="00DE7975" w:rsidRPr="00B67ACA">
        <w:rPr>
          <w:sz w:val="24"/>
          <w:szCs w:val="24"/>
        </w:rPr>
        <w:t>rechts</w:t>
      </w:r>
      <w:r w:rsidRPr="00B67ACA">
        <w:rPr>
          <w:sz w:val="24"/>
          <w:szCs w:val="24"/>
        </w:rPr>
        <w:t>onder).</w:t>
      </w:r>
    </w:p>
    <w:p w14:paraId="7275E646" w14:textId="77777777" w:rsidR="00375B59" w:rsidRPr="00B67ACA" w:rsidRDefault="00375B59" w:rsidP="00317624">
      <w:pPr>
        <w:pStyle w:val="Geenopmaak"/>
        <w:ind w:left="0" w:firstLine="0"/>
        <w:rPr>
          <w:sz w:val="24"/>
          <w:szCs w:val="24"/>
        </w:rPr>
      </w:pPr>
    </w:p>
    <w:p w14:paraId="3C13B2FF" w14:textId="77777777" w:rsidR="00317624" w:rsidRPr="00B67ACA" w:rsidRDefault="00317624" w:rsidP="00317624">
      <w:pPr>
        <w:rPr>
          <w:sz w:val="24"/>
          <w:szCs w:val="24"/>
        </w:rPr>
      </w:pPr>
    </w:p>
    <w:p w14:paraId="53CD673B" w14:textId="77777777" w:rsidR="00332CB0" w:rsidRDefault="00332CB0" w:rsidP="00E8680D">
      <w:pPr>
        <w:spacing w:line="480" w:lineRule="auto"/>
        <w:rPr>
          <w:sz w:val="24"/>
          <w:szCs w:val="24"/>
        </w:rPr>
      </w:pPr>
      <w:r>
        <w:rPr>
          <w:sz w:val="24"/>
          <w:szCs w:val="24"/>
        </w:rPr>
        <w:t>Eerst …..… , dan …..… , dan …..…, dan …..…, dan …..…, dan …..…, dan …..…, dan …..…, dan …..…, dan …..…, dan …..…, dan …..…, dan …..… en tot slot …..… .</w:t>
      </w:r>
    </w:p>
    <w:p w14:paraId="39F2E014" w14:textId="77777777" w:rsidR="00E305B5" w:rsidRDefault="00E305B5" w:rsidP="00AC6276">
      <w:pPr>
        <w:pStyle w:val="Geenopmaak"/>
        <w:rPr>
          <w:b/>
          <w:sz w:val="24"/>
          <w:szCs w:val="24"/>
        </w:rPr>
      </w:pPr>
    </w:p>
    <w:p w14:paraId="73C9D886" w14:textId="77777777" w:rsidR="00B67ACA" w:rsidRDefault="00B67ACA" w:rsidP="00B67ACA"/>
    <w:p w14:paraId="05127B53" w14:textId="3CBB0228" w:rsidR="00963A59" w:rsidRPr="00B67ACA" w:rsidRDefault="00184478" w:rsidP="00AC6276">
      <w:pPr>
        <w:pStyle w:val="Geenopmaak"/>
        <w:rPr>
          <w:b/>
          <w:sz w:val="28"/>
          <w:szCs w:val="24"/>
        </w:rPr>
      </w:pPr>
      <w:r w:rsidRPr="00B67ACA">
        <w:rPr>
          <w:b/>
          <w:sz w:val="28"/>
          <w:szCs w:val="24"/>
        </w:rPr>
        <w:lastRenderedPageBreak/>
        <w:t>Opdracht 2</w:t>
      </w:r>
    </w:p>
    <w:p w14:paraId="00C2D596" w14:textId="77777777" w:rsidR="00207CD7" w:rsidRPr="00B67ACA" w:rsidRDefault="00207CD7" w:rsidP="00207CD7">
      <w:pPr>
        <w:pStyle w:val="Geenopmaak"/>
        <w:rPr>
          <w:sz w:val="24"/>
          <w:szCs w:val="24"/>
        </w:rPr>
      </w:pPr>
    </w:p>
    <w:p w14:paraId="6487F263" w14:textId="77777777" w:rsidR="00ED0C17" w:rsidRPr="00B67ACA" w:rsidRDefault="00184478" w:rsidP="00184478">
      <w:pPr>
        <w:pStyle w:val="Geenopmaak"/>
        <w:rPr>
          <w:sz w:val="24"/>
          <w:szCs w:val="24"/>
        </w:rPr>
      </w:pPr>
      <w:r w:rsidRPr="00B67ACA">
        <w:rPr>
          <w:sz w:val="24"/>
          <w:szCs w:val="24"/>
        </w:rPr>
        <w:t xml:space="preserve">Welke </w:t>
      </w:r>
      <w:r w:rsidRPr="00B67ACA">
        <w:rPr>
          <w:i/>
          <w:sz w:val="24"/>
          <w:szCs w:val="24"/>
        </w:rPr>
        <w:t>twee</w:t>
      </w:r>
      <w:r w:rsidRPr="00B67ACA">
        <w:rPr>
          <w:sz w:val="24"/>
          <w:szCs w:val="24"/>
        </w:rPr>
        <w:t xml:space="preserve"> kaartjes vinden jullie, als groepje, het minst belangrijk uit de canon die </w:t>
      </w:r>
    </w:p>
    <w:p w14:paraId="3E294939" w14:textId="651AFDF2" w:rsidR="00963A59" w:rsidRPr="00B67ACA" w:rsidRDefault="00963A59" w:rsidP="00184478">
      <w:pPr>
        <w:pStyle w:val="Geenopmaak"/>
        <w:rPr>
          <w:sz w:val="24"/>
          <w:szCs w:val="24"/>
        </w:rPr>
      </w:pPr>
      <w:r w:rsidRPr="00B67ACA">
        <w:rPr>
          <w:sz w:val="24"/>
          <w:szCs w:val="24"/>
        </w:rPr>
        <w:t xml:space="preserve">jullie </w:t>
      </w:r>
      <w:r w:rsidR="00207CD7" w:rsidRPr="00B67ACA">
        <w:rPr>
          <w:sz w:val="24"/>
          <w:szCs w:val="24"/>
        </w:rPr>
        <w:t>neergelegd</w:t>
      </w:r>
      <w:r w:rsidRPr="00B67ACA">
        <w:rPr>
          <w:sz w:val="24"/>
          <w:szCs w:val="24"/>
        </w:rPr>
        <w:t xml:space="preserve"> hebben bij</w:t>
      </w:r>
      <w:r w:rsidR="00184478" w:rsidRPr="00B67ACA">
        <w:rPr>
          <w:sz w:val="24"/>
          <w:szCs w:val="24"/>
        </w:rPr>
        <w:t xml:space="preserve"> </w:t>
      </w:r>
      <w:r w:rsidRPr="00B67ACA">
        <w:rPr>
          <w:sz w:val="24"/>
          <w:szCs w:val="24"/>
        </w:rPr>
        <w:t>de vorige opdracht</w:t>
      </w:r>
      <w:r w:rsidR="00184478" w:rsidRPr="00B67ACA">
        <w:rPr>
          <w:sz w:val="24"/>
          <w:szCs w:val="24"/>
        </w:rPr>
        <w:t xml:space="preserve">. Met andere woorden welke twee </w:t>
      </w:r>
    </w:p>
    <w:p w14:paraId="0B70CC05" w14:textId="36B4A33D" w:rsidR="00EA32CF" w:rsidRDefault="00184478" w:rsidP="00EA32CF">
      <w:pPr>
        <w:pStyle w:val="Geenopmaak"/>
        <w:rPr>
          <w:sz w:val="24"/>
          <w:szCs w:val="24"/>
        </w:rPr>
      </w:pPr>
      <w:r w:rsidRPr="00B67ACA">
        <w:rPr>
          <w:sz w:val="24"/>
          <w:szCs w:val="24"/>
        </w:rPr>
        <w:t xml:space="preserve">kaartjes zouden jullie </w:t>
      </w:r>
      <w:r w:rsidR="00B67ACA">
        <w:rPr>
          <w:sz w:val="24"/>
          <w:szCs w:val="24"/>
        </w:rPr>
        <w:t xml:space="preserve">weglaten </w:t>
      </w:r>
      <w:r w:rsidRPr="00B67ACA">
        <w:rPr>
          <w:i/>
          <w:sz w:val="24"/>
          <w:szCs w:val="24"/>
        </w:rPr>
        <w:t>uit</w:t>
      </w:r>
      <w:r w:rsidRPr="00B67ACA">
        <w:rPr>
          <w:sz w:val="24"/>
          <w:szCs w:val="24"/>
        </w:rPr>
        <w:t xml:space="preserve"> de canon </w:t>
      </w:r>
      <w:r w:rsidR="00207CD7" w:rsidRPr="00B67ACA">
        <w:rPr>
          <w:sz w:val="24"/>
          <w:szCs w:val="24"/>
        </w:rPr>
        <w:t>van</w:t>
      </w:r>
      <w:r w:rsidR="00B67ACA">
        <w:rPr>
          <w:sz w:val="24"/>
          <w:szCs w:val="24"/>
        </w:rPr>
        <w:t xml:space="preserve"> de geschiedenis van </w:t>
      </w:r>
      <w:r w:rsidR="00EA32CF">
        <w:rPr>
          <w:sz w:val="24"/>
          <w:szCs w:val="24"/>
        </w:rPr>
        <w:t xml:space="preserve">de Nederlandse </w:t>
      </w:r>
    </w:p>
    <w:p w14:paraId="0D7D3240" w14:textId="78E3AC1F" w:rsidR="007E09F8" w:rsidRPr="00B67ACA" w:rsidRDefault="00EA32CF" w:rsidP="00EA32CF">
      <w:pPr>
        <w:pStyle w:val="Geenopmaak"/>
        <w:rPr>
          <w:sz w:val="24"/>
          <w:szCs w:val="24"/>
        </w:rPr>
      </w:pPr>
      <w:r>
        <w:rPr>
          <w:sz w:val="24"/>
          <w:szCs w:val="24"/>
        </w:rPr>
        <w:t>Opstand</w:t>
      </w:r>
      <w:r w:rsidR="00E8680D">
        <w:rPr>
          <w:sz w:val="24"/>
          <w:szCs w:val="24"/>
        </w:rPr>
        <w:t>?</w:t>
      </w:r>
    </w:p>
    <w:p w14:paraId="4D3F0D1F" w14:textId="77777777" w:rsidR="00ED0C17" w:rsidRPr="00B67ACA" w:rsidRDefault="00184478" w:rsidP="00184478">
      <w:pPr>
        <w:pStyle w:val="Geenopmaak"/>
        <w:rPr>
          <w:sz w:val="24"/>
          <w:szCs w:val="24"/>
        </w:rPr>
      </w:pPr>
      <w:r w:rsidRPr="00B67ACA">
        <w:rPr>
          <w:sz w:val="24"/>
          <w:szCs w:val="24"/>
        </w:rPr>
        <w:t xml:space="preserve">Bij deze opdracht moeten jullie ook kunnen uitleggen </w:t>
      </w:r>
      <w:r w:rsidRPr="00B67ACA">
        <w:rPr>
          <w:i/>
          <w:sz w:val="24"/>
          <w:szCs w:val="24"/>
        </w:rPr>
        <w:t>waarom</w:t>
      </w:r>
      <w:r w:rsidRPr="00B67ACA">
        <w:rPr>
          <w:sz w:val="24"/>
          <w:szCs w:val="24"/>
        </w:rPr>
        <w:t xml:space="preserve"> je juist voor deze </w:t>
      </w:r>
    </w:p>
    <w:p w14:paraId="5692C282" w14:textId="514F0BCF" w:rsidR="00184478" w:rsidRPr="00B67ACA" w:rsidRDefault="00184478" w:rsidP="00184478">
      <w:pPr>
        <w:pStyle w:val="Geenopmaak"/>
        <w:rPr>
          <w:sz w:val="24"/>
          <w:szCs w:val="24"/>
        </w:rPr>
      </w:pPr>
      <w:r w:rsidRPr="00B67ACA">
        <w:rPr>
          <w:sz w:val="24"/>
          <w:szCs w:val="24"/>
        </w:rPr>
        <w:t>kaartjes kiest. W</w:t>
      </w:r>
      <w:r w:rsidR="00E8680D">
        <w:rPr>
          <w:sz w:val="24"/>
          <w:szCs w:val="24"/>
        </w:rPr>
        <w:t>ant w</w:t>
      </w:r>
      <w:r w:rsidRPr="00B67ACA">
        <w:rPr>
          <w:sz w:val="24"/>
          <w:szCs w:val="24"/>
        </w:rPr>
        <w:t>aarom vinden jullie deze kaartjes minder belangrijk?</w:t>
      </w:r>
    </w:p>
    <w:p w14:paraId="102E16CC" w14:textId="77777777" w:rsidR="00375B59" w:rsidRDefault="00375B59" w:rsidP="00375B59">
      <w:pPr>
        <w:rPr>
          <w:sz w:val="24"/>
          <w:szCs w:val="24"/>
        </w:rPr>
      </w:pPr>
    </w:p>
    <w:p w14:paraId="68670396" w14:textId="77777777" w:rsidR="00B67ACA" w:rsidRPr="00B67ACA" w:rsidRDefault="00B67ACA" w:rsidP="00B67ACA">
      <w:pPr>
        <w:pStyle w:val="Geenopmaak"/>
        <w:rPr>
          <w:sz w:val="10"/>
          <w:szCs w:val="10"/>
        </w:rPr>
      </w:pPr>
    </w:p>
    <w:p w14:paraId="1623FF95" w14:textId="0F571B58" w:rsidR="00184478" w:rsidRPr="00B67ACA" w:rsidRDefault="00375B59" w:rsidP="00375B59">
      <w:pPr>
        <w:pStyle w:val="Geenopmaak"/>
        <w:spacing w:line="276" w:lineRule="auto"/>
        <w:rPr>
          <w:sz w:val="24"/>
          <w:szCs w:val="24"/>
        </w:rPr>
      </w:pPr>
      <w:r w:rsidRPr="00B67ACA">
        <w:rPr>
          <w:sz w:val="24"/>
          <w:szCs w:val="24"/>
        </w:rPr>
        <w:t>Kaartje: ……… Omdat ……………………………</w:t>
      </w:r>
      <w:r w:rsidR="00184478" w:rsidRPr="00B67ACA">
        <w:rPr>
          <w:sz w:val="24"/>
          <w:szCs w:val="24"/>
        </w:rPr>
        <w:t>…………………………………………………………………...</w:t>
      </w:r>
      <w:r w:rsidRPr="00B67ACA">
        <w:rPr>
          <w:sz w:val="24"/>
          <w:szCs w:val="24"/>
        </w:rPr>
        <w:t>..</w:t>
      </w:r>
      <w:r w:rsidR="00B67ACA">
        <w:rPr>
          <w:sz w:val="24"/>
          <w:szCs w:val="24"/>
        </w:rPr>
        <w:t>...........</w:t>
      </w:r>
    </w:p>
    <w:p w14:paraId="5F9637AE" w14:textId="79BFE919" w:rsidR="00184478" w:rsidRPr="00B67ACA" w:rsidRDefault="00184478" w:rsidP="0036070A">
      <w:pPr>
        <w:pStyle w:val="Geenopmaak"/>
        <w:spacing w:line="276" w:lineRule="auto"/>
        <w:rPr>
          <w:sz w:val="24"/>
          <w:szCs w:val="24"/>
        </w:rPr>
      </w:pPr>
      <w:r w:rsidRPr="00B67ACA">
        <w:rPr>
          <w:sz w:val="24"/>
          <w:szCs w:val="24"/>
        </w:rPr>
        <w:t>………………………………………………………………………………………………………………………</w:t>
      </w:r>
      <w:r w:rsidR="0036070A" w:rsidRPr="00B67ACA">
        <w:rPr>
          <w:sz w:val="24"/>
          <w:szCs w:val="24"/>
        </w:rPr>
        <w:t>…</w:t>
      </w:r>
      <w:r w:rsidR="00375B59" w:rsidRPr="00B67ACA">
        <w:rPr>
          <w:sz w:val="24"/>
          <w:szCs w:val="24"/>
        </w:rPr>
        <w:t>…………</w:t>
      </w:r>
      <w:r w:rsidR="00B67ACA">
        <w:rPr>
          <w:sz w:val="24"/>
          <w:szCs w:val="24"/>
        </w:rPr>
        <w:t>………….</w:t>
      </w:r>
    </w:p>
    <w:p w14:paraId="0D084C3A" w14:textId="525E4A82" w:rsidR="00B67ACA" w:rsidRDefault="00184478" w:rsidP="00B67ACA">
      <w:pPr>
        <w:pStyle w:val="Geenopmaak"/>
        <w:spacing w:line="276" w:lineRule="auto"/>
        <w:rPr>
          <w:sz w:val="24"/>
          <w:szCs w:val="24"/>
        </w:rPr>
      </w:pPr>
      <w:r w:rsidRPr="00B67ACA">
        <w:rPr>
          <w:sz w:val="24"/>
          <w:szCs w:val="24"/>
        </w:rPr>
        <w:t>………………………………………………………………………………………………………………………</w:t>
      </w:r>
      <w:r w:rsidR="0036070A" w:rsidRPr="00B67ACA">
        <w:rPr>
          <w:sz w:val="24"/>
          <w:szCs w:val="24"/>
        </w:rPr>
        <w:t>…</w:t>
      </w:r>
      <w:r w:rsidR="00375B59" w:rsidRPr="00B67ACA">
        <w:rPr>
          <w:sz w:val="24"/>
          <w:szCs w:val="24"/>
        </w:rPr>
        <w:t>………….</w:t>
      </w:r>
      <w:r w:rsidR="00B67ACA" w:rsidRPr="00B67ACA">
        <w:rPr>
          <w:sz w:val="24"/>
          <w:szCs w:val="24"/>
        </w:rPr>
        <w:t>…………</w:t>
      </w:r>
    </w:p>
    <w:p w14:paraId="6BB314D8" w14:textId="065D42C2"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47411AC" w14:textId="77777777" w:rsidR="00207CD7" w:rsidRPr="00B67ACA" w:rsidRDefault="00207CD7" w:rsidP="00B67ACA">
      <w:pPr>
        <w:pStyle w:val="Geenopmaak"/>
        <w:spacing w:line="276" w:lineRule="auto"/>
        <w:ind w:left="0" w:firstLine="0"/>
        <w:rPr>
          <w:sz w:val="10"/>
          <w:szCs w:val="10"/>
        </w:rPr>
      </w:pPr>
    </w:p>
    <w:p w14:paraId="333C2518" w14:textId="10E7BAB3" w:rsidR="00184478" w:rsidRPr="00B67ACA" w:rsidRDefault="00207CD7" w:rsidP="00375B59">
      <w:pPr>
        <w:pStyle w:val="Geenopmaak"/>
        <w:spacing w:line="276" w:lineRule="auto"/>
        <w:rPr>
          <w:sz w:val="24"/>
          <w:szCs w:val="24"/>
        </w:rPr>
      </w:pPr>
      <w:r w:rsidRPr="00B67ACA">
        <w:rPr>
          <w:sz w:val="24"/>
          <w:szCs w:val="24"/>
        </w:rPr>
        <w:t>En k</w:t>
      </w:r>
      <w:r w:rsidR="00375B59" w:rsidRPr="00B67ACA">
        <w:rPr>
          <w:sz w:val="24"/>
          <w:szCs w:val="24"/>
        </w:rPr>
        <w:t xml:space="preserve">aartje: ……… </w:t>
      </w:r>
      <w:r w:rsidR="00184478" w:rsidRPr="00B67ACA">
        <w:rPr>
          <w:sz w:val="24"/>
          <w:szCs w:val="24"/>
        </w:rPr>
        <w:t>Omdat ……………………………………………………………………………………………...</w:t>
      </w:r>
      <w:r w:rsidR="00B67ACA">
        <w:rPr>
          <w:sz w:val="24"/>
          <w:szCs w:val="24"/>
        </w:rPr>
        <w:t>...........</w:t>
      </w:r>
    </w:p>
    <w:p w14:paraId="60395823"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2F7313A" w14:textId="77777777" w:rsidR="00B67ACA" w:rsidRDefault="00B67ACA" w:rsidP="00B67ACA">
      <w:pPr>
        <w:pStyle w:val="Geenopmaak"/>
        <w:spacing w:line="276" w:lineRule="auto"/>
        <w:rPr>
          <w:sz w:val="24"/>
          <w:szCs w:val="24"/>
        </w:rPr>
      </w:pPr>
      <w:r w:rsidRPr="00B67ACA">
        <w:rPr>
          <w:sz w:val="24"/>
          <w:szCs w:val="24"/>
        </w:rPr>
        <w:t>…………………………………………………………………………………………………………………………………….…………</w:t>
      </w:r>
    </w:p>
    <w:p w14:paraId="302830DF"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3594CC9A" w14:textId="77777777" w:rsidR="0036070A" w:rsidRPr="00B67ACA" w:rsidRDefault="0036070A" w:rsidP="0036070A">
      <w:pPr>
        <w:rPr>
          <w:sz w:val="24"/>
          <w:szCs w:val="24"/>
        </w:rPr>
      </w:pPr>
    </w:p>
    <w:p w14:paraId="2DE035D0" w14:textId="77777777" w:rsidR="007E09F8" w:rsidRPr="00B67ACA" w:rsidRDefault="007E09F8" w:rsidP="0036070A">
      <w:pPr>
        <w:rPr>
          <w:sz w:val="24"/>
          <w:szCs w:val="24"/>
        </w:rPr>
      </w:pPr>
    </w:p>
    <w:p w14:paraId="54AD6D57" w14:textId="06912B6D" w:rsidR="0036070A" w:rsidRPr="00B67ACA" w:rsidRDefault="00184478" w:rsidP="0036070A">
      <w:pPr>
        <w:pStyle w:val="Geenopmaak"/>
        <w:rPr>
          <w:b/>
          <w:sz w:val="28"/>
          <w:szCs w:val="24"/>
        </w:rPr>
      </w:pPr>
      <w:r w:rsidRPr="00B67ACA">
        <w:rPr>
          <w:b/>
          <w:sz w:val="28"/>
          <w:szCs w:val="24"/>
        </w:rPr>
        <w:t>Opdracht 3</w:t>
      </w:r>
    </w:p>
    <w:p w14:paraId="4D887DBC" w14:textId="77777777" w:rsidR="00207CD7" w:rsidRPr="00B67ACA" w:rsidRDefault="00207CD7" w:rsidP="00207CD7">
      <w:pPr>
        <w:pStyle w:val="Geenopmaak"/>
        <w:rPr>
          <w:sz w:val="24"/>
          <w:szCs w:val="24"/>
        </w:rPr>
      </w:pPr>
    </w:p>
    <w:p w14:paraId="0B59241C" w14:textId="77777777" w:rsidR="00E8680D" w:rsidRDefault="00184478" w:rsidP="00E8680D">
      <w:pPr>
        <w:pStyle w:val="Geenopmaak"/>
        <w:rPr>
          <w:sz w:val="24"/>
          <w:szCs w:val="24"/>
        </w:rPr>
      </w:pPr>
      <w:r w:rsidRPr="00B67ACA">
        <w:rPr>
          <w:sz w:val="24"/>
          <w:szCs w:val="24"/>
        </w:rPr>
        <w:t>J</w:t>
      </w:r>
      <w:r w:rsidR="0036070A" w:rsidRPr="00B67ACA">
        <w:rPr>
          <w:sz w:val="24"/>
          <w:szCs w:val="24"/>
        </w:rPr>
        <w:t xml:space="preserve">ullie hebben bij de vorige opdracht </w:t>
      </w:r>
      <w:r w:rsidR="00E8680D">
        <w:rPr>
          <w:sz w:val="24"/>
          <w:szCs w:val="24"/>
        </w:rPr>
        <w:t xml:space="preserve">twee </w:t>
      </w:r>
      <w:r w:rsidRPr="00B67ACA">
        <w:rPr>
          <w:sz w:val="24"/>
          <w:szCs w:val="24"/>
        </w:rPr>
        <w:t xml:space="preserve">kaartjes uit de canon gehaald. </w:t>
      </w:r>
      <w:r w:rsidR="0036070A" w:rsidRPr="00B67ACA">
        <w:rPr>
          <w:sz w:val="24"/>
          <w:szCs w:val="24"/>
        </w:rPr>
        <w:t xml:space="preserve">Nu </w:t>
      </w:r>
      <w:r w:rsidRPr="00B67ACA">
        <w:rPr>
          <w:sz w:val="24"/>
          <w:szCs w:val="24"/>
        </w:rPr>
        <w:t xml:space="preserve">moeten </w:t>
      </w:r>
      <w:r w:rsidR="00323F11">
        <w:rPr>
          <w:sz w:val="24"/>
          <w:szCs w:val="24"/>
        </w:rPr>
        <w:t>j</w:t>
      </w:r>
      <w:r w:rsidRPr="00B67ACA">
        <w:rPr>
          <w:sz w:val="24"/>
          <w:szCs w:val="24"/>
        </w:rPr>
        <w:t>uist</w:t>
      </w:r>
      <w:r w:rsidR="00207CD7" w:rsidRPr="00B67ACA">
        <w:rPr>
          <w:sz w:val="24"/>
          <w:szCs w:val="24"/>
        </w:rPr>
        <w:t xml:space="preserve"> </w:t>
      </w:r>
    </w:p>
    <w:p w14:paraId="279B8BE9" w14:textId="77777777" w:rsidR="00E8680D" w:rsidRDefault="00207CD7" w:rsidP="00E8680D">
      <w:pPr>
        <w:pStyle w:val="Geenopmaak"/>
        <w:rPr>
          <w:sz w:val="24"/>
          <w:szCs w:val="24"/>
        </w:rPr>
      </w:pPr>
      <w:r w:rsidRPr="00B67ACA">
        <w:rPr>
          <w:sz w:val="24"/>
          <w:szCs w:val="24"/>
        </w:rPr>
        <w:t>nieuwe kaartjes</w:t>
      </w:r>
      <w:r w:rsidR="00184478" w:rsidRPr="00B67ACA">
        <w:rPr>
          <w:sz w:val="24"/>
          <w:szCs w:val="24"/>
        </w:rPr>
        <w:t xml:space="preserve"> </w:t>
      </w:r>
      <w:r w:rsidR="00184478" w:rsidRPr="00B67ACA">
        <w:rPr>
          <w:i/>
          <w:sz w:val="24"/>
          <w:szCs w:val="24"/>
        </w:rPr>
        <w:t>in</w:t>
      </w:r>
      <w:r w:rsidR="00184478" w:rsidRPr="00B67ACA">
        <w:rPr>
          <w:sz w:val="24"/>
          <w:szCs w:val="24"/>
        </w:rPr>
        <w:t xml:space="preserve"> de canon</w:t>
      </w:r>
      <w:r w:rsidR="00B67ACA">
        <w:rPr>
          <w:sz w:val="24"/>
          <w:szCs w:val="24"/>
        </w:rPr>
        <w:t xml:space="preserve"> van de geschiedenis van</w:t>
      </w:r>
      <w:r w:rsidR="00184478" w:rsidRPr="00B67ACA">
        <w:rPr>
          <w:sz w:val="24"/>
          <w:szCs w:val="24"/>
        </w:rPr>
        <w:t xml:space="preserve"> </w:t>
      </w:r>
      <w:r w:rsidR="00EA32CF">
        <w:rPr>
          <w:sz w:val="24"/>
          <w:szCs w:val="24"/>
        </w:rPr>
        <w:t>de Nederlandse Opstand</w:t>
      </w:r>
      <w:r w:rsidR="00963A59" w:rsidRPr="00B67ACA">
        <w:rPr>
          <w:sz w:val="24"/>
          <w:szCs w:val="24"/>
        </w:rPr>
        <w:t>. Zoek in</w:t>
      </w:r>
      <w:r w:rsidRPr="00B67ACA">
        <w:rPr>
          <w:sz w:val="24"/>
          <w:szCs w:val="24"/>
        </w:rPr>
        <w:t xml:space="preserve"> </w:t>
      </w:r>
    </w:p>
    <w:p w14:paraId="1BEA83A9" w14:textId="77777777" w:rsidR="00E8680D" w:rsidRDefault="00207CD7" w:rsidP="00E8680D">
      <w:pPr>
        <w:pStyle w:val="Geenopmaak"/>
        <w:rPr>
          <w:sz w:val="24"/>
          <w:szCs w:val="24"/>
        </w:rPr>
      </w:pPr>
      <w:r w:rsidRPr="00B67ACA">
        <w:rPr>
          <w:sz w:val="24"/>
          <w:szCs w:val="24"/>
        </w:rPr>
        <w:t>daarom</w:t>
      </w:r>
      <w:r w:rsidR="00963A59" w:rsidRPr="00B67ACA">
        <w:rPr>
          <w:sz w:val="24"/>
          <w:szCs w:val="24"/>
        </w:rPr>
        <w:t xml:space="preserve"> je</w:t>
      </w:r>
      <w:r w:rsidR="00184478" w:rsidRPr="00B67ACA">
        <w:rPr>
          <w:sz w:val="24"/>
          <w:szCs w:val="24"/>
        </w:rPr>
        <w:t xml:space="preserve"> tekstboek</w:t>
      </w:r>
      <w:r w:rsidR="00963A59" w:rsidRPr="00B67ACA">
        <w:rPr>
          <w:sz w:val="24"/>
          <w:szCs w:val="24"/>
        </w:rPr>
        <w:t xml:space="preserve"> of op internet</w:t>
      </w:r>
      <w:r w:rsidR="00184478" w:rsidRPr="00B67ACA">
        <w:rPr>
          <w:sz w:val="24"/>
          <w:szCs w:val="24"/>
        </w:rPr>
        <w:t xml:space="preserve"> </w:t>
      </w:r>
      <w:r w:rsidR="00963A59" w:rsidRPr="00B67ACA">
        <w:rPr>
          <w:i/>
          <w:sz w:val="24"/>
          <w:szCs w:val="24"/>
        </w:rPr>
        <w:t>drie</w:t>
      </w:r>
      <w:r w:rsidR="0036070A" w:rsidRPr="00B67ACA">
        <w:rPr>
          <w:sz w:val="24"/>
          <w:szCs w:val="24"/>
        </w:rPr>
        <w:t xml:space="preserve"> </w:t>
      </w:r>
      <w:r w:rsidR="00B67ACA">
        <w:rPr>
          <w:i/>
          <w:sz w:val="24"/>
          <w:szCs w:val="24"/>
        </w:rPr>
        <w:t xml:space="preserve">personen of </w:t>
      </w:r>
      <w:r w:rsidR="007E09F8" w:rsidRPr="00B67ACA">
        <w:rPr>
          <w:i/>
          <w:sz w:val="24"/>
          <w:szCs w:val="24"/>
        </w:rPr>
        <w:t>gebeurtenissen</w:t>
      </w:r>
      <w:r w:rsidR="007E09F8" w:rsidRPr="00B67ACA">
        <w:rPr>
          <w:sz w:val="24"/>
          <w:szCs w:val="24"/>
        </w:rPr>
        <w:t xml:space="preserve"> </w:t>
      </w:r>
      <w:r w:rsidR="00184478" w:rsidRPr="00B67ACA">
        <w:rPr>
          <w:sz w:val="24"/>
          <w:szCs w:val="24"/>
        </w:rPr>
        <w:t xml:space="preserve">die </w:t>
      </w:r>
      <w:r w:rsidR="00E8680D">
        <w:rPr>
          <w:sz w:val="24"/>
          <w:szCs w:val="24"/>
        </w:rPr>
        <w:t>volgens jullie ook</w:t>
      </w:r>
    </w:p>
    <w:p w14:paraId="32AC3FD9" w14:textId="77777777" w:rsidR="00E8680D" w:rsidRDefault="00184478" w:rsidP="00E8680D">
      <w:pPr>
        <w:pStyle w:val="Geenopmaak"/>
        <w:rPr>
          <w:sz w:val="24"/>
          <w:szCs w:val="24"/>
        </w:rPr>
      </w:pPr>
      <w:r w:rsidRPr="00B67ACA">
        <w:rPr>
          <w:sz w:val="24"/>
          <w:szCs w:val="24"/>
        </w:rPr>
        <w:t xml:space="preserve">belangrijk zijn </w:t>
      </w:r>
      <w:r w:rsidR="00B67ACA">
        <w:rPr>
          <w:sz w:val="24"/>
          <w:szCs w:val="24"/>
        </w:rPr>
        <w:t xml:space="preserve">bij dit onderwerp. </w:t>
      </w:r>
      <w:r w:rsidRPr="00B67ACA">
        <w:rPr>
          <w:sz w:val="24"/>
          <w:szCs w:val="24"/>
        </w:rPr>
        <w:t>Gebruik</w:t>
      </w:r>
      <w:r w:rsidR="00B67ACA">
        <w:rPr>
          <w:sz w:val="24"/>
          <w:szCs w:val="24"/>
        </w:rPr>
        <w:t xml:space="preserve"> hiervoor</w:t>
      </w:r>
      <w:r w:rsidRPr="00B67ACA">
        <w:rPr>
          <w:sz w:val="24"/>
          <w:szCs w:val="24"/>
        </w:rPr>
        <w:t xml:space="preserve"> de drie lege kaartjes in de envelop </w:t>
      </w:r>
      <w:r w:rsidR="00B67ACA">
        <w:rPr>
          <w:sz w:val="24"/>
          <w:szCs w:val="24"/>
        </w:rPr>
        <w:t xml:space="preserve">en </w:t>
      </w:r>
    </w:p>
    <w:p w14:paraId="2553118A" w14:textId="286DB6A7" w:rsidR="00184478" w:rsidRPr="00B67ACA" w:rsidRDefault="00184478" w:rsidP="00E8680D">
      <w:pPr>
        <w:pStyle w:val="Geenopmaak"/>
        <w:rPr>
          <w:sz w:val="24"/>
          <w:szCs w:val="24"/>
        </w:rPr>
      </w:pPr>
      <w:r w:rsidRPr="00B67ACA">
        <w:rPr>
          <w:sz w:val="24"/>
          <w:szCs w:val="24"/>
        </w:rPr>
        <w:t>maak de</w:t>
      </w:r>
      <w:r w:rsidR="0036070A" w:rsidRPr="00B67ACA">
        <w:rPr>
          <w:sz w:val="24"/>
          <w:szCs w:val="24"/>
        </w:rPr>
        <w:t>ze</w:t>
      </w:r>
      <w:r w:rsidRPr="00B67ACA">
        <w:rPr>
          <w:sz w:val="24"/>
          <w:szCs w:val="24"/>
        </w:rPr>
        <w:t xml:space="preserve"> kaartjes</w:t>
      </w:r>
      <w:r w:rsidR="00207CD7" w:rsidRPr="00B67ACA">
        <w:rPr>
          <w:sz w:val="24"/>
          <w:szCs w:val="24"/>
        </w:rPr>
        <w:t xml:space="preserve"> </w:t>
      </w:r>
      <w:r w:rsidR="00B67ACA" w:rsidRPr="00B67ACA">
        <w:rPr>
          <w:sz w:val="24"/>
          <w:szCs w:val="24"/>
        </w:rPr>
        <w:t>zelf</w:t>
      </w:r>
      <w:r w:rsidR="00B67ACA">
        <w:rPr>
          <w:sz w:val="24"/>
          <w:szCs w:val="24"/>
        </w:rPr>
        <w:t xml:space="preserve"> met je groepje</w:t>
      </w:r>
      <w:r w:rsidR="00B67ACA" w:rsidRPr="00B67ACA">
        <w:rPr>
          <w:sz w:val="24"/>
          <w:szCs w:val="24"/>
        </w:rPr>
        <w:t xml:space="preserve"> </w:t>
      </w:r>
      <w:r w:rsidR="00207CD7" w:rsidRPr="00B67ACA">
        <w:rPr>
          <w:sz w:val="24"/>
          <w:szCs w:val="24"/>
        </w:rPr>
        <w:t>(door te tekenen of</w:t>
      </w:r>
      <w:r w:rsidR="00B67ACA">
        <w:rPr>
          <w:sz w:val="24"/>
          <w:szCs w:val="24"/>
        </w:rPr>
        <w:t xml:space="preserve"> te</w:t>
      </w:r>
      <w:r w:rsidR="00207CD7" w:rsidRPr="00B67ACA">
        <w:rPr>
          <w:sz w:val="24"/>
          <w:szCs w:val="24"/>
        </w:rPr>
        <w:t xml:space="preserve"> knippen en plakken)</w:t>
      </w:r>
      <w:r w:rsidRPr="00B67ACA">
        <w:rPr>
          <w:sz w:val="24"/>
          <w:szCs w:val="24"/>
        </w:rPr>
        <w:t>.</w:t>
      </w:r>
    </w:p>
    <w:p w14:paraId="7ED49A72" w14:textId="77777777" w:rsidR="00184478" w:rsidRPr="00B67ACA" w:rsidRDefault="00184478" w:rsidP="00184478">
      <w:pPr>
        <w:pStyle w:val="Geenopmaak"/>
        <w:rPr>
          <w:sz w:val="24"/>
          <w:szCs w:val="24"/>
        </w:rPr>
      </w:pPr>
    </w:p>
    <w:p w14:paraId="4E3FCB0D" w14:textId="5AD6C033" w:rsidR="007E09F8" w:rsidRPr="00B67ACA" w:rsidRDefault="00184478" w:rsidP="007E09F8">
      <w:pPr>
        <w:pStyle w:val="Geenopmaak"/>
        <w:rPr>
          <w:sz w:val="24"/>
          <w:szCs w:val="24"/>
        </w:rPr>
      </w:pPr>
      <w:r w:rsidRPr="00B67ACA">
        <w:rPr>
          <w:sz w:val="24"/>
          <w:szCs w:val="24"/>
        </w:rPr>
        <w:t xml:space="preserve">Ook bij deze opdracht </w:t>
      </w:r>
      <w:r w:rsidR="007E09F8" w:rsidRPr="00B67ACA">
        <w:rPr>
          <w:sz w:val="24"/>
          <w:szCs w:val="24"/>
        </w:rPr>
        <w:t>moete</w:t>
      </w:r>
      <w:r w:rsidR="00E8680D">
        <w:rPr>
          <w:sz w:val="24"/>
          <w:szCs w:val="24"/>
        </w:rPr>
        <w:t>n</w:t>
      </w:r>
      <w:r w:rsidR="007E09F8" w:rsidRPr="00B67ACA">
        <w:rPr>
          <w:sz w:val="24"/>
          <w:szCs w:val="24"/>
        </w:rPr>
        <w:t xml:space="preserve"> jullie je keuzes </w:t>
      </w:r>
      <w:r w:rsidRPr="00B67ACA">
        <w:rPr>
          <w:sz w:val="24"/>
          <w:szCs w:val="24"/>
        </w:rPr>
        <w:t>uitleggen</w:t>
      </w:r>
      <w:r w:rsidR="007E09F8" w:rsidRPr="00B67ACA">
        <w:rPr>
          <w:sz w:val="24"/>
          <w:szCs w:val="24"/>
        </w:rPr>
        <w:t>.</w:t>
      </w:r>
      <w:r w:rsidRPr="00B67ACA">
        <w:rPr>
          <w:sz w:val="24"/>
          <w:szCs w:val="24"/>
        </w:rPr>
        <w:t xml:space="preserve"> </w:t>
      </w:r>
      <w:r w:rsidR="007E09F8" w:rsidRPr="00B67ACA">
        <w:rPr>
          <w:i/>
          <w:sz w:val="24"/>
          <w:szCs w:val="24"/>
        </w:rPr>
        <w:t>W</w:t>
      </w:r>
      <w:r w:rsidRPr="00B67ACA">
        <w:rPr>
          <w:i/>
          <w:sz w:val="24"/>
          <w:szCs w:val="24"/>
        </w:rPr>
        <w:t>aarom</w:t>
      </w:r>
      <w:r w:rsidRPr="00B67ACA">
        <w:rPr>
          <w:sz w:val="24"/>
          <w:szCs w:val="24"/>
        </w:rPr>
        <w:t xml:space="preserve"> hebben </w:t>
      </w:r>
      <w:r w:rsidR="007E09F8" w:rsidRPr="00B67ACA">
        <w:rPr>
          <w:sz w:val="24"/>
          <w:szCs w:val="24"/>
        </w:rPr>
        <w:t xml:space="preserve">jullie er </w:t>
      </w:r>
    </w:p>
    <w:p w14:paraId="3D35F3E9" w14:textId="114F64F1" w:rsidR="00184478" w:rsidRPr="00B67ACA" w:rsidRDefault="007E09F8" w:rsidP="007E09F8">
      <w:pPr>
        <w:pStyle w:val="Geenopmaak"/>
        <w:ind w:left="0" w:firstLine="0"/>
        <w:rPr>
          <w:sz w:val="24"/>
          <w:szCs w:val="24"/>
        </w:rPr>
      </w:pPr>
      <w:r w:rsidRPr="00B67ACA">
        <w:rPr>
          <w:sz w:val="24"/>
          <w:szCs w:val="24"/>
        </w:rPr>
        <w:t xml:space="preserve">ervoor </w:t>
      </w:r>
      <w:r w:rsidR="00184478" w:rsidRPr="00B67ACA">
        <w:rPr>
          <w:sz w:val="24"/>
          <w:szCs w:val="24"/>
        </w:rPr>
        <w:t>gek</w:t>
      </w:r>
      <w:r w:rsidRPr="00B67ACA">
        <w:rPr>
          <w:sz w:val="24"/>
          <w:szCs w:val="24"/>
        </w:rPr>
        <w:t>ozen om deze kaartjes te maken?</w:t>
      </w:r>
    </w:p>
    <w:p w14:paraId="59DB0C15" w14:textId="77777777" w:rsidR="00184478" w:rsidRPr="00B67ACA" w:rsidRDefault="00184478" w:rsidP="00184478">
      <w:pPr>
        <w:pStyle w:val="Geenopmaak"/>
        <w:rPr>
          <w:sz w:val="24"/>
          <w:szCs w:val="24"/>
        </w:rPr>
      </w:pPr>
    </w:p>
    <w:p w14:paraId="113E8941" w14:textId="7D5935AE" w:rsidR="00375B59" w:rsidRPr="00B67ACA" w:rsidRDefault="00375B59" w:rsidP="00375B59">
      <w:pPr>
        <w:pStyle w:val="Geenopmaak"/>
        <w:spacing w:line="276" w:lineRule="auto"/>
        <w:rPr>
          <w:sz w:val="24"/>
          <w:szCs w:val="24"/>
        </w:rPr>
      </w:pPr>
      <w:r w:rsidRPr="00B67ACA">
        <w:rPr>
          <w:sz w:val="24"/>
          <w:szCs w:val="24"/>
        </w:rPr>
        <w:t>Naam nieuwe kaartje 1: ………………………………..…… Omdat ……………………………………......</w:t>
      </w:r>
      <w:r w:rsidR="00B67ACA">
        <w:rPr>
          <w:sz w:val="24"/>
          <w:szCs w:val="24"/>
        </w:rPr>
        <w:t>............</w:t>
      </w:r>
    </w:p>
    <w:p w14:paraId="24F216C8"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7660C182" w14:textId="77777777" w:rsidR="00B67ACA" w:rsidRDefault="00B67ACA" w:rsidP="00B67ACA">
      <w:pPr>
        <w:pStyle w:val="Geenopmaak"/>
        <w:spacing w:line="276" w:lineRule="auto"/>
        <w:rPr>
          <w:sz w:val="24"/>
          <w:szCs w:val="24"/>
        </w:rPr>
      </w:pPr>
      <w:r w:rsidRPr="00B67ACA">
        <w:rPr>
          <w:sz w:val="24"/>
          <w:szCs w:val="24"/>
        </w:rPr>
        <w:t>…………………………………………………………………………………………………………………………………….…………</w:t>
      </w:r>
    </w:p>
    <w:p w14:paraId="78EC83AC"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6D6C7689" w14:textId="77777777" w:rsidR="00375B59" w:rsidRPr="00B67ACA" w:rsidRDefault="00375B59" w:rsidP="00375B59">
      <w:pPr>
        <w:pStyle w:val="Geenopmaak"/>
        <w:spacing w:line="276" w:lineRule="auto"/>
        <w:rPr>
          <w:sz w:val="10"/>
          <w:szCs w:val="10"/>
        </w:rPr>
      </w:pPr>
    </w:p>
    <w:p w14:paraId="743D433B" w14:textId="53018BB3" w:rsidR="00375B59" w:rsidRPr="00B67ACA" w:rsidRDefault="00375B59" w:rsidP="00375B59">
      <w:pPr>
        <w:pStyle w:val="Geenopmaak"/>
        <w:spacing w:line="276" w:lineRule="auto"/>
        <w:rPr>
          <w:sz w:val="24"/>
          <w:szCs w:val="24"/>
        </w:rPr>
      </w:pPr>
      <w:r w:rsidRPr="00B67ACA">
        <w:rPr>
          <w:sz w:val="24"/>
          <w:szCs w:val="24"/>
        </w:rPr>
        <w:t>Naam nieuwe kaartje 2: ………………………………..…… Omdat ……………………………………......</w:t>
      </w:r>
      <w:r w:rsidR="00B67ACA">
        <w:rPr>
          <w:sz w:val="24"/>
          <w:szCs w:val="24"/>
        </w:rPr>
        <w:t>...........</w:t>
      </w:r>
    </w:p>
    <w:p w14:paraId="2484499C"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02089D59" w14:textId="77777777" w:rsidR="00B67ACA" w:rsidRDefault="00B67ACA" w:rsidP="00B67ACA">
      <w:pPr>
        <w:pStyle w:val="Geenopmaak"/>
        <w:spacing w:line="276" w:lineRule="auto"/>
        <w:rPr>
          <w:sz w:val="24"/>
          <w:szCs w:val="24"/>
        </w:rPr>
      </w:pPr>
      <w:r w:rsidRPr="00B67ACA">
        <w:rPr>
          <w:sz w:val="24"/>
          <w:szCs w:val="24"/>
        </w:rPr>
        <w:t>…………………………………………………………………………………………………………………………………….…………</w:t>
      </w:r>
    </w:p>
    <w:p w14:paraId="1F89113D"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716FF0E7" w14:textId="77777777" w:rsidR="00207CD7" w:rsidRPr="00B67ACA" w:rsidRDefault="00207CD7" w:rsidP="0036070A">
      <w:pPr>
        <w:pStyle w:val="Geenopmaak"/>
        <w:spacing w:line="276" w:lineRule="auto"/>
        <w:rPr>
          <w:sz w:val="10"/>
          <w:szCs w:val="10"/>
        </w:rPr>
      </w:pPr>
    </w:p>
    <w:p w14:paraId="11C1DC88" w14:textId="77777777" w:rsidR="00B67ACA" w:rsidRPr="00B67ACA" w:rsidRDefault="00375B59" w:rsidP="00B67ACA">
      <w:pPr>
        <w:pStyle w:val="Geenopmaak"/>
        <w:spacing w:line="276" w:lineRule="auto"/>
        <w:rPr>
          <w:sz w:val="24"/>
          <w:szCs w:val="24"/>
        </w:rPr>
      </w:pPr>
      <w:r w:rsidRPr="00B67ACA">
        <w:rPr>
          <w:sz w:val="24"/>
          <w:szCs w:val="24"/>
        </w:rPr>
        <w:t xml:space="preserve">Naam nieuwe kaartje 3: </w:t>
      </w:r>
      <w:r w:rsidR="00B67ACA" w:rsidRPr="00B67ACA">
        <w:rPr>
          <w:sz w:val="24"/>
          <w:szCs w:val="24"/>
        </w:rPr>
        <w:t>………………………………..…… Omdat ……………………………………......</w:t>
      </w:r>
      <w:r w:rsidR="00B67ACA">
        <w:rPr>
          <w:sz w:val="24"/>
          <w:szCs w:val="24"/>
        </w:rPr>
        <w:t>............</w:t>
      </w:r>
    </w:p>
    <w:p w14:paraId="55360873"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4EF02B7" w14:textId="77777777" w:rsidR="00B67ACA" w:rsidRDefault="00B67ACA" w:rsidP="00B67ACA">
      <w:pPr>
        <w:pStyle w:val="Geenopmaak"/>
        <w:spacing w:line="276" w:lineRule="auto"/>
        <w:rPr>
          <w:sz w:val="24"/>
          <w:szCs w:val="24"/>
        </w:rPr>
      </w:pPr>
      <w:r w:rsidRPr="00B67ACA">
        <w:rPr>
          <w:sz w:val="24"/>
          <w:szCs w:val="24"/>
        </w:rPr>
        <w:t>…………………………………………………………………………………………………………………………………….…………</w:t>
      </w:r>
    </w:p>
    <w:p w14:paraId="3047DF47" w14:textId="77777777" w:rsidR="00B67ACA" w:rsidRPr="00B67ACA" w:rsidRDefault="00B67ACA" w:rsidP="00B67ACA">
      <w:pPr>
        <w:pStyle w:val="Geenopmaak"/>
        <w:spacing w:line="276" w:lineRule="auto"/>
        <w:rPr>
          <w:sz w:val="24"/>
          <w:szCs w:val="24"/>
        </w:rPr>
      </w:pPr>
      <w:r w:rsidRPr="00B67ACA">
        <w:rPr>
          <w:sz w:val="24"/>
          <w:szCs w:val="24"/>
        </w:rPr>
        <w:t>…………………………………………………………………………………………………………………………</w:t>
      </w:r>
      <w:r>
        <w:rPr>
          <w:sz w:val="24"/>
          <w:szCs w:val="24"/>
        </w:rPr>
        <w:t>…………………….</w:t>
      </w:r>
    </w:p>
    <w:p w14:paraId="11B7582C" w14:textId="688F5CC2" w:rsidR="00106EBB" w:rsidRDefault="00106EBB" w:rsidP="009A6034">
      <w:pPr>
        <w:pStyle w:val="Geenopmaak"/>
        <w:spacing w:line="276" w:lineRule="auto"/>
        <w:jc w:val="center"/>
        <w:rPr>
          <w:b/>
          <w:color w:val="FF9900"/>
          <w:sz w:val="44"/>
        </w:rPr>
      </w:pPr>
      <w:r>
        <w:rPr>
          <w:sz w:val="26"/>
          <w:szCs w:val="26"/>
        </w:rPr>
        <w:br w:type="page"/>
      </w:r>
      <w:r>
        <w:rPr>
          <w:b/>
          <w:color w:val="FF9900"/>
          <w:sz w:val="44"/>
        </w:rPr>
        <w:lastRenderedPageBreak/>
        <w:t>Uitknipvel</w:t>
      </w:r>
      <w:r w:rsidR="005E3007">
        <w:rPr>
          <w:b/>
          <w:color w:val="FF9900"/>
          <w:sz w:val="44"/>
        </w:rPr>
        <w:t>len</w:t>
      </w:r>
    </w:p>
    <w:p w14:paraId="3559B024" w14:textId="031E5340" w:rsidR="00375B59" w:rsidRDefault="00375B59" w:rsidP="00106EBB">
      <w:pPr>
        <w:pStyle w:val="Geenopmaak"/>
      </w:pPr>
    </w:p>
    <w:p w14:paraId="0D601109" w14:textId="77777777" w:rsidR="00A30111" w:rsidRPr="00A30111" w:rsidRDefault="00A30111" w:rsidP="00A30111">
      <w:pPr>
        <w:rPr>
          <w:i/>
        </w:rPr>
      </w:pPr>
      <w:r w:rsidRPr="00A30111">
        <w:rPr>
          <w:i/>
        </w:rPr>
        <w:t xml:space="preserve">Maak kopieën van de uitknipvellen. Elk groepje van drie leerlingen krijgt een eigen setje kaartjes. </w:t>
      </w:r>
    </w:p>
    <w:p w14:paraId="18558EAC" w14:textId="46D83D21" w:rsidR="00A30111" w:rsidRDefault="00A30111" w:rsidP="00224335">
      <w:r w:rsidRPr="00A30111">
        <w:rPr>
          <w:i/>
        </w:rPr>
        <w:t>Kaartjes uitknippen op de buitenranden zonder de jaartallen!</w:t>
      </w:r>
    </w:p>
    <w:p w14:paraId="05530471" w14:textId="77777777" w:rsidR="008850E7" w:rsidRPr="00780CD9" w:rsidRDefault="008850E7" w:rsidP="00224335">
      <w:pPr>
        <w:rPr>
          <w:sz w:val="16"/>
        </w:rPr>
        <w:sectPr w:rsidR="008850E7" w:rsidRPr="00780CD9" w:rsidSect="002F1892">
          <w:headerReference w:type="even" r:id="rId16"/>
          <w:headerReference w:type="default" r:id="rId17"/>
          <w:footerReference w:type="default" r:id="rId18"/>
          <w:headerReference w:type="first" r:id="rId19"/>
          <w:type w:val="continuous"/>
          <w:pgSz w:w="11906" w:h="16838" w:code="9"/>
          <w:pgMar w:top="1701" w:right="1418" w:bottom="1134" w:left="1418" w:header="0" w:footer="0" w:gutter="0"/>
          <w:cols w:space="567"/>
          <w:docGrid w:linePitch="360"/>
        </w:sectPr>
      </w:pPr>
    </w:p>
    <w:p w14:paraId="7F4DAE49" w14:textId="77777777" w:rsidR="00BB6B74" w:rsidRDefault="00BB6B74" w:rsidP="00A30111">
      <w:pPr>
        <w:suppressAutoHyphens w:val="0"/>
        <w:spacing w:line="240" w:lineRule="auto"/>
      </w:pPr>
    </w:p>
    <w:p w14:paraId="62243269" w14:textId="77777777" w:rsidR="00BB6B74" w:rsidRDefault="00BB6B74" w:rsidP="00A30111">
      <w:pPr>
        <w:suppressAutoHyphens w:val="0"/>
        <w:spacing w:line="240" w:lineRule="auto"/>
      </w:pPr>
    </w:p>
    <w:p w14:paraId="5623FBBA" w14:textId="0E59E041" w:rsidR="00A30111" w:rsidRPr="00994718" w:rsidRDefault="003720B4" w:rsidP="00A30111">
      <w:pPr>
        <w:suppressAutoHyphens w:val="0"/>
        <w:spacing w:line="240" w:lineRule="auto"/>
      </w:pPr>
      <w:r w:rsidRPr="00994718">
        <w:t>1515</w:t>
      </w:r>
    </w:p>
    <w:p w14:paraId="28FCE698" w14:textId="77777777" w:rsidR="003720B4" w:rsidRPr="008850E7" w:rsidRDefault="003720B4" w:rsidP="00A30111">
      <w:pPr>
        <w:suppressAutoHyphens w:val="0"/>
        <w:spacing w:line="240" w:lineRule="auto"/>
        <w:rPr>
          <w:sz w:val="16"/>
          <w:szCs w:val="16"/>
        </w:rPr>
      </w:pPr>
    </w:p>
    <w:p w14:paraId="3D7CF659" w14:textId="3006AB09" w:rsidR="00A30111" w:rsidRPr="00994718" w:rsidRDefault="00A30111" w:rsidP="003720B4">
      <w:pPr>
        <w:pBdr>
          <w:top w:val="single" w:sz="4" w:space="1" w:color="auto"/>
          <w:left w:val="single" w:sz="4" w:space="1" w:color="auto"/>
          <w:bottom w:val="single" w:sz="4" w:space="1" w:color="auto"/>
          <w:right w:val="single" w:sz="4" w:space="1" w:color="auto"/>
        </w:pBdr>
        <w:suppressAutoHyphens w:val="0"/>
        <w:spacing w:line="240" w:lineRule="auto"/>
        <w:rPr>
          <w:b/>
        </w:rPr>
      </w:pPr>
      <w:r w:rsidRPr="00994718">
        <w:rPr>
          <w:b/>
        </w:rPr>
        <w:t xml:space="preserve">7. </w:t>
      </w:r>
      <w:r w:rsidR="003720B4" w:rsidRPr="00994718">
        <w:rPr>
          <w:b/>
        </w:rPr>
        <w:t>Huwelijkspolitiek</w:t>
      </w:r>
    </w:p>
    <w:p w14:paraId="7E037DC2" w14:textId="77777777" w:rsidR="00A30111" w:rsidRPr="003D6ADD" w:rsidRDefault="00A30111" w:rsidP="003720B4">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66FC7BFA" w14:textId="4B767BCE" w:rsidR="00A30111" w:rsidRDefault="00BB6B74" w:rsidP="003720B4">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1B787D08" wp14:editId="1EA903BD">
            <wp:extent cx="2270928" cy="1526773"/>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arel-V-en-Isabella-van-Portugal.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8299" cy="1531729"/>
                    </a:xfrm>
                    <a:prstGeom prst="rect">
                      <a:avLst/>
                    </a:prstGeom>
                  </pic:spPr>
                </pic:pic>
              </a:graphicData>
            </a:graphic>
          </wp:inline>
        </w:drawing>
      </w:r>
    </w:p>
    <w:p w14:paraId="354C0239" w14:textId="77777777" w:rsidR="007449B5" w:rsidRPr="003D6ADD" w:rsidRDefault="007449B5" w:rsidP="003720B4">
      <w:pPr>
        <w:pBdr>
          <w:top w:val="single" w:sz="4" w:space="1" w:color="auto"/>
          <w:left w:val="single" w:sz="4" w:space="1" w:color="auto"/>
          <w:bottom w:val="single" w:sz="4" w:space="1" w:color="auto"/>
          <w:right w:val="single" w:sz="4" w:space="1" w:color="auto"/>
        </w:pBdr>
        <w:suppressAutoHyphens w:val="0"/>
        <w:spacing w:line="240" w:lineRule="auto"/>
        <w:rPr>
          <w:sz w:val="14"/>
          <w:szCs w:val="10"/>
        </w:rPr>
      </w:pPr>
    </w:p>
    <w:p w14:paraId="42FA333E" w14:textId="5F98D721" w:rsidR="003720B4" w:rsidRDefault="00C318B0" w:rsidP="003720B4">
      <w:pPr>
        <w:pStyle w:val="Geenafstand"/>
        <w:pBdr>
          <w:top w:val="single" w:sz="4" w:space="1" w:color="auto"/>
          <w:left w:val="single" w:sz="4" w:space="1" w:color="auto"/>
          <w:bottom w:val="single" w:sz="4" w:space="1" w:color="auto"/>
          <w:right w:val="single" w:sz="4" w:space="1" w:color="auto"/>
        </w:pBdr>
      </w:pPr>
      <w:r>
        <w:t>D</w:t>
      </w:r>
      <w:r w:rsidR="003720B4">
        <w:t>oor erfenissen en huwelijken kom</w:t>
      </w:r>
      <w:r w:rsidR="007B610B">
        <w:t>t een groot deel van Europa</w:t>
      </w:r>
      <w:r w:rsidR="003720B4">
        <w:t xml:space="preserve"> onder bestuur</w:t>
      </w:r>
      <w:r w:rsidR="00BB6B74">
        <w:t xml:space="preserve"> van Karel V</w:t>
      </w:r>
      <w:r w:rsidR="003720B4">
        <w:t>.</w:t>
      </w:r>
      <w:r w:rsidR="00CE65E8">
        <w:t xml:space="preserve"> Via z</w:t>
      </w:r>
      <w:r w:rsidR="007B610B">
        <w:t xml:space="preserve">ijn </w:t>
      </w:r>
      <w:r w:rsidR="00CE65E8">
        <w:t>grootmoeder</w:t>
      </w:r>
      <w:r w:rsidR="007B610B">
        <w:t xml:space="preserve"> erf</w:t>
      </w:r>
      <w:r w:rsidR="00257C10">
        <w:t>t</w:t>
      </w:r>
      <w:r w:rsidR="00CE65E8">
        <w:t xml:space="preserve"> hij</w:t>
      </w:r>
      <w:r w:rsidR="007B610B">
        <w:t xml:space="preserve"> bijvoorbeeld de Bourgondische Nederlanden.</w:t>
      </w:r>
      <w:r w:rsidR="003720B4">
        <w:t xml:space="preserve"> </w:t>
      </w:r>
      <w:r w:rsidR="007B610B">
        <w:t xml:space="preserve">Karel V </w:t>
      </w:r>
      <w:r w:rsidR="00257C10">
        <w:t>is</w:t>
      </w:r>
      <w:r w:rsidR="007B610B">
        <w:t xml:space="preserve"> nu zowel</w:t>
      </w:r>
      <w:r w:rsidR="003720B4">
        <w:t xml:space="preserve"> koning van Spanje</w:t>
      </w:r>
      <w:r w:rsidR="007B610B">
        <w:t xml:space="preserve"> en de Nederlanden als keizer van</w:t>
      </w:r>
      <w:r w:rsidR="003720B4">
        <w:t xml:space="preserve"> </w:t>
      </w:r>
      <w:r w:rsidR="007B610B">
        <w:t>het Heilige Roomse Rijk (</w:t>
      </w:r>
      <w:r w:rsidR="003720B4">
        <w:t>Duitsland</w:t>
      </w:r>
      <w:r w:rsidR="007B610B">
        <w:t>).</w:t>
      </w:r>
    </w:p>
    <w:p w14:paraId="5AFD016B" w14:textId="77777777" w:rsidR="008869E4" w:rsidRPr="00BB6B74" w:rsidRDefault="008869E4" w:rsidP="003720B4">
      <w:pPr>
        <w:pBdr>
          <w:top w:val="single" w:sz="4" w:space="1" w:color="auto"/>
          <w:left w:val="single" w:sz="4" w:space="1" w:color="auto"/>
          <w:bottom w:val="single" w:sz="4" w:space="1" w:color="auto"/>
          <w:right w:val="single" w:sz="4" w:space="1" w:color="auto"/>
        </w:pBdr>
        <w:suppressAutoHyphens w:val="0"/>
        <w:spacing w:line="240" w:lineRule="auto"/>
        <w:rPr>
          <w:sz w:val="14"/>
        </w:rPr>
      </w:pPr>
    </w:p>
    <w:p w14:paraId="2D9D40DA" w14:textId="77777777" w:rsidR="00A30111" w:rsidRPr="002F5F8D" w:rsidRDefault="00A30111" w:rsidP="00A30111">
      <w:pPr>
        <w:suppressAutoHyphens w:val="0"/>
        <w:spacing w:line="240" w:lineRule="auto"/>
      </w:pPr>
    </w:p>
    <w:p w14:paraId="5061F5CA" w14:textId="77777777" w:rsidR="00224335" w:rsidRPr="008A3773" w:rsidRDefault="00224335" w:rsidP="00A30111">
      <w:pPr>
        <w:suppressAutoHyphens w:val="0"/>
        <w:spacing w:line="240" w:lineRule="auto"/>
        <w:rPr>
          <w:sz w:val="20"/>
        </w:rPr>
      </w:pPr>
    </w:p>
    <w:p w14:paraId="1ABA4A3B" w14:textId="2C2753B3" w:rsidR="007449B5" w:rsidRPr="00773CAE" w:rsidRDefault="00FA4FD8" w:rsidP="007449B5">
      <w:pPr>
        <w:suppressAutoHyphens w:val="0"/>
        <w:spacing w:line="240" w:lineRule="auto"/>
      </w:pPr>
      <w:r>
        <w:t>1531</w:t>
      </w:r>
    </w:p>
    <w:p w14:paraId="77BE6797" w14:textId="77777777" w:rsidR="007449B5" w:rsidRPr="008850E7" w:rsidRDefault="007449B5" w:rsidP="007449B5">
      <w:pPr>
        <w:suppressAutoHyphens w:val="0"/>
        <w:spacing w:line="240" w:lineRule="auto"/>
        <w:rPr>
          <w:sz w:val="16"/>
          <w:szCs w:val="16"/>
        </w:rPr>
      </w:pPr>
    </w:p>
    <w:p w14:paraId="5E98F880" w14:textId="1D8A48C8" w:rsidR="007449B5" w:rsidRPr="00994718" w:rsidRDefault="00AF543B" w:rsidP="003D6ADD">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11</w:t>
      </w:r>
      <w:r w:rsidR="007449B5" w:rsidRPr="00994718">
        <w:rPr>
          <w:b/>
        </w:rPr>
        <w:t xml:space="preserve">. </w:t>
      </w:r>
      <w:r w:rsidR="00994718" w:rsidRPr="00994718">
        <w:rPr>
          <w:b/>
        </w:rPr>
        <w:t>Collaterale raden</w:t>
      </w:r>
    </w:p>
    <w:p w14:paraId="2D822F07" w14:textId="77777777" w:rsidR="007449B5" w:rsidRPr="00773CAE" w:rsidRDefault="007449B5" w:rsidP="003D6AD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7652E1ED" w14:textId="1C5D9DD4" w:rsidR="007449B5" w:rsidRPr="00773CAE" w:rsidRDefault="0025174B" w:rsidP="003D6ADD">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4E7C9220" wp14:editId="0F4A5FEF">
            <wp:extent cx="2363056" cy="17721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tralisatiepolitiek-karel-v-en-filips-i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2171" cy="1793987"/>
                    </a:xfrm>
                    <a:prstGeom prst="rect">
                      <a:avLst/>
                    </a:prstGeom>
                  </pic:spPr>
                </pic:pic>
              </a:graphicData>
            </a:graphic>
          </wp:inline>
        </w:drawing>
      </w:r>
    </w:p>
    <w:p w14:paraId="64B23EC0" w14:textId="77777777" w:rsidR="007449B5" w:rsidRPr="00773CAE" w:rsidRDefault="007449B5" w:rsidP="003D6AD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250591EB" w14:textId="77777777" w:rsidR="003D6ADD" w:rsidRPr="003D6ADD" w:rsidRDefault="003D6ADD" w:rsidP="003D6ADD">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3812AD68" w14:textId="45D77D00" w:rsidR="00AF63A7" w:rsidRDefault="00994718" w:rsidP="003D6ADD">
      <w:pPr>
        <w:pBdr>
          <w:top w:val="single" w:sz="4" w:space="1" w:color="auto"/>
          <w:left w:val="single" w:sz="4" w:space="4" w:color="auto"/>
          <w:bottom w:val="single" w:sz="4" w:space="1" w:color="auto"/>
          <w:right w:val="single" w:sz="4" w:space="4" w:color="auto"/>
        </w:pBdr>
        <w:suppressAutoHyphens w:val="0"/>
        <w:spacing w:line="240" w:lineRule="auto"/>
      </w:pPr>
      <w:r>
        <w:t>Karel V stelt de drie collaterale raden in: Raad van State (bestuur), Raad van Financiën (belastingen) en de Geheime Raad (wetgeving). De nieuwe raden nemen functies over die eerder van de adel in Nederland waren. Karel V voert een bestuur van centralisatie door.</w:t>
      </w:r>
    </w:p>
    <w:p w14:paraId="044C0C77" w14:textId="77777777" w:rsidR="00994718" w:rsidRPr="003D6ADD" w:rsidRDefault="00994718" w:rsidP="003D6ADD">
      <w:pPr>
        <w:pBdr>
          <w:top w:val="single" w:sz="4" w:space="1" w:color="auto"/>
          <w:left w:val="single" w:sz="4" w:space="4" w:color="auto"/>
          <w:bottom w:val="single" w:sz="4" w:space="1" w:color="auto"/>
          <w:right w:val="single" w:sz="4" w:space="4" w:color="auto"/>
        </w:pBdr>
        <w:suppressAutoHyphens w:val="0"/>
        <w:spacing w:line="240" w:lineRule="auto"/>
        <w:rPr>
          <w:sz w:val="14"/>
          <w:szCs w:val="10"/>
        </w:rPr>
      </w:pPr>
    </w:p>
    <w:p w14:paraId="2AD0CD93" w14:textId="77777777" w:rsidR="00BB6B74" w:rsidRDefault="00BB6B74" w:rsidP="00A30111">
      <w:pPr>
        <w:suppressAutoHyphens w:val="0"/>
        <w:spacing w:line="240" w:lineRule="auto"/>
      </w:pPr>
    </w:p>
    <w:p w14:paraId="276B4796" w14:textId="77777777" w:rsidR="00BB6B74" w:rsidRDefault="00BB6B74" w:rsidP="00A30111">
      <w:pPr>
        <w:suppressAutoHyphens w:val="0"/>
        <w:spacing w:line="240" w:lineRule="auto"/>
      </w:pPr>
    </w:p>
    <w:p w14:paraId="04CDB740" w14:textId="7F9DD242" w:rsidR="00A30111" w:rsidRPr="002F5F8D" w:rsidRDefault="00994718" w:rsidP="00A30111">
      <w:pPr>
        <w:suppressAutoHyphens w:val="0"/>
        <w:spacing w:line="240" w:lineRule="auto"/>
      </w:pPr>
      <w:r>
        <w:t>1521</w:t>
      </w:r>
    </w:p>
    <w:p w14:paraId="62FBD3BC" w14:textId="77777777" w:rsidR="00A30111" w:rsidRPr="00584C90" w:rsidRDefault="00A30111" w:rsidP="00A30111">
      <w:pPr>
        <w:suppressAutoHyphens w:val="0"/>
        <w:spacing w:line="240" w:lineRule="auto"/>
        <w:rPr>
          <w:sz w:val="16"/>
          <w:szCs w:val="16"/>
        </w:rPr>
      </w:pPr>
    </w:p>
    <w:p w14:paraId="71F6CA0E" w14:textId="7A3FF525" w:rsidR="00A30111" w:rsidRPr="00994718"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b/>
        </w:rPr>
      </w:pPr>
      <w:r w:rsidRPr="00994718">
        <w:rPr>
          <w:b/>
        </w:rPr>
        <w:t xml:space="preserve">4. </w:t>
      </w:r>
      <w:r w:rsidR="00994718" w:rsidRPr="00994718">
        <w:rPr>
          <w:b/>
        </w:rPr>
        <w:t>Rijksdag in Worms</w:t>
      </w:r>
    </w:p>
    <w:p w14:paraId="23B27778" w14:textId="77777777" w:rsidR="00A30111" w:rsidRPr="003D6ADD" w:rsidRDefault="00A30111" w:rsidP="00224335">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109DFE27" w14:textId="07722938" w:rsidR="00A30111" w:rsidRPr="002F5F8D" w:rsidRDefault="00BB6B74" w:rsidP="00224335">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41A403B7" wp14:editId="2AFEFBF4">
            <wp:extent cx="2388597" cy="1547447"/>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ijksdag Worm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6494" cy="1552563"/>
                    </a:xfrm>
                    <a:prstGeom prst="rect">
                      <a:avLst/>
                    </a:prstGeom>
                  </pic:spPr>
                </pic:pic>
              </a:graphicData>
            </a:graphic>
          </wp:inline>
        </w:drawing>
      </w:r>
    </w:p>
    <w:p w14:paraId="4D79FECC" w14:textId="77777777" w:rsidR="00224335" w:rsidRPr="003D6ADD" w:rsidRDefault="00224335" w:rsidP="00224335">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372C5F2E" w14:textId="10C0A788" w:rsidR="008869E4" w:rsidRDefault="00994718" w:rsidP="00224335">
      <w:pPr>
        <w:pBdr>
          <w:top w:val="single" w:sz="4" w:space="1" w:color="auto"/>
          <w:left w:val="single" w:sz="4" w:space="4" w:color="auto"/>
          <w:bottom w:val="single" w:sz="4" w:space="1" w:color="auto"/>
          <w:right w:val="single" w:sz="4" w:space="4" w:color="auto"/>
        </w:pBdr>
        <w:suppressAutoHyphens w:val="0"/>
        <w:spacing w:line="240" w:lineRule="auto"/>
      </w:pPr>
      <w:r>
        <w:t>Luther verschijnt voor de Rijksdag in Worms</w:t>
      </w:r>
      <w:r w:rsidR="00BB6B74">
        <w:t xml:space="preserve"> op verzoek van de Duitse Keizer Karel V</w:t>
      </w:r>
      <w:r>
        <w:t>. Tijdens deze bijeenkomst krijgt Luther de kans om zijn mening over het geloof te herzien, maar hij blijft bij zijn standpunten</w:t>
      </w:r>
      <w:r w:rsidR="00BB6B74">
        <w:t xml:space="preserve"> en wordt in de ban gedaan </w:t>
      </w:r>
      <w:r w:rsidR="00257C10">
        <w:t>door</w:t>
      </w:r>
      <w:r w:rsidR="00BB6B74">
        <w:t xml:space="preserve"> de</w:t>
      </w:r>
      <w:r w:rsidR="000A7492">
        <w:t xml:space="preserve"> machtige</w:t>
      </w:r>
      <w:r w:rsidR="00BB6B74">
        <w:t xml:space="preserve"> vorst</w:t>
      </w:r>
      <w:r>
        <w:t>.</w:t>
      </w:r>
      <w:r w:rsidR="00BB6B74">
        <w:t xml:space="preserve"> </w:t>
      </w:r>
    </w:p>
    <w:p w14:paraId="6C2220FE" w14:textId="77777777" w:rsidR="00994718" w:rsidRPr="00584C90" w:rsidRDefault="00994718" w:rsidP="00224335">
      <w:pPr>
        <w:pBdr>
          <w:top w:val="single" w:sz="4" w:space="1" w:color="auto"/>
          <w:left w:val="single" w:sz="4" w:space="4" w:color="auto"/>
          <w:bottom w:val="single" w:sz="4" w:space="1" w:color="auto"/>
          <w:right w:val="single" w:sz="4" w:space="4" w:color="auto"/>
        </w:pBdr>
        <w:suppressAutoHyphens w:val="0"/>
        <w:spacing w:line="240" w:lineRule="auto"/>
        <w:rPr>
          <w:sz w:val="16"/>
        </w:rPr>
      </w:pPr>
    </w:p>
    <w:p w14:paraId="47E4F306" w14:textId="77777777" w:rsidR="007449B5" w:rsidRDefault="007449B5" w:rsidP="00A30111">
      <w:pPr>
        <w:suppressAutoHyphens w:val="0"/>
        <w:spacing w:line="240" w:lineRule="auto"/>
      </w:pPr>
    </w:p>
    <w:p w14:paraId="64050F5C" w14:textId="77777777" w:rsidR="007449B5" w:rsidRPr="00584C90" w:rsidRDefault="007449B5" w:rsidP="00A30111">
      <w:pPr>
        <w:suppressAutoHyphens w:val="0"/>
        <w:spacing w:line="240" w:lineRule="auto"/>
        <w:rPr>
          <w:sz w:val="20"/>
        </w:rPr>
      </w:pPr>
    </w:p>
    <w:p w14:paraId="750B6FBC" w14:textId="0F11A73E" w:rsidR="00A30111" w:rsidRPr="00773CAE" w:rsidRDefault="00FA4FD8" w:rsidP="00A30111">
      <w:pPr>
        <w:suppressAutoHyphens w:val="0"/>
        <w:spacing w:line="240" w:lineRule="auto"/>
      </w:pPr>
      <w:r>
        <w:t>1550</w:t>
      </w:r>
    </w:p>
    <w:p w14:paraId="52CA68DF" w14:textId="77777777" w:rsidR="00A30111" w:rsidRPr="008850E7" w:rsidRDefault="00A30111" w:rsidP="00A30111">
      <w:pPr>
        <w:suppressAutoHyphens w:val="0"/>
        <w:spacing w:line="240" w:lineRule="auto"/>
        <w:rPr>
          <w:sz w:val="16"/>
          <w:szCs w:val="16"/>
        </w:rPr>
      </w:pPr>
    </w:p>
    <w:p w14:paraId="3A260A4E" w14:textId="4B7A44BD" w:rsidR="00A30111" w:rsidRPr="00BC14C9" w:rsidRDefault="00A30111" w:rsidP="003D6ADD">
      <w:pPr>
        <w:pBdr>
          <w:top w:val="single" w:sz="4" w:space="1" w:color="auto"/>
          <w:left w:val="single" w:sz="4" w:space="4" w:color="auto"/>
          <w:bottom w:val="single" w:sz="4" w:space="1" w:color="auto"/>
          <w:right w:val="single" w:sz="4" w:space="4" w:color="auto"/>
        </w:pBdr>
        <w:suppressAutoHyphens w:val="0"/>
        <w:spacing w:line="240" w:lineRule="auto"/>
        <w:rPr>
          <w:b/>
        </w:rPr>
      </w:pPr>
      <w:r w:rsidRPr="00BC14C9">
        <w:rPr>
          <w:b/>
        </w:rPr>
        <w:t xml:space="preserve">9. </w:t>
      </w:r>
      <w:r w:rsidR="00994718" w:rsidRPr="00BC14C9">
        <w:rPr>
          <w:b/>
        </w:rPr>
        <w:t>Bloedplakkaten</w:t>
      </w:r>
    </w:p>
    <w:p w14:paraId="60661D43" w14:textId="77777777" w:rsidR="00A30111" w:rsidRPr="00773CAE" w:rsidRDefault="00A30111" w:rsidP="003D6ADD">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487D85C1" w14:textId="3B8E7668" w:rsidR="00A30111" w:rsidRPr="00773CAE" w:rsidRDefault="003D6ADD" w:rsidP="003D6ADD">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63615A82" wp14:editId="60760AC8">
            <wp:extent cx="2223249" cy="1838848"/>
            <wp:effectExtent l="0" t="0" r="571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loedplakkat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2203" cy="1854524"/>
                    </a:xfrm>
                    <a:prstGeom prst="rect">
                      <a:avLst/>
                    </a:prstGeom>
                  </pic:spPr>
                </pic:pic>
              </a:graphicData>
            </a:graphic>
          </wp:inline>
        </w:drawing>
      </w:r>
    </w:p>
    <w:p w14:paraId="61BB9FCA" w14:textId="77777777" w:rsidR="003D6ADD" w:rsidRPr="003D6ADD" w:rsidRDefault="003D6ADD" w:rsidP="003D6ADD">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36386F4E" w14:textId="7E203165" w:rsidR="00F13A28" w:rsidRDefault="00994718" w:rsidP="003D6ADD">
      <w:pPr>
        <w:pBdr>
          <w:top w:val="single" w:sz="4" w:space="1" w:color="auto"/>
          <w:left w:val="single" w:sz="4" w:space="4" w:color="auto"/>
          <w:bottom w:val="single" w:sz="4" w:space="1" w:color="auto"/>
          <w:right w:val="single" w:sz="4" w:space="4" w:color="auto"/>
        </w:pBdr>
        <w:suppressAutoHyphens w:val="0"/>
        <w:spacing w:line="240" w:lineRule="auto"/>
      </w:pPr>
      <w:r>
        <w:t xml:space="preserve">De verspreiding van ketterse boeken en afbeeldingen wordt verboden. Op het helpen van ketters staat de doodstaf. Bloedplakkaten zijn een voorbeeld van de onderdrukking van </w:t>
      </w:r>
      <w:r w:rsidR="0025174B">
        <w:t xml:space="preserve">het protestantisme </w:t>
      </w:r>
      <w:r w:rsidR="00257C10">
        <w:t>door het</w:t>
      </w:r>
      <w:r w:rsidR="0025174B">
        <w:t xml:space="preserve"> Spaans</w:t>
      </w:r>
      <w:r>
        <w:t xml:space="preserve">e </w:t>
      </w:r>
      <w:r w:rsidR="00257C10">
        <w:t>bestuur</w:t>
      </w:r>
      <w:r>
        <w:t>.</w:t>
      </w:r>
    </w:p>
    <w:p w14:paraId="3413E388" w14:textId="77777777" w:rsidR="00257C10" w:rsidRDefault="00257C10" w:rsidP="003D6ADD">
      <w:pPr>
        <w:pBdr>
          <w:top w:val="single" w:sz="4" w:space="1" w:color="auto"/>
          <w:left w:val="single" w:sz="4" w:space="4" w:color="auto"/>
          <w:bottom w:val="single" w:sz="4" w:space="1" w:color="auto"/>
          <w:right w:val="single" w:sz="4" w:space="4" w:color="auto"/>
        </w:pBdr>
        <w:suppressAutoHyphens w:val="0"/>
        <w:spacing w:line="240" w:lineRule="auto"/>
      </w:pPr>
    </w:p>
    <w:p w14:paraId="3A8719B6" w14:textId="77777777" w:rsidR="003D6ADD" w:rsidRPr="00584C90" w:rsidRDefault="003D6ADD" w:rsidP="003D6ADD">
      <w:pPr>
        <w:pStyle w:val="Geenopmaak"/>
        <w:pBdr>
          <w:top w:val="single" w:sz="4" w:space="1" w:color="auto"/>
          <w:left w:val="single" w:sz="4" w:space="4" w:color="auto"/>
          <w:bottom w:val="single" w:sz="4" w:space="1" w:color="auto"/>
          <w:right w:val="single" w:sz="4" w:space="4" w:color="auto"/>
        </w:pBdr>
        <w:rPr>
          <w:sz w:val="14"/>
          <w:szCs w:val="14"/>
        </w:rPr>
      </w:pPr>
    </w:p>
    <w:p w14:paraId="482C66BB" w14:textId="77777777" w:rsidR="008850E7" w:rsidRDefault="008850E7" w:rsidP="007449B5">
      <w:pPr>
        <w:suppressAutoHyphens w:val="0"/>
        <w:spacing w:line="240" w:lineRule="auto"/>
        <w:rPr>
          <w:sz w:val="16"/>
        </w:rPr>
      </w:pPr>
    </w:p>
    <w:p w14:paraId="02F62A86" w14:textId="77777777" w:rsidR="00994718" w:rsidRPr="008850E7" w:rsidRDefault="00994718" w:rsidP="00BB6B74">
      <w:pPr>
        <w:pStyle w:val="Geenopmaak"/>
      </w:pPr>
    </w:p>
    <w:p w14:paraId="7A5E4E20" w14:textId="77777777" w:rsidR="00781DC0" w:rsidRDefault="00781DC0" w:rsidP="00BB6B74">
      <w:pPr>
        <w:pStyle w:val="Geenopmaak"/>
      </w:pPr>
    </w:p>
    <w:p w14:paraId="60D52089" w14:textId="7980BD43" w:rsidR="007449B5" w:rsidRPr="00773CAE" w:rsidRDefault="00FA4FD8" w:rsidP="007449B5">
      <w:pPr>
        <w:suppressAutoHyphens w:val="0"/>
        <w:spacing w:line="240" w:lineRule="auto"/>
      </w:pPr>
      <w:r>
        <w:t>1555</w:t>
      </w:r>
    </w:p>
    <w:p w14:paraId="6B4E09EC" w14:textId="77777777" w:rsidR="007449B5" w:rsidRPr="008850E7" w:rsidRDefault="007449B5" w:rsidP="007449B5">
      <w:pPr>
        <w:suppressAutoHyphens w:val="0"/>
        <w:spacing w:line="240" w:lineRule="auto"/>
        <w:rPr>
          <w:sz w:val="16"/>
          <w:szCs w:val="16"/>
        </w:rPr>
      </w:pPr>
    </w:p>
    <w:p w14:paraId="2BDFA0FD" w14:textId="513BDA58" w:rsidR="007449B5" w:rsidRPr="00A63976"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b/>
        </w:rPr>
      </w:pPr>
      <w:r w:rsidRPr="00A63976">
        <w:rPr>
          <w:b/>
        </w:rPr>
        <w:t xml:space="preserve">12. </w:t>
      </w:r>
      <w:r w:rsidR="00FA4FD8" w:rsidRPr="00A63976">
        <w:rPr>
          <w:b/>
        </w:rPr>
        <w:t>Vrede van Augsburg</w:t>
      </w:r>
    </w:p>
    <w:p w14:paraId="3D2FE64C" w14:textId="77777777" w:rsidR="007449B5" w:rsidRPr="00B65179"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71A2CA06" w14:textId="756FE987" w:rsidR="007449B5" w:rsidRPr="00773CAE" w:rsidRDefault="00BC14C9" w:rsidP="007449B5">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615EE39E" wp14:editId="5440323E">
            <wp:extent cx="2468673" cy="1657978"/>
            <wp:effectExtent l="0" t="0" r="825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rede-van-Augsburg-1555-Tijdelijke-godsdienstvrede-British-Museu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5570" cy="1662610"/>
                    </a:xfrm>
                    <a:prstGeom prst="rect">
                      <a:avLst/>
                    </a:prstGeom>
                  </pic:spPr>
                </pic:pic>
              </a:graphicData>
            </a:graphic>
          </wp:inline>
        </w:drawing>
      </w:r>
    </w:p>
    <w:p w14:paraId="0D2D2EE9" w14:textId="77777777" w:rsidR="007449B5" w:rsidRPr="00773CAE" w:rsidRDefault="007449B5" w:rsidP="007449B5">
      <w:pPr>
        <w:pBdr>
          <w:top w:val="single" w:sz="4" w:space="1" w:color="auto"/>
          <w:left w:val="single" w:sz="4" w:space="4" w:color="auto"/>
          <w:bottom w:val="single" w:sz="4" w:space="1" w:color="auto"/>
          <w:right w:val="single" w:sz="4" w:space="4" w:color="auto"/>
        </w:pBdr>
        <w:suppressAutoHyphens w:val="0"/>
        <w:spacing w:line="240" w:lineRule="auto"/>
        <w:rPr>
          <w:sz w:val="10"/>
          <w:szCs w:val="10"/>
        </w:rPr>
      </w:pPr>
    </w:p>
    <w:p w14:paraId="03FADC85" w14:textId="77777777" w:rsidR="00BC14C9" w:rsidRDefault="00BC14C9" w:rsidP="007449B5">
      <w:pPr>
        <w:pBdr>
          <w:top w:val="single" w:sz="4" w:space="1" w:color="auto"/>
          <w:left w:val="single" w:sz="4" w:space="4" w:color="auto"/>
          <w:bottom w:val="single" w:sz="4" w:space="1" w:color="auto"/>
          <w:right w:val="single" w:sz="4" w:space="4" w:color="auto"/>
        </w:pBdr>
        <w:suppressAutoHyphens w:val="0"/>
        <w:spacing w:line="240" w:lineRule="auto"/>
      </w:pPr>
    </w:p>
    <w:p w14:paraId="0D3673EA" w14:textId="39C55736" w:rsidR="00FA4FD8" w:rsidRDefault="00257C10" w:rsidP="007449B5">
      <w:pPr>
        <w:pBdr>
          <w:top w:val="single" w:sz="4" w:space="1" w:color="auto"/>
          <w:left w:val="single" w:sz="4" w:space="4" w:color="auto"/>
          <w:bottom w:val="single" w:sz="4" w:space="1" w:color="auto"/>
          <w:right w:val="single" w:sz="4" w:space="4" w:color="auto"/>
        </w:pBdr>
        <w:suppressAutoHyphens w:val="0"/>
        <w:spacing w:line="240" w:lineRule="auto"/>
      </w:pPr>
      <w:r>
        <w:t>Een</w:t>
      </w:r>
      <w:r w:rsidR="00BC14C9" w:rsidRPr="00BC14C9">
        <w:t xml:space="preserve"> vredesovereenkomst</w:t>
      </w:r>
      <w:r>
        <w:t xml:space="preserve"> </w:t>
      </w:r>
      <w:r>
        <w:t>maakt</w:t>
      </w:r>
      <w:r w:rsidRPr="00BC14C9">
        <w:t xml:space="preserve"> </w:t>
      </w:r>
      <w:r>
        <w:t xml:space="preserve">na veertig jaar een eind </w:t>
      </w:r>
      <w:r w:rsidR="00BC14C9" w:rsidRPr="00BC14C9">
        <w:t>aan religieuze twisten tussen protes</w:t>
      </w:r>
      <w:r w:rsidR="00F53E56">
        <w:t>tanten en katholieken</w:t>
      </w:r>
      <w:r>
        <w:t xml:space="preserve"> in Europa</w:t>
      </w:r>
      <w:r w:rsidR="00F53E56">
        <w:t>. In deze V</w:t>
      </w:r>
      <w:r w:rsidR="00BC14C9" w:rsidRPr="00BC14C9">
        <w:t xml:space="preserve">rede van Augsburg ging men uit van het principe </w:t>
      </w:r>
      <w:proofErr w:type="spellStart"/>
      <w:r w:rsidR="00BC14C9" w:rsidRPr="00BC14C9">
        <w:rPr>
          <w:i/>
        </w:rPr>
        <w:t>cuius</w:t>
      </w:r>
      <w:proofErr w:type="spellEnd"/>
      <w:r w:rsidR="00BC14C9" w:rsidRPr="00BC14C9">
        <w:rPr>
          <w:i/>
        </w:rPr>
        <w:t xml:space="preserve"> regio, </w:t>
      </w:r>
      <w:proofErr w:type="spellStart"/>
      <w:r w:rsidR="00BC14C9" w:rsidRPr="00BC14C9">
        <w:rPr>
          <w:i/>
        </w:rPr>
        <w:t>eius</w:t>
      </w:r>
      <w:proofErr w:type="spellEnd"/>
      <w:r w:rsidR="00BC14C9" w:rsidRPr="00BC14C9">
        <w:rPr>
          <w:i/>
        </w:rPr>
        <w:t xml:space="preserve"> </w:t>
      </w:r>
      <w:proofErr w:type="spellStart"/>
      <w:r w:rsidR="00BC14C9" w:rsidRPr="00BC14C9">
        <w:rPr>
          <w:i/>
        </w:rPr>
        <w:t>religio</w:t>
      </w:r>
      <w:proofErr w:type="spellEnd"/>
      <w:r w:rsidR="00BC14C9" w:rsidRPr="00BC14C9">
        <w:t xml:space="preserve"> (wiens gebied, diens godsdienst). </w:t>
      </w:r>
      <w:r w:rsidR="00433303">
        <w:t>D</w:t>
      </w:r>
      <w:r w:rsidR="00FA4FD8">
        <w:t>e vorst van een gebied bepaalt wel</w:t>
      </w:r>
      <w:r w:rsidR="00BC14C9">
        <w:t>k geloof zijn onderdanen volgen.</w:t>
      </w:r>
    </w:p>
    <w:p w14:paraId="262BC878" w14:textId="77777777" w:rsidR="00F13A28" w:rsidRPr="00BC14C9" w:rsidRDefault="00F13A28" w:rsidP="007449B5">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126EF8DE" w14:textId="77777777" w:rsidR="007449B5" w:rsidRPr="00773CAE" w:rsidRDefault="007449B5" w:rsidP="007449B5">
      <w:pPr>
        <w:suppressAutoHyphens w:val="0"/>
        <w:spacing w:line="240" w:lineRule="auto"/>
      </w:pPr>
    </w:p>
    <w:p w14:paraId="75C53CD9" w14:textId="77777777" w:rsidR="00FA4FD8" w:rsidRPr="00773CAE" w:rsidRDefault="00FA4FD8" w:rsidP="002F5F8D">
      <w:pPr>
        <w:suppressAutoHyphens w:val="0"/>
        <w:spacing w:line="240" w:lineRule="auto"/>
      </w:pPr>
    </w:p>
    <w:p w14:paraId="54C9072D" w14:textId="1605D11D" w:rsidR="002F5F8D" w:rsidRPr="00773CAE" w:rsidRDefault="00A63976" w:rsidP="002F5F8D">
      <w:pPr>
        <w:suppressAutoHyphens w:val="0"/>
        <w:spacing w:line="240" w:lineRule="auto"/>
      </w:pPr>
      <w:r>
        <w:t>1572</w:t>
      </w:r>
    </w:p>
    <w:p w14:paraId="3F253E29" w14:textId="77777777" w:rsidR="002F5F8D" w:rsidRPr="008850E7" w:rsidRDefault="002F5F8D" w:rsidP="002F5F8D">
      <w:pPr>
        <w:suppressAutoHyphens w:val="0"/>
        <w:spacing w:line="240" w:lineRule="auto"/>
        <w:rPr>
          <w:sz w:val="16"/>
          <w:szCs w:val="16"/>
        </w:rPr>
      </w:pPr>
    </w:p>
    <w:p w14:paraId="12CE8B8E" w14:textId="07A54A43" w:rsidR="002F5F8D" w:rsidRPr="00A63976"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b/>
        </w:rPr>
      </w:pPr>
      <w:r w:rsidRPr="00A63976">
        <w:rPr>
          <w:b/>
        </w:rPr>
        <w:t xml:space="preserve">3. </w:t>
      </w:r>
      <w:r w:rsidR="005D5BEC">
        <w:rPr>
          <w:b/>
        </w:rPr>
        <w:t>De W</w:t>
      </w:r>
      <w:r w:rsidR="00781DC0" w:rsidRPr="00A63976">
        <w:rPr>
          <w:b/>
        </w:rPr>
        <w:t>atergeuzen</w:t>
      </w:r>
      <w:r w:rsidR="00BC14C9">
        <w:rPr>
          <w:b/>
        </w:rPr>
        <w:t xml:space="preserve"> veroveren Den Briel</w:t>
      </w:r>
    </w:p>
    <w:p w14:paraId="18CC8634" w14:textId="77777777" w:rsidR="002F5F8D" w:rsidRPr="00B65179"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79453488" w14:textId="2A7B636C" w:rsidR="002F5F8D" w:rsidRPr="00773CAE" w:rsidRDefault="00BC14C9" w:rsidP="002F5F8D">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5AA1E1A7" wp14:editId="6E867536">
            <wp:extent cx="2365406" cy="1547446"/>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atergeuzen.jpg"/>
                    <pic:cNvPicPr/>
                  </pic:nvPicPr>
                  <pic:blipFill>
                    <a:blip r:embed="rId25">
                      <a:extLst>
                        <a:ext uri="{28A0092B-C50C-407E-A947-70E740481C1C}">
                          <a14:useLocalDpi xmlns:a14="http://schemas.microsoft.com/office/drawing/2010/main" val="0"/>
                        </a:ext>
                      </a:extLst>
                    </a:blip>
                    <a:stretch>
                      <a:fillRect/>
                    </a:stretch>
                  </pic:blipFill>
                  <pic:spPr>
                    <a:xfrm>
                      <a:off x="0" y="0"/>
                      <a:ext cx="2382595" cy="1558691"/>
                    </a:xfrm>
                    <a:prstGeom prst="rect">
                      <a:avLst/>
                    </a:prstGeom>
                  </pic:spPr>
                </pic:pic>
              </a:graphicData>
            </a:graphic>
          </wp:inline>
        </w:drawing>
      </w:r>
    </w:p>
    <w:p w14:paraId="055EE324" w14:textId="77777777" w:rsidR="002F5F8D" w:rsidRPr="00136312" w:rsidRDefault="002F5F8D" w:rsidP="002F5F8D">
      <w:pPr>
        <w:pBdr>
          <w:top w:val="single" w:sz="4" w:space="1" w:color="auto"/>
          <w:left w:val="single" w:sz="4" w:space="4" w:color="auto"/>
          <w:bottom w:val="single" w:sz="4" w:space="1" w:color="auto"/>
          <w:right w:val="single" w:sz="4" w:space="4" w:color="auto"/>
        </w:pBdr>
        <w:suppressAutoHyphens w:val="0"/>
        <w:spacing w:line="240" w:lineRule="auto"/>
      </w:pPr>
    </w:p>
    <w:p w14:paraId="58010836" w14:textId="55C2E11D" w:rsidR="00BC14C9" w:rsidRDefault="00BC14C9" w:rsidP="002F5F8D">
      <w:pPr>
        <w:pBdr>
          <w:top w:val="single" w:sz="4" w:space="1" w:color="auto"/>
          <w:left w:val="single" w:sz="4" w:space="4" w:color="auto"/>
          <w:bottom w:val="single" w:sz="4" w:space="1" w:color="auto"/>
          <w:right w:val="single" w:sz="4" w:space="4" w:color="auto"/>
        </w:pBdr>
        <w:suppressAutoHyphens w:val="0"/>
        <w:spacing w:line="240" w:lineRule="auto"/>
      </w:pPr>
      <w:r>
        <w:t>De W</w:t>
      </w:r>
      <w:r w:rsidR="00781DC0">
        <w:t>atergeuzen</w:t>
      </w:r>
      <w:r>
        <w:t xml:space="preserve"> </w:t>
      </w:r>
      <w:r w:rsidR="00F53E56">
        <w:t>zijn</w:t>
      </w:r>
      <w:r>
        <w:t xml:space="preserve"> opstandelingen die</w:t>
      </w:r>
      <w:r w:rsidRPr="00BC14C9">
        <w:t xml:space="preserve"> </w:t>
      </w:r>
      <w:r>
        <w:t xml:space="preserve">zich </w:t>
      </w:r>
      <w:r w:rsidRPr="00BC14C9">
        <w:t>op zee als zeerovers of vrijbuiters oph</w:t>
      </w:r>
      <w:r w:rsidR="00F53E56">
        <w:t>oude</w:t>
      </w:r>
      <w:r w:rsidRPr="00BC14C9">
        <w:t>n e</w:t>
      </w:r>
      <w:r w:rsidR="00F53E56">
        <w:t>n ook de kustdorpen onveilig maken</w:t>
      </w:r>
      <w:r>
        <w:t xml:space="preserve">. </w:t>
      </w:r>
      <w:r w:rsidR="00781DC0">
        <w:t xml:space="preserve">Den Briel </w:t>
      </w:r>
      <w:r>
        <w:t>wordt tot ieders verassing ver</w:t>
      </w:r>
      <w:r w:rsidR="00781DC0">
        <w:t>over</w:t>
      </w:r>
      <w:r>
        <w:t>d</w:t>
      </w:r>
      <w:r w:rsidR="00781DC0">
        <w:t xml:space="preserve"> </w:t>
      </w:r>
      <w:r>
        <w:t>op</w:t>
      </w:r>
      <w:r w:rsidR="00781DC0">
        <w:t xml:space="preserve"> de Spanjaarden, waarna de ops</w:t>
      </w:r>
      <w:r>
        <w:t xml:space="preserve">tand zich uitbreidt </w:t>
      </w:r>
      <w:r w:rsidR="00257C10">
        <w:t>met de gewesten</w:t>
      </w:r>
      <w:r>
        <w:t xml:space="preserve"> Holland en</w:t>
      </w:r>
      <w:r w:rsidR="00781DC0">
        <w:t xml:space="preserve"> Zeeland. W</w:t>
      </w:r>
      <w:r w:rsidR="00257C10">
        <w:t>illem van Oranje wordt door de Gewestelijke S</w:t>
      </w:r>
      <w:r w:rsidR="00781DC0">
        <w:t xml:space="preserve">taten van </w:t>
      </w:r>
      <w:r w:rsidR="00257C10">
        <w:t>meerdere</w:t>
      </w:r>
      <w:r w:rsidR="00781DC0">
        <w:t xml:space="preserve"> gewesten </w:t>
      </w:r>
      <w:r>
        <w:t xml:space="preserve">nu ook </w:t>
      </w:r>
      <w:r w:rsidR="00F53E56">
        <w:t xml:space="preserve">weer </w:t>
      </w:r>
      <w:r w:rsidR="00781DC0">
        <w:t>uitgeroepen tot stadhouder.</w:t>
      </w:r>
    </w:p>
    <w:p w14:paraId="5253E268" w14:textId="77777777" w:rsidR="00BB6B74" w:rsidRPr="00257C10" w:rsidRDefault="00BB6B74" w:rsidP="002F5F8D">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3042E69C" w14:textId="77777777" w:rsidR="00257C10" w:rsidRPr="00257C10" w:rsidRDefault="00257C10" w:rsidP="002F5F8D">
      <w:pPr>
        <w:pBdr>
          <w:top w:val="single" w:sz="4" w:space="1" w:color="auto"/>
          <w:left w:val="single" w:sz="4" w:space="4" w:color="auto"/>
          <w:bottom w:val="single" w:sz="4" w:space="1" w:color="auto"/>
          <w:right w:val="single" w:sz="4" w:space="4" w:color="auto"/>
        </w:pBdr>
        <w:suppressAutoHyphens w:val="0"/>
        <w:spacing w:line="240" w:lineRule="auto"/>
        <w:rPr>
          <w:sz w:val="16"/>
          <w:szCs w:val="14"/>
        </w:rPr>
      </w:pPr>
    </w:p>
    <w:p w14:paraId="5D78611F" w14:textId="77777777" w:rsidR="00BB6B74" w:rsidRPr="00B65179" w:rsidRDefault="00BB6B74" w:rsidP="002F5F8D">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3E6C84C4" w14:textId="77777777" w:rsidR="00BC14C9" w:rsidRPr="00BC14C9" w:rsidRDefault="00BC14C9" w:rsidP="007449B5">
      <w:pPr>
        <w:suppressAutoHyphens w:val="0"/>
        <w:spacing w:line="240" w:lineRule="auto"/>
        <w:rPr>
          <w:szCs w:val="16"/>
        </w:rPr>
      </w:pPr>
    </w:p>
    <w:p w14:paraId="77218F03" w14:textId="77777777" w:rsidR="00BB6B74" w:rsidRPr="00BB6B74" w:rsidRDefault="00BB6B74" w:rsidP="00BB6B74"/>
    <w:p w14:paraId="5CB47B7A" w14:textId="1571EF6B" w:rsidR="00FA4FD8" w:rsidRDefault="007449B5" w:rsidP="007449B5">
      <w:pPr>
        <w:suppressAutoHyphens w:val="0"/>
        <w:spacing w:line="240" w:lineRule="auto"/>
      </w:pPr>
      <w:r w:rsidRPr="002F5F8D">
        <w:t>15</w:t>
      </w:r>
      <w:r w:rsidR="00FA4FD8">
        <w:t>66</w:t>
      </w:r>
    </w:p>
    <w:p w14:paraId="4EFAA2C1" w14:textId="77777777" w:rsidR="00781DC0" w:rsidRPr="00781DC0" w:rsidRDefault="00781DC0" w:rsidP="007449B5">
      <w:pPr>
        <w:suppressAutoHyphens w:val="0"/>
        <w:spacing w:line="240" w:lineRule="auto"/>
        <w:rPr>
          <w:sz w:val="16"/>
        </w:rPr>
      </w:pPr>
    </w:p>
    <w:p w14:paraId="7DF60591" w14:textId="09BF8B3C" w:rsidR="007449B5" w:rsidRPr="00A63976" w:rsidRDefault="007449B5" w:rsidP="00BC14C9">
      <w:pPr>
        <w:pBdr>
          <w:top w:val="single" w:sz="4" w:space="1" w:color="auto"/>
          <w:left w:val="single" w:sz="4" w:space="1" w:color="auto"/>
          <w:bottom w:val="single" w:sz="4" w:space="1" w:color="auto"/>
          <w:right w:val="single" w:sz="4" w:space="1" w:color="auto"/>
        </w:pBdr>
        <w:suppressAutoHyphens w:val="0"/>
        <w:spacing w:line="240" w:lineRule="auto"/>
        <w:rPr>
          <w:b/>
        </w:rPr>
      </w:pPr>
      <w:r w:rsidRPr="00A63976">
        <w:rPr>
          <w:b/>
        </w:rPr>
        <w:t xml:space="preserve">8. </w:t>
      </w:r>
      <w:r w:rsidR="00FA4FD8" w:rsidRPr="00A63976">
        <w:rPr>
          <w:b/>
        </w:rPr>
        <w:t>Het Smeekschrift der Edelen</w:t>
      </w:r>
    </w:p>
    <w:p w14:paraId="6240861B" w14:textId="336AD42C" w:rsidR="007449B5" w:rsidRPr="00B65179" w:rsidRDefault="007449B5" w:rsidP="00BC14C9">
      <w:pPr>
        <w:pBdr>
          <w:top w:val="single" w:sz="4" w:space="1" w:color="auto"/>
          <w:left w:val="single" w:sz="4" w:space="1" w:color="auto"/>
          <w:bottom w:val="single" w:sz="4" w:space="1" w:color="auto"/>
          <w:right w:val="single" w:sz="4" w:space="1" w:color="auto"/>
        </w:pBdr>
        <w:suppressAutoHyphens w:val="0"/>
        <w:spacing w:line="240" w:lineRule="auto"/>
        <w:rPr>
          <w:b/>
          <w:sz w:val="14"/>
          <w:szCs w:val="14"/>
        </w:rPr>
      </w:pPr>
    </w:p>
    <w:p w14:paraId="387E63B2" w14:textId="07F62F4A" w:rsidR="007449B5" w:rsidRDefault="00BC14C9" w:rsidP="00BC14C9">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0A80D079" wp14:editId="4ADC3DEF">
            <wp:extent cx="2239532" cy="1737995"/>
            <wp:effectExtent l="0" t="0" r="889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erbond-der-Edelen-Smeekschrift-der-Edelen.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3975" cy="1756964"/>
                    </a:xfrm>
                    <a:prstGeom prst="rect">
                      <a:avLst/>
                    </a:prstGeom>
                  </pic:spPr>
                </pic:pic>
              </a:graphicData>
            </a:graphic>
          </wp:inline>
        </w:drawing>
      </w:r>
    </w:p>
    <w:p w14:paraId="394520EB" w14:textId="77777777" w:rsidR="00B65179" w:rsidRPr="00B65179" w:rsidRDefault="00B65179" w:rsidP="00BC14C9">
      <w:pPr>
        <w:pBdr>
          <w:top w:val="single" w:sz="4" w:space="1" w:color="auto"/>
          <w:left w:val="single" w:sz="4" w:space="1" w:color="auto"/>
          <w:bottom w:val="single" w:sz="4" w:space="1" w:color="auto"/>
          <w:right w:val="single" w:sz="4" w:space="1" w:color="auto"/>
        </w:pBdr>
        <w:suppressAutoHyphens w:val="0"/>
        <w:spacing w:line="240" w:lineRule="auto"/>
        <w:rPr>
          <w:sz w:val="14"/>
          <w:szCs w:val="16"/>
        </w:rPr>
      </w:pPr>
    </w:p>
    <w:p w14:paraId="79B2E0C4" w14:textId="7D15C48C" w:rsidR="00257C10" w:rsidRDefault="00FA4FD8" w:rsidP="00BC14C9">
      <w:pPr>
        <w:pStyle w:val="Geenafstand"/>
        <w:pBdr>
          <w:top w:val="single" w:sz="4" w:space="1" w:color="auto"/>
          <w:left w:val="single" w:sz="4" w:space="1" w:color="auto"/>
          <w:bottom w:val="single" w:sz="4" w:space="1" w:color="auto"/>
          <w:right w:val="single" w:sz="4" w:space="1" w:color="auto"/>
        </w:pBdr>
      </w:pPr>
      <w:r>
        <w:t xml:space="preserve">Nederlandse edelen </w:t>
      </w:r>
      <w:r w:rsidR="00257C10">
        <w:t>doen een</w:t>
      </w:r>
      <w:r w:rsidR="00257C10">
        <w:t xml:space="preserve"> v</w:t>
      </w:r>
      <w:r w:rsidR="00257C10">
        <w:t>erzoek</w:t>
      </w:r>
      <w:r w:rsidR="00257C10">
        <w:t xml:space="preserve"> </w:t>
      </w:r>
      <w:r>
        <w:t>aan landv</w:t>
      </w:r>
      <w:r w:rsidR="00257C10">
        <w:t>oogdes Margaretha van Parma om d</w:t>
      </w:r>
      <w:r>
        <w:t>e ke</w:t>
      </w:r>
      <w:r w:rsidR="001D2CE4">
        <w:t>ttervervolgingen op te heffen. Er wordt</w:t>
      </w:r>
      <w:r w:rsidR="00620624">
        <w:t xml:space="preserve"> aanvakelijk</w:t>
      </w:r>
      <w:r w:rsidR="001D2CE4">
        <w:t xml:space="preserve"> geluisterd, maar de onrust blijft.</w:t>
      </w:r>
      <w:r>
        <w:t xml:space="preserve"> </w:t>
      </w:r>
      <w:r w:rsidR="00620624">
        <w:t>Er komen</w:t>
      </w:r>
      <w:r w:rsidR="001D2CE4">
        <w:t xml:space="preserve"> steeds meer </w:t>
      </w:r>
      <w:r>
        <w:t xml:space="preserve">calvinistische </w:t>
      </w:r>
      <w:r w:rsidR="00620624">
        <w:t>protesten</w:t>
      </w:r>
      <w:r>
        <w:t xml:space="preserve"> </w:t>
      </w:r>
      <w:r w:rsidR="001D2CE4">
        <w:t>en uiteindelijk ontstaat ook de beeldenstorm</w:t>
      </w:r>
      <w:r w:rsidR="00257C10">
        <w:t xml:space="preserve"> in de Nederlanden</w:t>
      </w:r>
    </w:p>
    <w:p w14:paraId="45AF1FCA" w14:textId="77777777" w:rsidR="00BC14C9" w:rsidRPr="00BC14C9" w:rsidRDefault="00BC14C9" w:rsidP="00BC14C9">
      <w:pPr>
        <w:pStyle w:val="Geenopmaak"/>
        <w:pBdr>
          <w:top w:val="single" w:sz="4" w:space="1" w:color="auto"/>
          <w:left w:val="single" w:sz="4" w:space="1" w:color="auto"/>
          <w:bottom w:val="single" w:sz="4" w:space="1" w:color="auto"/>
          <w:right w:val="single" w:sz="4" w:space="1" w:color="auto"/>
        </w:pBdr>
        <w:rPr>
          <w:sz w:val="14"/>
          <w:szCs w:val="14"/>
        </w:rPr>
      </w:pPr>
    </w:p>
    <w:p w14:paraId="5C25E161" w14:textId="77777777" w:rsidR="007449B5" w:rsidRPr="00773CAE" w:rsidRDefault="007449B5" w:rsidP="007449B5">
      <w:pPr>
        <w:suppressAutoHyphens w:val="0"/>
        <w:spacing w:line="240" w:lineRule="auto"/>
      </w:pPr>
    </w:p>
    <w:p w14:paraId="05419B1D" w14:textId="77777777" w:rsidR="00BC14C9" w:rsidRPr="00773CAE" w:rsidRDefault="00BC14C9" w:rsidP="002F5F8D">
      <w:pPr>
        <w:suppressAutoHyphens w:val="0"/>
        <w:spacing w:line="240" w:lineRule="auto"/>
      </w:pPr>
    </w:p>
    <w:p w14:paraId="5698D32B" w14:textId="4FF3EC8F" w:rsidR="002F5F8D" w:rsidRPr="00773CAE" w:rsidRDefault="00E650BD" w:rsidP="002F5F8D">
      <w:pPr>
        <w:suppressAutoHyphens w:val="0"/>
        <w:spacing w:line="240" w:lineRule="auto"/>
      </w:pPr>
      <w:r>
        <w:t>1576</w:t>
      </w:r>
    </w:p>
    <w:p w14:paraId="3FE9FC33" w14:textId="77777777" w:rsidR="002F5F8D" w:rsidRPr="008850E7" w:rsidRDefault="002F5F8D" w:rsidP="002F5F8D">
      <w:pPr>
        <w:suppressAutoHyphens w:val="0"/>
        <w:spacing w:line="240" w:lineRule="auto"/>
        <w:rPr>
          <w:sz w:val="16"/>
          <w:szCs w:val="16"/>
        </w:rPr>
      </w:pPr>
    </w:p>
    <w:p w14:paraId="0E7D19BB" w14:textId="5DC38521" w:rsidR="002F5F8D" w:rsidRPr="00A63976" w:rsidRDefault="002F5F8D" w:rsidP="00433303">
      <w:pPr>
        <w:pBdr>
          <w:top w:val="single" w:sz="4" w:space="1" w:color="auto"/>
          <w:left w:val="single" w:sz="4" w:space="1" w:color="auto"/>
          <w:bottom w:val="single" w:sz="4" w:space="1" w:color="auto"/>
          <w:right w:val="single" w:sz="4" w:space="1" w:color="auto"/>
        </w:pBdr>
        <w:suppressAutoHyphens w:val="0"/>
        <w:spacing w:line="240" w:lineRule="auto"/>
        <w:rPr>
          <w:b/>
        </w:rPr>
      </w:pPr>
      <w:r w:rsidRPr="00A63976">
        <w:rPr>
          <w:b/>
        </w:rPr>
        <w:t xml:space="preserve">1. </w:t>
      </w:r>
      <w:r w:rsidR="00433303" w:rsidRPr="001D2CE4">
        <w:rPr>
          <w:b/>
        </w:rPr>
        <w:t>Pacificatie van Gent</w:t>
      </w:r>
    </w:p>
    <w:p w14:paraId="7050CF4E" w14:textId="77777777" w:rsidR="002F5F8D" w:rsidRPr="00B65179" w:rsidRDefault="002F5F8D" w:rsidP="00433303">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672DE243" w14:textId="1454EA08" w:rsidR="002F5F8D" w:rsidRPr="00773CAE" w:rsidRDefault="00F207CF" w:rsidP="00433303">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18A2E397" wp14:editId="3641B6AF">
            <wp:extent cx="1618522" cy="2120202"/>
            <wp:effectExtent l="0" t="0" r="1270" b="0"/>
            <wp:docPr id="56" name="Afbeelding 56" descr="https://upload.wikimedia.org/wikipedia/commons/thumb/e/ea/Tachtigjarige_Oorlog_1576-77.svg/800px-Tachtigjarige_Oorlog_1576-7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e/ea/Tachtigjarige_Oorlog_1576-77.svg/800px-Tachtigjarige_Oorlog_1576-77.sv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339" cy="2161881"/>
                    </a:xfrm>
                    <a:prstGeom prst="rect">
                      <a:avLst/>
                    </a:prstGeom>
                    <a:noFill/>
                    <a:ln>
                      <a:noFill/>
                    </a:ln>
                  </pic:spPr>
                </pic:pic>
              </a:graphicData>
            </a:graphic>
          </wp:inline>
        </w:drawing>
      </w:r>
    </w:p>
    <w:p w14:paraId="243C9A92" w14:textId="77777777" w:rsidR="002F5F8D" w:rsidRPr="00BB6B74" w:rsidRDefault="002F5F8D" w:rsidP="00433303">
      <w:pPr>
        <w:pBdr>
          <w:top w:val="single" w:sz="4" w:space="1" w:color="auto"/>
          <w:left w:val="single" w:sz="4" w:space="1" w:color="auto"/>
          <w:bottom w:val="single" w:sz="4" w:space="1" w:color="auto"/>
          <w:right w:val="single" w:sz="4" w:space="1" w:color="auto"/>
        </w:pBdr>
        <w:suppressAutoHyphens w:val="0"/>
        <w:spacing w:line="240" w:lineRule="auto"/>
        <w:rPr>
          <w:szCs w:val="14"/>
        </w:rPr>
      </w:pPr>
    </w:p>
    <w:p w14:paraId="0795CF70" w14:textId="5C7648BB" w:rsidR="00F13A28" w:rsidRDefault="00F53E56" w:rsidP="00A63976">
      <w:pPr>
        <w:pBdr>
          <w:top w:val="single" w:sz="4" w:space="1" w:color="auto"/>
          <w:left w:val="single" w:sz="4" w:space="1" w:color="auto"/>
          <w:bottom w:val="single" w:sz="4" w:space="1" w:color="auto"/>
          <w:right w:val="single" w:sz="4" w:space="1" w:color="auto"/>
        </w:pBdr>
        <w:suppressAutoHyphens w:val="0"/>
        <w:spacing w:line="240" w:lineRule="auto"/>
      </w:pPr>
      <w:r>
        <w:t>De z</w:t>
      </w:r>
      <w:r w:rsidR="00433303" w:rsidRPr="00CC4B7E">
        <w:t>uidelijke gewesten</w:t>
      </w:r>
      <w:r w:rsidR="00BB6B74">
        <w:t>,</w:t>
      </w:r>
      <w:r w:rsidR="00433303" w:rsidRPr="00CC4B7E">
        <w:t xml:space="preserve"> die</w:t>
      </w:r>
      <w:r w:rsidR="00BB6B74">
        <w:t xml:space="preserve"> eerder nog</w:t>
      </w:r>
      <w:r w:rsidR="00433303" w:rsidRPr="00CC4B7E">
        <w:t xml:space="preserve"> loyaal waren aan </w:t>
      </w:r>
      <w:r w:rsidR="00BB6B74">
        <w:t xml:space="preserve">de </w:t>
      </w:r>
      <w:r w:rsidR="00433303" w:rsidRPr="00CC4B7E">
        <w:t>Spa</w:t>
      </w:r>
      <w:r w:rsidR="00BB6B74">
        <w:t>anse Koning,</w:t>
      </w:r>
      <w:r w:rsidR="00433303" w:rsidRPr="00CC4B7E">
        <w:t xml:space="preserve"> sluiten zich </w:t>
      </w:r>
      <w:r w:rsidR="00BC14C9">
        <w:t xml:space="preserve">nu toch </w:t>
      </w:r>
      <w:r w:rsidR="00433303" w:rsidRPr="00CC4B7E">
        <w:t>aan bij</w:t>
      </w:r>
      <w:r>
        <w:t xml:space="preserve"> de opstandige gewesten in het n</w:t>
      </w:r>
      <w:r w:rsidR="00433303" w:rsidRPr="00CC4B7E">
        <w:t>oorden</w:t>
      </w:r>
      <w:r w:rsidR="00BB6B74">
        <w:t>. Dit</w:t>
      </w:r>
      <w:r w:rsidR="00433303" w:rsidRPr="00CC4B7E">
        <w:t xml:space="preserve"> onder voorwaarde dat het katholieke geloof bij hen wordt gehandhaafd.</w:t>
      </w:r>
      <w:r w:rsidR="00B65179">
        <w:t xml:space="preserve"> Een belangrijk stre</w:t>
      </w:r>
      <w:r w:rsidR="00BC14C9">
        <w:t>efdoel</w:t>
      </w:r>
      <w:r w:rsidR="00B65179">
        <w:t xml:space="preserve"> van Willem van Oranje</w:t>
      </w:r>
      <w:r w:rsidR="00BC14C9">
        <w:t xml:space="preserve"> wordt </w:t>
      </w:r>
      <w:r w:rsidR="00B65179">
        <w:t>hiermee bereikt.</w:t>
      </w:r>
    </w:p>
    <w:p w14:paraId="14EC529E" w14:textId="77777777" w:rsidR="00BB6B74" w:rsidRPr="00BB6B74" w:rsidRDefault="00BB6B74" w:rsidP="00A63976">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5AC56C2D" w14:textId="77777777" w:rsidR="00CC4B7E" w:rsidRDefault="00CC4B7E" w:rsidP="00D5549E">
      <w:pPr>
        <w:suppressAutoHyphens w:val="0"/>
        <w:spacing w:line="240" w:lineRule="auto"/>
      </w:pPr>
    </w:p>
    <w:p w14:paraId="3813124E" w14:textId="761662E3" w:rsidR="00D5549E" w:rsidRPr="00CC4B7E" w:rsidRDefault="00E650BD" w:rsidP="00D5549E">
      <w:pPr>
        <w:suppressAutoHyphens w:val="0"/>
        <w:spacing w:line="240" w:lineRule="auto"/>
        <w:rPr>
          <w:lang w:val="en-GB"/>
        </w:rPr>
      </w:pPr>
      <w:r>
        <w:rPr>
          <w:lang w:val="en-GB"/>
        </w:rPr>
        <w:t>1579</w:t>
      </w:r>
    </w:p>
    <w:p w14:paraId="4EB1FC59" w14:textId="77777777" w:rsidR="00D5549E" w:rsidRPr="00CC4B7E" w:rsidRDefault="00D5549E" w:rsidP="00D5549E">
      <w:pPr>
        <w:suppressAutoHyphens w:val="0"/>
        <w:spacing w:line="240" w:lineRule="auto"/>
        <w:rPr>
          <w:sz w:val="16"/>
          <w:lang w:val="en-GB"/>
        </w:rPr>
      </w:pPr>
    </w:p>
    <w:p w14:paraId="155EA41B" w14:textId="77777777" w:rsidR="00433303" w:rsidRPr="00A86A00"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 xml:space="preserve">10. </w:t>
      </w:r>
      <w:r>
        <w:rPr>
          <w:b/>
        </w:rPr>
        <w:t>Unie van Utrecht</w:t>
      </w:r>
    </w:p>
    <w:p w14:paraId="6ACA5FCC" w14:textId="77777777" w:rsidR="00433303" w:rsidRPr="00FF0F30"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70C9F397" w14:textId="09A7E2B0" w:rsidR="00433303" w:rsidRPr="00773CAE" w:rsidRDefault="00FF0F30" w:rsidP="00433303">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08B0423F" wp14:editId="607D49BF">
            <wp:extent cx="1541718" cy="2019718"/>
            <wp:effectExtent l="0" t="0" r="190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ie van Utrech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6074" cy="2025424"/>
                    </a:xfrm>
                    <a:prstGeom prst="rect">
                      <a:avLst/>
                    </a:prstGeom>
                  </pic:spPr>
                </pic:pic>
              </a:graphicData>
            </a:graphic>
          </wp:inline>
        </w:drawing>
      </w:r>
    </w:p>
    <w:p w14:paraId="0E92EA02" w14:textId="77777777" w:rsidR="00433303" w:rsidRPr="00FF0F30"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352815D6" w14:textId="63BC3E7D" w:rsidR="00433303" w:rsidRPr="0040285D"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pPr>
      <w:r>
        <w:t>Het bondgenootschap</w:t>
      </w:r>
      <w:r w:rsidR="00FF0F30">
        <w:t xml:space="preserve"> van de</w:t>
      </w:r>
      <w:r>
        <w:t xml:space="preserve"> </w:t>
      </w:r>
      <w:r w:rsidRPr="0040285D">
        <w:t>Pacificatie</w:t>
      </w:r>
      <w:r>
        <w:t xml:space="preserve"> van Gent</w:t>
      </w:r>
      <w:r w:rsidR="00FF0F30">
        <w:t xml:space="preserve"> valt uiteen en d</w:t>
      </w:r>
      <w:r>
        <w:t xml:space="preserve">e </w:t>
      </w:r>
      <w:r w:rsidR="00FF0F30">
        <w:t>opstandige noordelijke g</w:t>
      </w:r>
      <w:r w:rsidRPr="0040285D">
        <w:t>ewesten verenigen zich</w:t>
      </w:r>
      <w:r w:rsidR="00C64E5C">
        <w:t xml:space="preserve"> </w:t>
      </w:r>
      <w:r w:rsidRPr="0040285D">
        <w:t xml:space="preserve">in </w:t>
      </w:r>
      <w:r w:rsidR="00C64E5C">
        <w:t xml:space="preserve">de </w:t>
      </w:r>
      <w:r w:rsidRPr="0040285D">
        <w:t>Unie van Utrecht.</w:t>
      </w:r>
      <w:r w:rsidR="00C64E5C" w:rsidRPr="00C64E5C">
        <w:t xml:space="preserve"> </w:t>
      </w:r>
      <w:r w:rsidR="00FF0F30">
        <w:t xml:space="preserve">Er wordt samengewerkt </w:t>
      </w:r>
      <w:r w:rsidR="00C64E5C" w:rsidRPr="00C64E5C">
        <w:t xml:space="preserve">om </w:t>
      </w:r>
      <w:r w:rsidR="00FF0F30">
        <w:t>de Spanjaarden te verdrijven</w:t>
      </w:r>
      <w:r w:rsidR="00257C10">
        <w:t>. Daarnaast worden</w:t>
      </w:r>
      <w:r w:rsidR="00FF0F30">
        <w:t xml:space="preserve"> </w:t>
      </w:r>
      <w:r w:rsidR="00C64E5C" w:rsidRPr="00C64E5C">
        <w:t xml:space="preserve">een aantal staatkundige zaken </w:t>
      </w:r>
      <w:r w:rsidR="00257C10">
        <w:t xml:space="preserve">geregeld zoals </w:t>
      </w:r>
      <w:r w:rsidR="00C64E5C" w:rsidRPr="00C64E5C">
        <w:t>defensie, belastingen en godsdienst.</w:t>
      </w:r>
    </w:p>
    <w:p w14:paraId="62E45BC3" w14:textId="77777777" w:rsidR="00CC4B7E" w:rsidRPr="00C64E5C" w:rsidRDefault="00CC4B7E" w:rsidP="00D5549E">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3398926B" w14:textId="77777777" w:rsidR="00D5549E" w:rsidRDefault="00D5549E" w:rsidP="00D5549E">
      <w:pPr>
        <w:suppressAutoHyphens w:val="0"/>
        <w:spacing w:line="240" w:lineRule="auto"/>
      </w:pPr>
    </w:p>
    <w:p w14:paraId="58EEDE96" w14:textId="77777777" w:rsidR="00FF0F30" w:rsidRPr="00773CAE" w:rsidRDefault="00FF0F30" w:rsidP="00D5549E">
      <w:pPr>
        <w:suppressAutoHyphens w:val="0"/>
        <w:spacing w:line="240" w:lineRule="auto"/>
      </w:pPr>
    </w:p>
    <w:p w14:paraId="604EF92A" w14:textId="58A907D7" w:rsidR="00D5549E" w:rsidRPr="00773CAE" w:rsidRDefault="00E650BD" w:rsidP="00D5549E">
      <w:pPr>
        <w:suppressAutoHyphens w:val="0"/>
        <w:spacing w:line="240" w:lineRule="auto"/>
      </w:pPr>
      <w:r>
        <w:t>1584</w:t>
      </w:r>
    </w:p>
    <w:p w14:paraId="50B9A735" w14:textId="77777777" w:rsidR="00D5549E" w:rsidRPr="008A3773" w:rsidRDefault="00D5549E" w:rsidP="00D5549E">
      <w:pPr>
        <w:suppressAutoHyphens w:val="0"/>
        <w:spacing w:line="240" w:lineRule="auto"/>
        <w:rPr>
          <w:sz w:val="16"/>
          <w:szCs w:val="10"/>
        </w:rPr>
      </w:pPr>
    </w:p>
    <w:p w14:paraId="73BD100A" w14:textId="77777777" w:rsidR="00433303" w:rsidRPr="00A86A00" w:rsidRDefault="00433303" w:rsidP="00E650BD">
      <w:pPr>
        <w:pBdr>
          <w:top w:val="single" w:sz="4" w:space="1" w:color="auto"/>
          <w:left w:val="single" w:sz="4" w:space="1" w:color="auto"/>
          <w:bottom w:val="single" w:sz="4" w:space="1" w:color="auto"/>
          <w:right w:val="single" w:sz="4" w:space="1" w:color="auto"/>
        </w:pBdr>
        <w:suppressAutoHyphens w:val="0"/>
        <w:spacing w:line="240" w:lineRule="auto"/>
        <w:rPr>
          <w:b/>
        </w:rPr>
      </w:pPr>
      <w:r w:rsidRPr="0040285D">
        <w:rPr>
          <w:b/>
        </w:rPr>
        <w:t>5.</w:t>
      </w:r>
      <w:r w:rsidRPr="00A86A00">
        <w:rPr>
          <w:b/>
        </w:rPr>
        <w:t xml:space="preserve"> </w:t>
      </w:r>
      <w:r>
        <w:rPr>
          <w:b/>
        </w:rPr>
        <w:t>Moord op Willem van Oranje</w:t>
      </w:r>
    </w:p>
    <w:p w14:paraId="371D365C" w14:textId="77777777" w:rsidR="00433303" w:rsidRPr="00C64E5C" w:rsidRDefault="00433303" w:rsidP="00E650BD">
      <w:pPr>
        <w:pBdr>
          <w:top w:val="single" w:sz="4" w:space="1" w:color="auto"/>
          <w:left w:val="single" w:sz="4" w:space="1" w:color="auto"/>
          <w:bottom w:val="single" w:sz="4" w:space="1" w:color="auto"/>
          <w:right w:val="single" w:sz="4" w:space="1" w:color="auto"/>
        </w:pBdr>
        <w:suppressAutoHyphens w:val="0"/>
        <w:spacing w:line="240" w:lineRule="auto"/>
      </w:pPr>
    </w:p>
    <w:p w14:paraId="76BB4275" w14:textId="037A3EBB" w:rsidR="00433303" w:rsidRPr="00773CAE" w:rsidRDefault="00C64E5C" w:rsidP="00E650BD">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03C54B67" wp14:editId="0955518C">
            <wp:extent cx="1953456" cy="1808703"/>
            <wp:effectExtent l="0" t="0" r="8890" b="127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thasar-Gerard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1152" cy="1825088"/>
                    </a:xfrm>
                    <a:prstGeom prst="rect">
                      <a:avLst/>
                    </a:prstGeom>
                  </pic:spPr>
                </pic:pic>
              </a:graphicData>
            </a:graphic>
          </wp:inline>
        </w:drawing>
      </w:r>
    </w:p>
    <w:p w14:paraId="08F176F2" w14:textId="77777777" w:rsidR="00433303" w:rsidRPr="00C64E5C" w:rsidRDefault="00433303" w:rsidP="00E650BD">
      <w:pPr>
        <w:pBdr>
          <w:top w:val="single" w:sz="4" w:space="1" w:color="auto"/>
          <w:left w:val="single" w:sz="4" w:space="1" w:color="auto"/>
          <w:bottom w:val="single" w:sz="4" w:space="1" w:color="auto"/>
          <w:right w:val="single" w:sz="4" w:space="1" w:color="auto"/>
        </w:pBdr>
        <w:suppressAutoHyphens w:val="0"/>
        <w:spacing w:line="240" w:lineRule="auto"/>
      </w:pPr>
    </w:p>
    <w:p w14:paraId="59748610" w14:textId="23DD7B5B" w:rsidR="008869E4" w:rsidRDefault="00257C10" w:rsidP="00E650BD">
      <w:pPr>
        <w:pBdr>
          <w:top w:val="single" w:sz="4" w:space="1" w:color="auto"/>
          <w:left w:val="single" w:sz="4" w:space="1" w:color="auto"/>
          <w:bottom w:val="single" w:sz="4" w:space="1" w:color="auto"/>
          <w:right w:val="single" w:sz="4" w:space="1" w:color="auto"/>
        </w:pBdr>
        <w:suppressAutoHyphens w:val="0"/>
        <w:spacing w:line="240" w:lineRule="auto"/>
        <w:rPr>
          <w:rStyle w:val="Nadruk"/>
        </w:rPr>
      </w:pPr>
      <w:r>
        <w:t>De</w:t>
      </w:r>
      <w:r w:rsidR="00433303" w:rsidRPr="0040285D">
        <w:t xml:space="preserve"> Spaanse koning Filips II, die</w:t>
      </w:r>
      <w:r>
        <w:t xml:space="preserve"> ook over de Nederlanden heerst</w:t>
      </w:r>
      <w:r w:rsidR="00433303" w:rsidRPr="0040285D">
        <w:t xml:space="preserve">, </w:t>
      </w:r>
      <w:r>
        <w:t xml:space="preserve">verklaart </w:t>
      </w:r>
      <w:r w:rsidR="00433303" w:rsidRPr="0040285D">
        <w:t xml:space="preserve">Willem van Oranje vogelvrij. </w:t>
      </w:r>
      <w:r>
        <w:t>De</w:t>
      </w:r>
      <w:r w:rsidR="00433303">
        <w:t xml:space="preserve"> katholieke Balthasar Gerards </w:t>
      </w:r>
      <w:r>
        <w:t xml:space="preserve">schiet </w:t>
      </w:r>
      <w:r w:rsidR="00433303">
        <w:t>de prins van Oranje van dichtbij in zijn borst en zij.</w:t>
      </w:r>
      <w:r w:rsidR="00433303" w:rsidRPr="0040285D">
        <w:t xml:space="preserve"> </w:t>
      </w:r>
      <w:r w:rsidR="00433303">
        <w:t xml:space="preserve">Volgens de overlevering waren </w:t>
      </w:r>
      <w:r>
        <w:t>Willems</w:t>
      </w:r>
      <w:r w:rsidR="00433303">
        <w:t xml:space="preserve"> laatste woorden: </w:t>
      </w:r>
      <w:r w:rsidR="00433303">
        <w:rPr>
          <w:rStyle w:val="Nadruk"/>
        </w:rPr>
        <w:t>‘Mijn God, mijn God, heb medelijden met mij en dit arme volk!’</w:t>
      </w:r>
    </w:p>
    <w:p w14:paraId="5BC71180" w14:textId="77777777" w:rsidR="00E650BD" w:rsidRPr="00C64E5C" w:rsidRDefault="00E650BD" w:rsidP="00FF0F30">
      <w:pPr>
        <w:pStyle w:val="Geenopmaak"/>
        <w:pBdr>
          <w:top w:val="single" w:sz="4" w:space="1" w:color="auto"/>
          <w:left w:val="single" w:sz="4" w:space="1" w:color="auto"/>
          <w:bottom w:val="single" w:sz="4" w:space="1" w:color="auto"/>
          <w:right w:val="single" w:sz="4" w:space="1" w:color="auto"/>
        </w:pBdr>
        <w:ind w:left="0" w:firstLine="0"/>
        <w:rPr>
          <w:rStyle w:val="Nadruk"/>
          <w:sz w:val="14"/>
        </w:rPr>
      </w:pPr>
    </w:p>
    <w:p w14:paraId="0DBDF5E1" w14:textId="77777777" w:rsidR="00CC4B7E" w:rsidRDefault="00CC4B7E" w:rsidP="00D5549E">
      <w:pPr>
        <w:suppressAutoHyphens w:val="0"/>
        <w:spacing w:line="240" w:lineRule="auto"/>
      </w:pPr>
    </w:p>
    <w:p w14:paraId="6743E777" w14:textId="4EE01494" w:rsidR="00D5549E" w:rsidRPr="00773CAE" w:rsidRDefault="00E650BD" w:rsidP="00D5549E">
      <w:pPr>
        <w:suppressAutoHyphens w:val="0"/>
        <w:spacing w:line="240" w:lineRule="auto"/>
      </w:pPr>
      <w:r>
        <w:t>1581</w:t>
      </w:r>
    </w:p>
    <w:p w14:paraId="33139EDE" w14:textId="77777777" w:rsidR="00D5549E" w:rsidRPr="008A3773" w:rsidRDefault="00D5549E" w:rsidP="00D5549E">
      <w:pPr>
        <w:suppressAutoHyphens w:val="0"/>
        <w:spacing w:line="240" w:lineRule="auto"/>
        <w:rPr>
          <w:sz w:val="16"/>
        </w:rPr>
      </w:pPr>
    </w:p>
    <w:p w14:paraId="77CD1A65" w14:textId="77777777" w:rsidR="00433303" w:rsidRPr="00A86A00" w:rsidRDefault="00433303" w:rsidP="00433303">
      <w:pPr>
        <w:pBdr>
          <w:top w:val="single" w:sz="4" w:space="1" w:color="auto"/>
          <w:left w:val="single" w:sz="4" w:space="4" w:color="auto"/>
          <w:bottom w:val="single" w:sz="4" w:space="0" w:color="auto"/>
          <w:right w:val="single" w:sz="4" w:space="4" w:color="auto"/>
        </w:pBdr>
        <w:suppressAutoHyphens w:val="0"/>
        <w:spacing w:line="240" w:lineRule="auto"/>
        <w:rPr>
          <w:b/>
        </w:rPr>
      </w:pPr>
      <w:r w:rsidRPr="00A86A00">
        <w:rPr>
          <w:b/>
        </w:rPr>
        <w:t xml:space="preserve">13. </w:t>
      </w:r>
      <w:r w:rsidRPr="0040285D">
        <w:rPr>
          <w:b/>
        </w:rPr>
        <w:t xml:space="preserve">Plakkaat van </w:t>
      </w:r>
      <w:proofErr w:type="spellStart"/>
      <w:r w:rsidRPr="0040285D">
        <w:rPr>
          <w:b/>
        </w:rPr>
        <w:t>Verlatinghe</w:t>
      </w:r>
      <w:proofErr w:type="spellEnd"/>
    </w:p>
    <w:p w14:paraId="127A7E6B" w14:textId="77777777" w:rsidR="00433303" w:rsidRPr="00FF0F30" w:rsidRDefault="00433303" w:rsidP="00433303">
      <w:pPr>
        <w:pBdr>
          <w:top w:val="single" w:sz="4" w:space="1" w:color="auto"/>
          <w:left w:val="single" w:sz="4" w:space="4" w:color="auto"/>
          <w:bottom w:val="single" w:sz="4" w:space="0" w:color="auto"/>
          <w:right w:val="single" w:sz="4" w:space="4" w:color="auto"/>
        </w:pBdr>
        <w:suppressAutoHyphens w:val="0"/>
        <w:spacing w:line="240" w:lineRule="auto"/>
        <w:rPr>
          <w:sz w:val="14"/>
        </w:rPr>
      </w:pPr>
    </w:p>
    <w:p w14:paraId="00508DBD" w14:textId="06EF04D5" w:rsidR="00433303" w:rsidRPr="00773CAE" w:rsidRDefault="00FF0F30" w:rsidP="00433303">
      <w:pPr>
        <w:pBdr>
          <w:top w:val="single" w:sz="4" w:space="1" w:color="auto"/>
          <w:left w:val="single" w:sz="4" w:space="4" w:color="auto"/>
          <w:bottom w:val="single" w:sz="4" w:space="0" w:color="auto"/>
          <w:right w:val="single" w:sz="4" w:space="4" w:color="auto"/>
        </w:pBdr>
        <w:suppressAutoHyphens w:val="0"/>
        <w:spacing w:line="240" w:lineRule="auto"/>
        <w:jc w:val="center"/>
      </w:pPr>
      <w:r>
        <w:rPr>
          <w:noProof/>
          <w:lang w:eastAsia="nl-NL"/>
        </w:rPr>
        <w:drawing>
          <wp:inline distT="0" distB="0" distL="0" distR="0" wp14:anchorId="1A99158E" wp14:editId="7B647BD0">
            <wp:extent cx="1477107" cy="1991367"/>
            <wp:effectExtent l="0" t="0" r="8890" b="889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lakkaat-van-Verlatingh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4107" cy="2000805"/>
                    </a:xfrm>
                    <a:prstGeom prst="rect">
                      <a:avLst/>
                    </a:prstGeom>
                  </pic:spPr>
                </pic:pic>
              </a:graphicData>
            </a:graphic>
          </wp:inline>
        </w:drawing>
      </w:r>
    </w:p>
    <w:p w14:paraId="7C7C7922" w14:textId="77777777" w:rsidR="00433303" w:rsidRPr="00FF0F30" w:rsidRDefault="00433303" w:rsidP="00433303">
      <w:pPr>
        <w:pBdr>
          <w:top w:val="single" w:sz="4" w:space="1" w:color="auto"/>
          <w:left w:val="single" w:sz="4" w:space="4" w:color="auto"/>
          <w:bottom w:val="single" w:sz="4" w:space="0" w:color="auto"/>
          <w:right w:val="single" w:sz="4" w:space="4" w:color="auto"/>
        </w:pBdr>
        <w:suppressAutoHyphens w:val="0"/>
        <w:spacing w:line="240" w:lineRule="auto"/>
        <w:rPr>
          <w:sz w:val="14"/>
        </w:rPr>
      </w:pPr>
    </w:p>
    <w:p w14:paraId="4E3FFC8B" w14:textId="3C3901DF" w:rsidR="00433303" w:rsidRDefault="00433303" w:rsidP="00433303">
      <w:pPr>
        <w:pBdr>
          <w:top w:val="single" w:sz="4" w:space="1" w:color="auto"/>
          <w:left w:val="single" w:sz="4" w:space="4" w:color="auto"/>
          <w:bottom w:val="single" w:sz="4" w:space="0" w:color="auto"/>
          <w:right w:val="single" w:sz="4" w:space="4" w:color="auto"/>
        </w:pBdr>
        <w:suppressAutoHyphens w:val="0"/>
        <w:spacing w:line="240" w:lineRule="auto"/>
      </w:pPr>
      <w:r>
        <w:t>De Noordelijke Nederlanden stellen een document op waarin ze Filips II officieel afzweren als staatshoofd. Met argumenten wordt verdedigd waarom de Noordelijke Nederlanden de ‘tirannieke’ koning van Spanje de rug toe te keren.</w:t>
      </w:r>
    </w:p>
    <w:p w14:paraId="7209AB11" w14:textId="77777777" w:rsidR="00975B08" w:rsidRPr="0040285D" w:rsidRDefault="00975B08" w:rsidP="00433303">
      <w:pPr>
        <w:pBdr>
          <w:top w:val="single" w:sz="4" w:space="1" w:color="auto"/>
          <w:left w:val="single" w:sz="4" w:space="4" w:color="auto"/>
          <w:bottom w:val="single" w:sz="4" w:space="0" w:color="auto"/>
          <w:right w:val="single" w:sz="4" w:space="4" w:color="auto"/>
        </w:pBdr>
        <w:suppressAutoHyphens w:val="0"/>
        <w:spacing w:line="240" w:lineRule="auto"/>
      </w:pPr>
    </w:p>
    <w:p w14:paraId="3B3F3E92" w14:textId="77777777" w:rsidR="0040285D" w:rsidRPr="008A3773" w:rsidRDefault="0040285D" w:rsidP="00433303">
      <w:pPr>
        <w:pBdr>
          <w:top w:val="single" w:sz="4" w:space="1" w:color="auto"/>
          <w:left w:val="single" w:sz="4" w:space="4" w:color="auto"/>
          <w:bottom w:val="single" w:sz="4" w:space="0" w:color="auto"/>
          <w:right w:val="single" w:sz="4" w:space="4" w:color="auto"/>
        </w:pBdr>
        <w:suppressAutoHyphens w:val="0"/>
        <w:spacing w:line="240" w:lineRule="auto"/>
        <w:rPr>
          <w:sz w:val="16"/>
        </w:rPr>
      </w:pPr>
    </w:p>
    <w:p w14:paraId="6F7389AE" w14:textId="77777777" w:rsidR="00D5549E" w:rsidRPr="00773CAE" w:rsidRDefault="00D5549E" w:rsidP="00D5549E">
      <w:pPr>
        <w:suppressAutoHyphens w:val="0"/>
        <w:spacing w:line="240" w:lineRule="auto"/>
      </w:pPr>
    </w:p>
    <w:p w14:paraId="17006C76" w14:textId="77777777" w:rsidR="00C64E5C" w:rsidRPr="00773CAE" w:rsidRDefault="00C64E5C" w:rsidP="00D5549E">
      <w:pPr>
        <w:suppressAutoHyphens w:val="0"/>
        <w:spacing w:line="240" w:lineRule="auto"/>
      </w:pPr>
    </w:p>
    <w:p w14:paraId="6CDC2CAD" w14:textId="217AC610" w:rsidR="00D5549E" w:rsidRPr="00773CAE" w:rsidRDefault="00E650BD" w:rsidP="00D5549E">
      <w:pPr>
        <w:suppressAutoHyphens w:val="0"/>
        <w:spacing w:line="240" w:lineRule="auto"/>
      </w:pPr>
      <w:r>
        <w:t>1585</w:t>
      </w:r>
    </w:p>
    <w:p w14:paraId="55AAC7C8" w14:textId="77777777" w:rsidR="00D5549E" w:rsidRPr="008A3773" w:rsidRDefault="00D5549E" w:rsidP="00D5549E">
      <w:pPr>
        <w:suppressAutoHyphens w:val="0"/>
        <w:spacing w:line="240" w:lineRule="auto"/>
        <w:rPr>
          <w:sz w:val="16"/>
          <w:szCs w:val="10"/>
        </w:rPr>
      </w:pPr>
    </w:p>
    <w:p w14:paraId="32A5115A" w14:textId="77777777" w:rsidR="00433303" w:rsidRPr="00A86A00"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 xml:space="preserve">14. </w:t>
      </w:r>
      <w:r>
        <w:rPr>
          <w:b/>
        </w:rPr>
        <w:t>De ‘Val van Antwerpen’</w:t>
      </w:r>
    </w:p>
    <w:p w14:paraId="01978842" w14:textId="77777777" w:rsidR="00433303" w:rsidRPr="00C64E5C"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pPr>
    </w:p>
    <w:p w14:paraId="2D53084C" w14:textId="65D48F0E" w:rsidR="00433303" w:rsidRPr="00773CAE" w:rsidRDefault="001F0B7D" w:rsidP="00433303">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2680FA62" wp14:editId="3C66E2E3">
            <wp:extent cx="2547701" cy="1848896"/>
            <wp:effectExtent l="0" t="0" r="508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 val van de stad Antwerpen.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0440" cy="1858141"/>
                    </a:xfrm>
                    <a:prstGeom prst="rect">
                      <a:avLst/>
                    </a:prstGeom>
                  </pic:spPr>
                </pic:pic>
              </a:graphicData>
            </a:graphic>
          </wp:inline>
        </w:drawing>
      </w:r>
    </w:p>
    <w:p w14:paraId="6572078D" w14:textId="77777777" w:rsidR="00433303" w:rsidRPr="00C64E5C"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pPr>
    </w:p>
    <w:p w14:paraId="55321E53" w14:textId="3204E000" w:rsidR="00C64E5C" w:rsidRDefault="000C1351" w:rsidP="00433303">
      <w:pPr>
        <w:pBdr>
          <w:top w:val="single" w:sz="4" w:space="1" w:color="auto"/>
          <w:left w:val="single" w:sz="4" w:space="4" w:color="auto"/>
          <w:bottom w:val="single" w:sz="4" w:space="1" w:color="auto"/>
          <w:right w:val="single" w:sz="4" w:space="4" w:color="auto"/>
        </w:pBdr>
        <w:suppressAutoHyphens w:val="0"/>
        <w:spacing w:line="240" w:lineRule="auto"/>
        <w:rPr>
          <w:rStyle w:val="Zwaar"/>
          <w:b w:val="0"/>
        </w:rPr>
      </w:pPr>
      <w:r>
        <w:t>De</w:t>
      </w:r>
      <w:r w:rsidRPr="000C1351">
        <w:t xml:space="preserve"> </w:t>
      </w:r>
      <w:r w:rsidRPr="000C1351">
        <w:rPr>
          <w:rStyle w:val="Zwaar"/>
          <w:b w:val="0"/>
        </w:rPr>
        <w:t xml:space="preserve">Spaanse commandant Alexander </w:t>
      </w:r>
      <w:proofErr w:type="spellStart"/>
      <w:r w:rsidRPr="000C1351">
        <w:rPr>
          <w:rStyle w:val="Zwaar"/>
          <w:b w:val="0"/>
        </w:rPr>
        <w:t>Farnese</w:t>
      </w:r>
      <w:proofErr w:type="spellEnd"/>
      <w:r w:rsidRPr="000C1351">
        <w:rPr>
          <w:rStyle w:val="Zwaar"/>
          <w:b w:val="0"/>
        </w:rPr>
        <w:t xml:space="preserve">, de hertog van Parma, </w:t>
      </w:r>
      <w:r>
        <w:rPr>
          <w:rStyle w:val="Zwaar"/>
          <w:b w:val="0"/>
        </w:rPr>
        <w:t xml:space="preserve">veroverd </w:t>
      </w:r>
      <w:r w:rsidR="00C64E5C">
        <w:rPr>
          <w:rStyle w:val="Zwaar"/>
          <w:b w:val="0"/>
        </w:rPr>
        <w:t xml:space="preserve">namens koning Philips II van Spanje de </w:t>
      </w:r>
      <w:r>
        <w:rPr>
          <w:rStyle w:val="Zwaar"/>
          <w:b w:val="0"/>
        </w:rPr>
        <w:t>stad Antwerpen n</w:t>
      </w:r>
      <w:r w:rsidRPr="000C1351">
        <w:rPr>
          <w:rStyle w:val="Zwaar"/>
          <w:b w:val="0"/>
        </w:rPr>
        <w:t>a een beleg van bijna veertien maanden. De val van Antwerpen wordt meestal gezien als de oorzaak voor de opkomst van Amsterdam als handelsstad.</w:t>
      </w:r>
    </w:p>
    <w:p w14:paraId="5EDDFC6D" w14:textId="77777777" w:rsidR="00FF0F30" w:rsidRPr="00FF0F30" w:rsidRDefault="00FF0F30" w:rsidP="00433303">
      <w:pPr>
        <w:pBdr>
          <w:top w:val="single" w:sz="4" w:space="1" w:color="auto"/>
          <w:left w:val="single" w:sz="4" w:space="4" w:color="auto"/>
          <w:bottom w:val="single" w:sz="4" w:space="1" w:color="auto"/>
          <w:right w:val="single" w:sz="4" w:space="4" w:color="auto"/>
        </w:pBdr>
        <w:suppressAutoHyphens w:val="0"/>
        <w:spacing w:line="240" w:lineRule="auto"/>
        <w:rPr>
          <w:bCs/>
          <w:sz w:val="18"/>
        </w:rPr>
      </w:pPr>
    </w:p>
    <w:p w14:paraId="0529DCEF" w14:textId="77777777" w:rsidR="00FF0F30" w:rsidRPr="00FF0F30" w:rsidRDefault="00FF0F30" w:rsidP="00433303">
      <w:pPr>
        <w:pBdr>
          <w:top w:val="single" w:sz="4" w:space="1" w:color="auto"/>
          <w:left w:val="single" w:sz="4" w:space="4" w:color="auto"/>
          <w:bottom w:val="single" w:sz="4" w:space="1" w:color="auto"/>
          <w:right w:val="single" w:sz="4" w:space="4" w:color="auto"/>
        </w:pBdr>
        <w:suppressAutoHyphens w:val="0"/>
        <w:spacing w:line="240" w:lineRule="auto"/>
        <w:rPr>
          <w:bCs/>
          <w:sz w:val="14"/>
          <w:szCs w:val="14"/>
        </w:rPr>
      </w:pPr>
    </w:p>
    <w:p w14:paraId="3DB3169A" w14:textId="77777777" w:rsidR="001F0B7D" w:rsidRDefault="001F0B7D" w:rsidP="003D07BD">
      <w:pPr>
        <w:suppressAutoHyphens w:val="0"/>
        <w:spacing w:line="240" w:lineRule="auto"/>
      </w:pPr>
    </w:p>
    <w:p w14:paraId="6D882E44" w14:textId="4DC5C7E9" w:rsidR="003D07BD" w:rsidRDefault="00E650BD" w:rsidP="003D07BD">
      <w:pPr>
        <w:suppressAutoHyphens w:val="0"/>
        <w:spacing w:line="240" w:lineRule="auto"/>
      </w:pPr>
      <w:r>
        <w:t>1588</w:t>
      </w:r>
    </w:p>
    <w:p w14:paraId="5CE8F8AD" w14:textId="77777777" w:rsidR="009E2DCA" w:rsidRPr="008A3773" w:rsidRDefault="009E2DCA" w:rsidP="003D07BD">
      <w:pPr>
        <w:suppressAutoHyphens w:val="0"/>
        <w:spacing w:line="240" w:lineRule="auto"/>
        <w:rPr>
          <w:sz w:val="16"/>
        </w:rPr>
      </w:pPr>
    </w:p>
    <w:p w14:paraId="2E2E9709" w14:textId="19CCD391" w:rsidR="00433303"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rPr>
          <w:b/>
        </w:rPr>
      </w:pPr>
      <w:r w:rsidRPr="00A86A00">
        <w:rPr>
          <w:b/>
        </w:rPr>
        <w:t xml:space="preserve">2. </w:t>
      </w:r>
      <w:r>
        <w:rPr>
          <w:b/>
        </w:rPr>
        <w:t>Republiek der Zeven Verenigde Provinciën</w:t>
      </w:r>
    </w:p>
    <w:p w14:paraId="331F70FF" w14:textId="77777777" w:rsidR="003949B5" w:rsidRPr="00BC14C9" w:rsidRDefault="003949B5" w:rsidP="00433303">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4C64EE30" w14:textId="78EF6B0F" w:rsidR="00433303" w:rsidRPr="00773CAE" w:rsidRDefault="003949B5" w:rsidP="00433303">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13EB2519" wp14:editId="30BC7EE3">
            <wp:extent cx="1683158" cy="1906073"/>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publiek_der_Zeven_Verenigde_Nederlanden.sv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7174" cy="1921946"/>
                    </a:xfrm>
                    <a:prstGeom prst="rect">
                      <a:avLst/>
                    </a:prstGeom>
                  </pic:spPr>
                </pic:pic>
              </a:graphicData>
            </a:graphic>
          </wp:inline>
        </w:drawing>
      </w:r>
    </w:p>
    <w:p w14:paraId="571290EF" w14:textId="77777777" w:rsidR="00433303" w:rsidRPr="00BC14C9"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7E4F176F" w14:textId="4A5CA6ED" w:rsidR="00433303" w:rsidRPr="00773CAE" w:rsidRDefault="00433303" w:rsidP="00433303">
      <w:pPr>
        <w:pBdr>
          <w:top w:val="single" w:sz="4" w:space="1" w:color="auto"/>
          <w:left w:val="single" w:sz="4" w:space="4" w:color="auto"/>
          <w:bottom w:val="single" w:sz="4" w:space="1" w:color="auto"/>
          <w:right w:val="single" w:sz="4" w:space="4" w:color="auto"/>
        </w:pBdr>
        <w:suppressAutoHyphens w:val="0"/>
        <w:spacing w:line="240" w:lineRule="auto"/>
      </w:pPr>
      <w:r>
        <w:t xml:space="preserve">Willem van Oranje </w:t>
      </w:r>
      <w:r w:rsidR="00257C10">
        <w:t>is</w:t>
      </w:r>
      <w:r>
        <w:t xml:space="preserve"> vermoord, Antwerpen </w:t>
      </w:r>
      <w:r w:rsidR="00257C10">
        <w:t>is</w:t>
      </w:r>
      <w:r>
        <w:t xml:space="preserve"> weer in Spaanse handen gevallen en de zoektocht naar een</w:t>
      </w:r>
      <w:r w:rsidR="003C39E9">
        <w:t xml:space="preserve"> nieuw</w:t>
      </w:r>
      <w:r w:rsidR="00257C10">
        <w:t xml:space="preserve"> staatshoofd levert</w:t>
      </w:r>
      <w:r>
        <w:t xml:space="preserve"> niets op. Een nieuwe levensvatbare Republiek word</w:t>
      </w:r>
      <w:r w:rsidR="00257C10">
        <w:t>t</w:t>
      </w:r>
      <w:r>
        <w:t xml:space="preserve"> gevormd</w:t>
      </w:r>
      <w:r w:rsidR="003C39E9">
        <w:t xml:space="preserve"> door Johan van Oldenbarnevelt</w:t>
      </w:r>
      <w:r>
        <w:t xml:space="preserve"> met aan het hoofd</w:t>
      </w:r>
      <w:r w:rsidR="000A7492">
        <w:t xml:space="preserve"> geen koning maar</w:t>
      </w:r>
      <w:r>
        <w:t xml:space="preserve"> de Staten Generaal.</w:t>
      </w:r>
    </w:p>
    <w:p w14:paraId="229BB92E" w14:textId="77777777" w:rsidR="008869E4" w:rsidRPr="003949B5" w:rsidRDefault="008869E4" w:rsidP="003D07BD">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2606177B" w14:textId="77777777" w:rsidR="003949B5" w:rsidRDefault="003949B5" w:rsidP="00A86A00">
      <w:pPr>
        <w:suppressAutoHyphens w:val="0"/>
        <w:spacing w:line="240" w:lineRule="auto"/>
      </w:pPr>
    </w:p>
    <w:p w14:paraId="1D507E40" w14:textId="77777777" w:rsidR="003C39E9" w:rsidRDefault="003C39E9" w:rsidP="00A86A00">
      <w:pPr>
        <w:suppressAutoHyphens w:val="0"/>
        <w:spacing w:line="240" w:lineRule="auto"/>
        <w:rPr>
          <w:b/>
        </w:rPr>
      </w:pPr>
    </w:p>
    <w:p w14:paraId="3AD6B217" w14:textId="08AD79AB" w:rsidR="00433303" w:rsidRDefault="00433303" w:rsidP="00A86A00">
      <w:pPr>
        <w:suppressAutoHyphens w:val="0"/>
        <w:spacing w:line="240" w:lineRule="auto"/>
        <w:rPr>
          <w:b/>
        </w:rPr>
      </w:pPr>
      <w:r>
        <w:rPr>
          <w:b/>
        </w:rPr>
        <w:t>1609 - 1621</w:t>
      </w:r>
    </w:p>
    <w:p w14:paraId="5478ADE8" w14:textId="77777777" w:rsidR="000041F7" w:rsidRPr="00BC7B8B" w:rsidRDefault="000041F7" w:rsidP="00A86A00">
      <w:pPr>
        <w:suppressAutoHyphens w:val="0"/>
        <w:spacing w:line="240" w:lineRule="auto"/>
        <w:rPr>
          <w:b/>
        </w:rPr>
      </w:pPr>
    </w:p>
    <w:p w14:paraId="271BD954" w14:textId="576F00DC"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15</w:t>
      </w:r>
      <w:r w:rsidRPr="00BC7B8B">
        <w:rPr>
          <w:b/>
        </w:rPr>
        <w:t>.</w:t>
      </w:r>
      <w:r w:rsidR="00433303">
        <w:rPr>
          <w:b/>
        </w:rPr>
        <w:t xml:space="preserve"> Het twaalfjarig bestand</w:t>
      </w:r>
    </w:p>
    <w:p w14:paraId="1F2315B0" w14:textId="7D13C2C4" w:rsidR="000041F7" w:rsidRPr="00BC14C9"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sz w:val="14"/>
        </w:rPr>
      </w:pPr>
    </w:p>
    <w:p w14:paraId="2003D310" w14:textId="0312F4D5" w:rsidR="000041F7" w:rsidRPr="00BC7B8B" w:rsidRDefault="003C39E9" w:rsidP="003C39E9">
      <w:pPr>
        <w:pBdr>
          <w:top w:val="single" w:sz="4" w:space="1" w:color="auto"/>
          <w:left w:val="single" w:sz="4" w:space="4" w:color="auto"/>
          <w:bottom w:val="single" w:sz="4" w:space="1" w:color="auto"/>
          <w:right w:val="single" w:sz="4" w:space="1" w:color="auto"/>
        </w:pBdr>
        <w:suppressAutoHyphens w:val="0"/>
        <w:spacing w:line="240" w:lineRule="auto"/>
        <w:jc w:val="center"/>
        <w:rPr>
          <w:b/>
        </w:rPr>
      </w:pPr>
      <w:r>
        <w:rPr>
          <w:noProof/>
          <w:lang w:eastAsia="nl-NL"/>
        </w:rPr>
        <w:drawing>
          <wp:inline distT="0" distB="0" distL="0" distR="0" wp14:anchorId="09474136" wp14:editId="4DAC81BB">
            <wp:extent cx="1668271" cy="1890445"/>
            <wp:effectExtent l="0" t="0" r="8255" b="0"/>
            <wp:docPr id="45" name="Afbeelding 45" descr="Aandacht voor '1609-2009 Het Twaalfjarig Bestand' bij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ndacht voor '1609-2009 Het Twaalfjarig Bestand' bij D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0427" cy="1915551"/>
                    </a:xfrm>
                    <a:prstGeom prst="rect">
                      <a:avLst/>
                    </a:prstGeom>
                    <a:noFill/>
                    <a:ln>
                      <a:noFill/>
                    </a:ln>
                  </pic:spPr>
                </pic:pic>
              </a:graphicData>
            </a:graphic>
          </wp:inline>
        </w:drawing>
      </w:r>
    </w:p>
    <w:p w14:paraId="25FEC5C6" w14:textId="77777777" w:rsidR="000041F7" w:rsidRPr="00BC14C9"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sz w:val="14"/>
        </w:rPr>
      </w:pPr>
    </w:p>
    <w:p w14:paraId="78B5A066" w14:textId="7718F6BA" w:rsidR="000041F7" w:rsidRDefault="00433303"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t>Een wapenstilstand w</w:t>
      </w:r>
      <w:r w:rsidR="000A7492">
        <w:t xml:space="preserve">ordt </w:t>
      </w:r>
      <w:r>
        <w:t>bereikt tussen Spanje en</w:t>
      </w:r>
      <w:r w:rsidR="000A7492">
        <w:t xml:space="preserve"> de</w:t>
      </w:r>
      <w:r>
        <w:t xml:space="preserve"> Republiek. Raadspensionaris Johan van Oldenbarnevelt wilde vrede met de Spanjaarden om zo de economie en handel te bevorderen. Stadhouder Maurits van Oranje</w:t>
      </w:r>
      <w:r w:rsidR="007806D3">
        <w:t>, de zoon van Willem van Oranje,</w:t>
      </w:r>
      <w:r>
        <w:t xml:space="preserve"> </w:t>
      </w:r>
      <w:r w:rsidR="000A7492">
        <w:t>is het daar als</w:t>
      </w:r>
      <w:r>
        <w:t xml:space="preserve"> legeraanvoerder niet eens.</w:t>
      </w:r>
      <w:r w:rsidR="000A7492">
        <w:t xml:space="preserve"> De relatie tussen de twee bestuurders verslechterd nog verder.</w:t>
      </w:r>
    </w:p>
    <w:p w14:paraId="623BF9C3" w14:textId="77777777" w:rsidR="000041F7" w:rsidRPr="003C39E9"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sz w:val="14"/>
        </w:rPr>
      </w:pPr>
    </w:p>
    <w:p w14:paraId="663F89CD" w14:textId="77777777" w:rsidR="00136312" w:rsidRDefault="00136312" w:rsidP="000041F7">
      <w:pPr>
        <w:suppressAutoHyphens w:val="0"/>
        <w:spacing w:line="240" w:lineRule="auto"/>
      </w:pPr>
    </w:p>
    <w:p w14:paraId="60540D53" w14:textId="77777777" w:rsidR="007806D3" w:rsidRDefault="007806D3" w:rsidP="000041F7">
      <w:pPr>
        <w:suppressAutoHyphens w:val="0"/>
        <w:spacing w:line="240" w:lineRule="auto"/>
      </w:pPr>
    </w:p>
    <w:p w14:paraId="0B64BBA5" w14:textId="270B4D03" w:rsidR="000041F7" w:rsidRPr="00773CAE" w:rsidRDefault="002B7FB4" w:rsidP="000041F7">
      <w:pPr>
        <w:suppressAutoHyphens w:val="0"/>
        <w:spacing w:line="240" w:lineRule="auto"/>
      </w:pPr>
      <w:r>
        <w:t>1</w:t>
      </w:r>
      <w:r w:rsidR="00433303">
        <w:t>602</w:t>
      </w:r>
    </w:p>
    <w:p w14:paraId="327F58AC" w14:textId="77777777" w:rsidR="000041F7" w:rsidRPr="008A3773" w:rsidRDefault="000041F7" w:rsidP="000041F7">
      <w:pPr>
        <w:suppressAutoHyphens w:val="0"/>
        <w:spacing w:line="240" w:lineRule="auto"/>
        <w:rPr>
          <w:sz w:val="16"/>
        </w:rPr>
      </w:pPr>
    </w:p>
    <w:p w14:paraId="5A798D02" w14:textId="4B267585" w:rsidR="000041F7" w:rsidRPr="00A86A00" w:rsidRDefault="00AF543B" w:rsidP="000041F7">
      <w:pPr>
        <w:pBdr>
          <w:top w:val="single" w:sz="4" w:space="1" w:color="auto"/>
          <w:left w:val="single" w:sz="4" w:space="4" w:color="auto"/>
          <w:bottom w:val="single" w:sz="4" w:space="1" w:color="auto"/>
          <w:right w:val="single" w:sz="4" w:space="4" w:color="auto"/>
        </w:pBdr>
        <w:suppressAutoHyphens w:val="0"/>
        <w:spacing w:line="240" w:lineRule="auto"/>
        <w:rPr>
          <w:b/>
        </w:rPr>
      </w:pPr>
      <w:r>
        <w:rPr>
          <w:b/>
        </w:rPr>
        <w:t>6</w:t>
      </w:r>
      <w:r w:rsidR="000041F7" w:rsidRPr="00A86A00">
        <w:rPr>
          <w:b/>
        </w:rPr>
        <w:t xml:space="preserve">. </w:t>
      </w:r>
      <w:r w:rsidR="005D5BEC">
        <w:rPr>
          <w:b/>
        </w:rPr>
        <w:t>De</w:t>
      </w:r>
      <w:r w:rsidR="00433303">
        <w:rPr>
          <w:b/>
        </w:rPr>
        <w:t xml:space="preserve"> oprichting van de</w:t>
      </w:r>
      <w:r w:rsidR="005D5BEC">
        <w:rPr>
          <w:b/>
        </w:rPr>
        <w:t xml:space="preserve"> </w:t>
      </w:r>
      <w:r w:rsidR="00433303">
        <w:rPr>
          <w:b/>
        </w:rPr>
        <w:t>VOC</w:t>
      </w:r>
    </w:p>
    <w:p w14:paraId="04236D5B" w14:textId="77777777" w:rsidR="000041F7" w:rsidRPr="00BC14C9"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5E26F78D" w14:textId="276D2850" w:rsidR="000041F7" w:rsidRPr="00773CAE" w:rsidRDefault="003C39E9" w:rsidP="000041F7">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21B04F2B" wp14:editId="440C9165">
            <wp:extent cx="2446936" cy="1738364"/>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OC.jpg"/>
                    <pic:cNvPicPr/>
                  </pic:nvPicPr>
                  <pic:blipFill>
                    <a:blip r:embed="rId34">
                      <a:extLst>
                        <a:ext uri="{28A0092B-C50C-407E-A947-70E740481C1C}">
                          <a14:useLocalDpi xmlns:a14="http://schemas.microsoft.com/office/drawing/2010/main" val="0"/>
                        </a:ext>
                      </a:extLst>
                    </a:blip>
                    <a:stretch>
                      <a:fillRect/>
                    </a:stretch>
                  </pic:blipFill>
                  <pic:spPr>
                    <a:xfrm>
                      <a:off x="0" y="0"/>
                      <a:ext cx="2466579" cy="1752319"/>
                    </a:xfrm>
                    <a:prstGeom prst="rect">
                      <a:avLst/>
                    </a:prstGeom>
                  </pic:spPr>
                </pic:pic>
              </a:graphicData>
            </a:graphic>
          </wp:inline>
        </w:drawing>
      </w:r>
    </w:p>
    <w:p w14:paraId="17F3BE9B" w14:textId="77777777" w:rsidR="000041F7" w:rsidRPr="00BC14C9" w:rsidRDefault="000041F7" w:rsidP="000041F7">
      <w:pPr>
        <w:pBdr>
          <w:top w:val="single" w:sz="4" w:space="1" w:color="auto"/>
          <w:left w:val="single" w:sz="4" w:space="4" w:color="auto"/>
          <w:bottom w:val="single" w:sz="4" w:space="1" w:color="auto"/>
          <w:right w:val="single" w:sz="4" w:space="4" w:color="auto"/>
        </w:pBdr>
        <w:suppressAutoHyphens w:val="0"/>
        <w:spacing w:line="240" w:lineRule="auto"/>
        <w:rPr>
          <w:sz w:val="14"/>
        </w:rPr>
      </w:pPr>
    </w:p>
    <w:p w14:paraId="4B1BCF96" w14:textId="6A3EDD40" w:rsidR="008869E4" w:rsidRDefault="003C39E9" w:rsidP="000041F7">
      <w:pPr>
        <w:pBdr>
          <w:top w:val="single" w:sz="4" w:space="1" w:color="auto"/>
          <w:left w:val="single" w:sz="4" w:space="4" w:color="auto"/>
          <w:bottom w:val="single" w:sz="4" w:space="1" w:color="auto"/>
          <w:right w:val="single" w:sz="4" w:space="4" w:color="auto"/>
        </w:pBdr>
        <w:suppressAutoHyphens w:val="0"/>
        <w:spacing w:line="240" w:lineRule="auto"/>
        <w:rPr>
          <w:rStyle w:val="e24kjd"/>
        </w:rPr>
      </w:pPr>
      <w:r>
        <w:rPr>
          <w:rStyle w:val="e24kjd"/>
        </w:rPr>
        <w:t>Om onderlin</w:t>
      </w:r>
      <w:r w:rsidR="00257C10">
        <w:rPr>
          <w:rStyle w:val="e24kjd"/>
        </w:rPr>
        <w:t>ge concurrentie in te dammen, nee</w:t>
      </w:r>
      <w:r>
        <w:rPr>
          <w:rStyle w:val="e24kjd"/>
        </w:rPr>
        <w:t>m</w:t>
      </w:r>
      <w:r w:rsidR="00257C10">
        <w:rPr>
          <w:rStyle w:val="e24kjd"/>
        </w:rPr>
        <w:t>t</w:t>
      </w:r>
      <w:r>
        <w:rPr>
          <w:rStyle w:val="e24kjd"/>
        </w:rPr>
        <w:t xml:space="preserve"> Johan van Oldenbarnevelt het initiatief tot de oprichting van de Verenigde </w:t>
      </w:r>
      <w:r w:rsidR="00AA50EB">
        <w:rPr>
          <w:rStyle w:val="e24kjd"/>
        </w:rPr>
        <w:t>Oost-Indische</w:t>
      </w:r>
      <w:r>
        <w:rPr>
          <w:rStyle w:val="e24kjd"/>
        </w:rPr>
        <w:t xml:space="preserve"> Compagnie (VOC). Deze </w:t>
      </w:r>
      <w:r w:rsidR="00295EF3">
        <w:rPr>
          <w:rStyle w:val="e24kjd"/>
        </w:rPr>
        <w:t xml:space="preserve">organisatie </w:t>
      </w:r>
      <w:r>
        <w:rPr>
          <w:rStyle w:val="e24kjd"/>
        </w:rPr>
        <w:t>verkr</w:t>
      </w:r>
      <w:r w:rsidR="00257C10">
        <w:rPr>
          <w:rStyle w:val="e24kjd"/>
        </w:rPr>
        <w:t>ijgt</w:t>
      </w:r>
      <w:r w:rsidR="00380E25">
        <w:rPr>
          <w:rStyle w:val="e24kjd"/>
        </w:rPr>
        <w:t xml:space="preserve"> van de Staten Generaal</w:t>
      </w:r>
      <w:r>
        <w:rPr>
          <w:rStyle w:val="e24kjd"/>
        </w:rPr>
        <w:t xml:space="preserve"> het Nederlandse monopolie op alle handel in de Aziatische wateren vanaf Kaap de Goede Hoop.</w:t>
      </w:r>
    </w:p>
    <w:p w14:paraId="62141B72" w14:textId="77777777" w:rsidR="00071F38" w:rsidRDefault="00071F38" w:rsidP="000041F7">
      <w:pPr>
        <w:pBdr>
          <w:top w:val="single" w:sz="4" w:space="1" w:color="auto"/>
          <w:left w:val="single" w:sz="4" w:space="4" w:color="auto"/>
          <w:bottom w:val="single" w:sz="4" w:space="1" w:color="auto"/>
          <w:right w:val="single" w:sz="4" w:space="4" w:color="auto"/>
        </w:pBdr>
        <w:suppressAutoHyphens w:val="0"/>
        <w:spacing w:line="240" w:lineRule="auto"/>
      </w:pPr>
    </w:p>
    <w:p w14:paraId="6C931092" w14:textId="77777777" w:rsidR="00071F38" w:rsidRPr="003949B5" w:rsidRDefault="00071F38" w:rsidP="000041F7">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p>
    <w:p w14:paraId="60A145F8" w14:textId="77777777" w:rsidR="003949B5" w:rsidRDefault="003949B5" w:rsidP="00A86A00">
      <w:pPr>
        <w:suppressAutoHyphens w:val="0"/>
        <w:spacing w:line="240" w:lineRule="auto"/>
        <w:rPr>
          <w:b/>
        </w:rPr>
      </w:pPr>
    </w:p>
    <w:p w14:paraId="00DB2C18" w14:textId="77777777" w:rsidR="003C39E9" w:rsidRDefault="003C39E9" w:rsidP="00A86A00">
      <w:pPr>
        <w:suppressAutoHyphens w:val="0"/>
        <w:spacing w:line="240" w:lineRule="auto"/>
        <w:rPr>
          <w:b/>
        </w:rPr>
      </w:pPr>
    </w:p>
    <w:p w14:paraId="051FFCB3" w14:textId="63E47604" w:rsidR="00433303" w:rsidRPr="008869E4" w:rsidRDefault="00433303" w:rsidP="00A86A00">
      <w:pPr>
        <w:suppressAutoHyphens w:val="0"/>
        <w:spacing w:line="240" w:lineRule="auto"/>
        <w:rPr>
          <w:b/>
        </w:rPr>
      </w:pPr>
      <w:r>
        <w:rPr>
          <w:b/>
        </w:rPr>
        <w:t>1648</w:t>
      </w:r>
    </w:p>
    <w:p w14:paraId="4C95D190" w14:textId="77777777" w:rsidR="00BC7B8B" w:rsidRPr="00BC7B8B" w:rsidRDefault="00BC7B8B" w:rsidP="00A86A00">
      <w:pPr>
        <w:suppressAutoHyphens w:val="0"/>
        <w:spacing w:line="240" w:lineRule="auto"/>
        <w:rPr>
          <w:b/>
        </w:rPr>
      </w:pPr>
    </w:p>
    <w:p w14:paraId="00E60EF1" w14:textId="117F80AE"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16</w:t>
      </w:r>
      <w:r w:rsidRPr="00BC7B8B">
        <w:rPr>
          <w:b/>
        </w:rPr>
        <w:t>.</w:t>
      </w:r>
      <w:r w:rsidR="00685F12">
        <w:rPr>
          <w:b/>
        </w:rPr>
        <w:t xml:space="preserve"> De Vrede van </w:t>
      </w:r>
      <w:r w:rsidR="00685F12" w:rsidRPr="00685F12">
        <w:rPr>
          <w:b/>
        </w:rPr>
        <w:t>Münster</w:t>
      </w:r>
    </w:p>
    <w:p w14:paraId="4692D292" w14:textId="77777777" w:rsidR="00333D7B" w:rsidRPr="00BC14C9" w:rsidRDefault="00333D7B" w:rsidP="000041F7">
      <w:pPr>
        <w:pBdr>
          <w:top w:val="single" w:sz="4" w:space="1" w:color="auto"/>
          <w:left w:val="single" w:sz="4" w:space="4" w:color="auto"/>
          <w:bottom w:val="single" w:sz="4" w:space="1" w:color="auto"/>
          <w:right w:val="single" w:sz="4" w:space="1" w:color="auto"/>
        </w:pBdr>
        <w:suppressAutoHyphens w:val="0"/>
        <w:spacing w:line="240" w:lineRule="auto"/>
        <w:rPr>
          <w:b/>
          <w:sz w:val="14"/>
          <w:szCs w:val="20"/>
        </w:rPr>
      </w:pPr>
    </w:p>
    <w:p w14:paraId="22879987" w14:textId="14E2D66E" w:rsidR="000041F7" w:rsidRDefault="002B7FB4" w:rsidP="002B7FB4">
      <w:pPr>
        <w:pBdr>
          <w:top w:val="single" w:sz="4" w:space="1" w:color="auto"/>
          <w:left w:val="single" w:sz="4" w:space="4" w:color="auto"/>
          <w:bottom w:val="single" w:sz="4" w:space="1" w:color="auto"/>
          <w:right w:val="single" w:sz="4" w:space="1" w:color="auto"/>
        </w:pBdr>
        <w:suppressAutoHyphens w:val="0"/>
        <w:spacing w:line="240" w:lineRule="auto"/>
        <w:jc w:val="center"/>
        <w:rPr>
          <w:b/>
        </w:rPr>
      </w:pPr>
      <w:r>
        <w:rPr>
          <w:b/>
          <w:noProof/>
          <w:lang w:eastAsia="nl-NL"/>
        </w:rPr>
        <w:drawing>
          <wp:inline distT="0" distB="0" distL="0" distR="0" wp14:anchorId="5D4904F6" wp14:editId="0C182861">
            <wp:extent cx="2319939" cy="1634490"/>
            <wp:effectExtent l="0" t="0" r="4445"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rede van Munster.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8328" cy="1647446"/>
                    </a:xfrm>
                    <a:prstGeom prst="rect">
                      <a:avLst/>
                    </a:prstGeom>
                  </pic:spPr>
                </pic:pic>
              </a:graphicData>
            </a:graphic>
          </wp:inline>
        </w:drawing>
      </w:r>
    </w:p>
    <w:p w14:paraId="4F80267E" w14:textId="77777777" w:rsidR="000041F7" w:rsidRPr="007806D3"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BE6A9B0" w14:textId="497FFD53" w:rsidR="00071F38" w:rsidRDefault="00433303" w:rsidP="000041F7">
      <w:pPr>
        <w:pBdr>
          <w:top w:val="single" w:sz="4" w:space="1" w:color="auto"/>
          <w:left w:val="single" w:sz="4" w:space="4" w:color="auto"/>
          <w:bottom w:val="single" w:sz="4" w:space="1" w:color="auto"/>
          <w:right w:val="single" w:sz="4" w:space="1" w:color="auto"/>
        </w:pBdr>
        <w:suppressAutoHyphens w:val="0"/>
        <w:spacing w:line="240" w:lineRule="auto"/>
      </w:pPr>
      <w:r>
        <w:t>Het verdrag v</w:t>
      </w:r>
      <w:r w:rsidR="00685F12">
        <w:t xml:space="preserve">an </w:t>
      </w:r>
      <w:r w:rsidR="00685F12" w:rsidRPr="00685F12">
        <w:t>Münster</w:t>
      </w:r>
      <w:r>
        <w:t xml:space="preserve"> maakt een einde aa</w:t>
      </w:r>
      <w:r w:rsidR="00333D7B">
        <w:t xml:space="preserve">n de Spaans-Nederlandse oorlog. Dit gebeurt tijdens de Vredesbesprekingen van Westfalen waarbij een einde wordt gemaakt aan </w:t>
      </w:r>
      <w:r w:rsidR="00071F38">
        <w:t xml:space="preserve">meerdere godsdienstoorlogen </w:t>
      </w:r>
      <w:r w:rsidR="00333D7B">
        <w:t xml:space="preserve">in Europa. </w:t>
      </w:r>
    </w:p>
    <w:p w14:paraId="5A3721CD" w14:textId="115EE7E6" w:rsidR="000041F7" w:rsidRDefault="00333D7B" w:rsidP="000041F7">
      <w:pPr>
        <w:pBdr>
          <w:top w:val="single" w:sz="4" w:space="1" w:color="auto"/>
          <w:left w:val="single" w:sz="4" w:space="4" w:color="auto"/>
          <w:bottom w:val="single" w:sz="4" w:space="1" w:color="auto"/>
          <w:right w:val="single" w:sz="4" w:space="1" w:color="auto"/>
        </w:pBdr>
        <w:suppressAutoHyphens w:val="0"/>
        <w:spacing w:line="240" w:lineRule="auto"/>
      </w:pPr>
      <w:r>
        <w:t xml:space="preserve">De </w:t>
      </w:r>
      <w:r w:rsidR="00433303">
        <w:t>Nederlanden worden voortaan</w:t>
      </w:r>
      <w:r>
        <w:t xml:space="preserve"> internationaal</w:t>
      </w:r>
      <w:r w:rsidR="00433303">
        <w:t xml:space="preserve"> erkend als </w:t>
      </w:r>
      <w:r w:rsidR="00071F38">
        <w:t xml:space="preserve">de zelfstandige </w:t>
      </w:r>
      <w:r w:rsidR="00433303">
        <w:t>Republiek der Zeve</w:t>
      </w:r>
      <w:r>
        <w:t>n Verenigde Nederlanden</w:t>
      </w:r>
      <w:r w:rsidR="00433303">
        <w:t>.</w:t>
      </w:r>
    </w:p>
    <w:p w14:paraId="00F31955" w14:textId="77777777" w:rsidR="00071F38" w:rsidRDefault="00071F38"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14B8EBA" w14:textId="77777777" w:rsidR="000041F7" w:rsidRPr="003C39E9"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sz w:val="14"/>
        </w:rPr>
      </w:pPr>
    </w:p>
    <w:p w14:paraId="70BA5582" w14:textId="77777777" w:rsidR="000041F7" w:rsidRDefault="000041F7" w:rsidP="000041F7">
      <w:pPr>
        <w:suppressAutoHyphens w:val="0"/>
        <w:spacing w:line="240" w:lineRule="auto"/>
        <w:rPr>
          <w:b/>
          <w:sz w:val="20"/>
        </w:rPr>
      </w:pPr>
    </w:p>
    <w:p w14:paraId="19BBC9C8" w14:textId="77777777" w:rsidR="008F1FB2" w:rsidRPr="003D07BD" w:rsidRDefault="008F1FB2" w:rsidP="000041F7">
      <w:pPr>
        <w:suppressAutoHyphens w:val="0"/>
        <w:spacing w:line="240" w:lineRule="auto"/>
        <w:rPr>
          <w:b/>
          <w:sz w:val="20"/>
        </w:rPr>
      </w:pPr>
    </w:p>
    <w:p w14:paraId="0AB447AF" w14:textId="1AD1F7F6" w:rsidR="00D35BFC" w:rsidRPr="00BC7B8B" w:rsidRDefault="000041F7" w:rsidP="00D35BFC">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17</w:t>
      </w:r>
      <w:r w:rsidR="00D35BFC" w:rsidRPr="00BC7B8B">
        <w:rPr>
          <w:b/>
        </w:rPr>
        <w:t>.</w:t>
      </w:r>
    </w:p>
    <w:p w14:paraId="412EC217" w14:textId="14111DE8"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39D8CB11" w14:textId="1985A683"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CF3156E" w14:textId="5341678F"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489F707" w14:textId="0F2EA9F3" w:rsidR="00D35BFC" w:rsidRPr="00BC7B8B" w:rsidRDefault="000041F7" w:rsidP="00D35BFC">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65408" behindDoc="0" locked="0" layoutInCell="1" allowOverlap="1" wp14:anchorId="0128D0D7" wp14:editId="3DBF4061">
                <wp:simplePos x="0" y="0"/>
                <wp:positionH relativeFrom="column">
                  <wp:posOffset>149860</wp:posOffset>
                </wp:positionH>
                <wp:positionV relativeFrom="paragraph">
                  <wp:posOffset>17780</wp:posOffset>
                </wp:positionV>
                <wp:extent cx="2314575" cy="1731010"/>
                <wp:effectExtent l="0" t="0" r="28575" b="21590"/>
                <wp:wrapNone/>
                <wp:docPr id="29" name="Afgeronde rechthoek 29"/>
                <wp:cNvGraphicFramePr/>
                <a:graphic xmlns:a="http://schemas.openxmlformats.org/drawingml/2006/main">
                  <a:graphicData uri="http://schemas.microsoft.com/office/word/2010/wordprocessingShape">
                    <wps:wsp>
                      <wps:cNvSpPr/>
                      <wps:spPr>
                        <a:xfrm>
                          <a:off x="0" y="0"/>
                          <a:ext cx="2314575" cy="1731010"/>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DD244" id="Afgeronde rechthoek 29" o:spid="_x0000_s1026" style="position:absolute;margin-left:11.8pt;margin-top:1.4pt;width:182.25pt;height:1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" fillcolor="white [3201]" strokecolor="#1a1918 [3215]" strokeweight="1pt">
                <v:stroke joinstyle="miter"/>
              </v:roundrect>
            </w:pict>
          </mc:Fallback>
        </mc:AlternateContent>
      </w:r>
    </w:p>
    <w:p w14:paraId="5BD687C1"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022EA81"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668B2636"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345CD2C"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7DCC583"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B91F2BB"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919CD00"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3DDA1D0A"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8051D89"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74ADEA0"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338DD1A"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7871360"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331B4793" w14:textId="77777777" w:rsidR="00E256CE" w:rsidRDefault="00E256CE"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3FF170E"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093DBEDB"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20CF9035" w14:textId="77777777" w:rsidR="00D35BFC"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55DC0104" w14:textId="77777777" w:rsidR="00D35BFC" w:rsidRPr="00BC7B8B"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7398F0A1" w14:textId="77777777" w:rsidR="00D35BFC" w:rsidRPr="003D07BD"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rPr>
      </w:pPr>
    </w:p>
    <w:p w14:paraId="4D545530" w14:textId="77777777" w:rsidR="00D35BFC" w:rsidRPr="003D07BD" w:rsidRDefault="00D35BFC" w:rsidP="00D35BFC">
      <w:pPr>
        <w:pBdr>
          <w:top w:val="single" w:sz="4" w:space="1" w:color="auto"/>
          <w:left w:val="single" w:sz="4" w:space="4" w:color="auto"/>
          <w:bottom w:val="single" w:sz="4" w:space="1" w:color="auto"/>
          <w:right w:val="single" w:sz="4" w:space="1" w:color="auto"/>
        </w:pBdr>
        <w:suppressAutoHyphens w:val="0"/>
        <w:spacing w:line="240" w:lineRule="auto"/>
        <w:rPr>
          <w:b/>
          <w:sz w:val="20"/>
        </w:rPr>
      </w:pPr>
    </w:p>
    <w:p w14:paraId="3754E04A" w14:textId="77777777" w:rsidR="00D35BFC" w:rsidRDefault="00D35BFC" w:rsidP="00D35BFC">
      <w:pPr>
        <w:suppressAutoHyphens w:val="0"/>
        <w:spacing w:line="240" w:lineRule="auto"/>
        <w:rPr>
          <w:b/>
          <w:sz w:val="20"/>
        </w:rPr>
      </w:pPr>
    </w:p>
    <w:p w14:paraId="7490F2ED" w14:textId="77777777" w:rsidR="00E256CE" w:rsidRPr="003D07BD" w:rsidRDefault="00E256CE" w:rsidP="00D35BFC">
      <w:pPr>
        <w:suppressAutoHyphens w:val="0"/>
        <w:spacing w:line="240" w:lineRule="auto"/>
        <w:rPr>
          <w:b/>
          <w:sz w:val="20"/>
        </w:rPr>
      </w:pPr>
    </w:p>
    <w:p w14:paraId="4C6BA650" w14:textId="7FBE9004"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19</w:t>
      </w:r>
      <w:r w:rsidR="00E256CE" w:rsidRPr="00BC7B8B">
        <w:rPr>
          <w:b/>
        </w:rPr>
        <w:t>.</w:t>
      </w:r>
    </w:p>
    <w:p w14:paraId="58D8329D" w14:textId="2B40A72E"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91A8BEC" w14:textId="76832530"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A76C33D" w14:textId="20369947"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80768" behindDoc="0" locked="0" layoutInCell="1" allowOverlap="1" wp14:anchorId="270CFB21" wp14:editId="2F86FE69">
                <wp:simplePos x="0" y="0"/>
                <wp:positionH relativeFrom="column">
                  <wp:posOffset>165370</wp:posOffset>
                </wp:positionH>
                <wp:positionV relativeFrom="paragraph">
                  <wp:posOffset>9200</wp:posOffset>
                </wp:positionV>
                <wp:extent cx="2314575" cy="1731523"/>
                <wp:effectExtent l="0" t="0" r="28575" b="21590"/>
                <wp:wrapNone/>
                <wp:docPr id="48" name="Afgeronde rechthoek 48"/>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03050" id="Afgeronde rechthoek 48" o:spid="_x0000_s1026" style="position:absolute;margin-left:13pt;margin-top:.7pt;width:182.25pt;height:13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" fillcolor="white [3201]" strokecolor="#1a1918 [3215]" strokeweight="1pt">
                <v:stroke joinstyle="miter"/>
              </v:roundrect>
            </w:pict>
          </mc:Fallback>
        </mc:AlternateContent>
      </w:r>
    </w:p>
    <w:p w14:paraId="092CC139"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4FD54D1"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5AB96BD"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2C2AF12"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1C31A48"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64D426B4"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9DDAC9F"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8341274"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0B49294"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6838CF4"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FC34668"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170CE7C"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FAE488F"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271A461F"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41D223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90ABE11" w14:textId="77777777" w:rsidR="00071F38" w:rsidRDefault="00071F38"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2424BF7E" w14:textId="77777777" w:rsidR="00071F38" w:rsidRDefault="00071F38"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0D30570" w14:textId="77777777" w:rsidR="00071F38" w:rsidRDefault="00071F38"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F682AB1" w14:textId="77777777" w:rsidR="00071F38" w:rsidRDefault="00071F38"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0147153" w14:textId="77777777" w:rsidR="000041F7" w:rsidRDefault="000041F7" w:rsidP="00E256CE">
      <w:pPr>
        <w:suppressAutoHyphens w:val="0"/>
        <w:spacing w:line="240" w:lineRule="auto"/>
        <w:rPr>
          <w:b/>
          <w:sz w:val="20"/>
        </w:rPr>
      </w:pPr>
    </w:p>
    <w:p w14:paraId="23B64FEB" w14:textId="77777777" w:rsidR="00071F38" w:rsidRPr="003D07BD" w:rsidRDefault="00071F38" w:rsidP="00E256CE">
      <w:pPr>
        <w:suppressAutoHyphens w:val="0"/>
        <w:spacing w:line="240" w:lineRule="auto"/>
        <w:rPr>
          <w:b/>
          <w:sz w:val="20"/>
        </w:rPr>
      </w:pPr>
    </w:p>
    <w:p w14:paraId="44D21B35" w14:textId="36D22074"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18</w:t>
      </w:r>
      <w:r w:rsidR="00E256CE" w:rsidRPr="00BC7B8B">
        <w:rPr>
          <w:b/>
        </w:rPr>
        <w:t>.</w:t>
      </w:r>
    </w:p>
    <w:p w14:paraId="4B6AA8C7" w14:textId="6D924E39"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55D9C30B" w14:textId="23A275ED"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E1C544A" w14:textId="3F11E823"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FDA65D0" w14:textId="2D036760" w:rsidR="00E256CE" w:rsidRPr="00BC7B8B" w:rsidRDefault="000041F7" w:rsidP="00E256CE">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78720" behindDoc="0" locked="0" layoutInCell="1" allowOverlap="1" wp14:anchorId="57E4D38B" wp14:editId="0D777F46">
                <wp:simplePos x="0" y="0"/>
                <wp:positionH relativeFrom="column">
                  <wp:posOffset>165100</wp:posOffset>
                </wp:positionH>
                <wp:positionV relativeFrom="paragraph">
                  <wp:posOffset>13335</wp:posOffset>
                </wp:positionV>
                <wp:extent cx="2314575" cy="1731523"/>
                <wp:effectExtent l="0" t="0" r="28575" b="21590"/>
                <wp:wrapNone/>
                <wp:docPr id="47" name="Afgeronde rechthoek 47"/>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BF0B2" id="Afgeronde rechthoek 47" o:spid="_x0000_s1026" style="position:absolute;margin-left:13pt;margin-top:1.05pt;width:182.25pt;height:1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" fillcolor="white [3201]" strokecolor="#1a1918 [3215]" strokeweight="1pt">
                <v:stroke joinstyle="miter"/>
              </v:roundrect>
            </w:pict>
          </mc:Fallback>
        </mc:AlternateContent>
      </w:r>
    </w:p>
    <w:p w14:paraId="3880A89E"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AD176E3"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0CAB2DE"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B3C9E4D"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6F91DDE4"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9FA5F93"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25316C09"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40A62BE"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D7B0C2F"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48F35FA"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49A8E29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6F08929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6EB9FDD"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860BD60"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024DC86C"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D0E81B7" w14:textId="77777777" w:rsidR="00E256CE"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30934950" w14:textId="77777777" w:rsidR="00E256CE" w:rsidRPr="00BC7B8B"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1D7047F9" w14:textId="77777777" w:rsidR="00E256CE" w:rsidRPr="003D07BD"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rPr>
      </w:pPr>
    </w:p>
    <w:p w14:paraId="7785E0FD" w14:textId="77777777" w:rsidR="00E256CE" w:rsidRPr="003D07BD" w:rsidRDefault="00E256CE" w:rsidP="00E256CE">
      <w:pPr>
        <w:pBdr>
          <w:top w:val="single" w:sz="4" w:space="1" w:color="auto"/>
          <w:left w:val="single" w:sz="4" w:space="4" w:color="auto"/>
          <w:bottom w:val="single" w:sz="4" w:space="1" w:color="auto"/>
          <w:right w:val="single" w:sz="4" w:space="1" w:color="auto"/>
        </w:pBdr>
        <w:suppressAutoHyphens w:val="0"/>
        <w:spacing w:line="240" w:lineRule="auto"/>
        <w:rPr>
          <w:b/>
          <w:sz w:val="20"/>
        </w:rPr>
      </w:pPr>
    </w:p>
    <w:p w14:paraId="66153954" w14:textId="77777777" w:rsidR="00E256CE" w:rsidRPr="003D07BD" w:rsidRDefault="00E256CE" w:rsidP="00E256CE">
      <w:pPr>
        <w:suppressAutoHyphens w:val="0"/>
        <w:spacing w:line="240" w:lineRule="auto"/>
        <w:rPr>
          <w:b/>
          <w:sz w:val="20"/>
        </w:rPr>
      </w:pPr>
    </w:p>
    <w:p w14:paraId="3D4A1B0C" w14:textId="77777777" w:rsidR="000041F7" w:rsidRPr="003D07BD" w:rsidRDefault="000041F7" w:rsidP="000041F7">
      <w:pPr>
        <w:suppressAutoHyphens w:val="0"/>
        <w:spacing w:line="240" w:lineRule="auto"/>
        <w:rPr>
          <w:b/>
          <w:sz w:val="20"/>
        </w:rPr>
      </w:pPr>
    </w:p>
    <w:p w14:paraId="5EFC835C" w14:textId="5DD32532"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rPr>
        <w:t>20</w:t>
      </w:r>
      <w:r w:rsidRPr="00BC7B8B">
        <w:rPr>
          <w:b/>
        </w:rPr>
        <w:t>.</w:t>
      </w:r>
    </w:p>
    <w:p w14:paraId="18483EC2" w14:textId="2D4DF0B1"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69C6641" w14:textId="184F65A0"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90B93EB" w14:textId="38FA62B9"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682816" behindDoc="0" locked="0" layoutInCell="1" allowOverlap="1" wp14:anchorId="0AC0713D" wp14:editId="6184EE4A">
                <wp:simplePos x="0" y="0"/>
                <wp:positionH relativeFrom="column">
                  <wp:posOffset>165371</wp:posOffset>
                </wp:positionH>
                <wp:positionV relativeFrom="paragraph">
                  <wp:posOffset>9200</wp:posOffset>
                </wp:positionV>
                <wp:extent cx="2314575" cy="1731523"/>
                <wp:effectExtent l="0" t="0" r="28575" b="21590"/>
                <wp:wrapNone/>
                <wp:docPr id="49" name="Afgeronde rechthoek 49"/>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92F4D" id="Afgeronde rechthoek 49" o:spid="_x0000_s1026" style="position:absolute;margin-left:13pt;margin-top:.7pt;width:182.25pt;height:13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" fillcolor="white [3201]" strokecolor="#1a1918 [3215]" strokeweight="1pt">
                <v:stroke joinstyle="miter"/>
              </v:roundrect>
            </w:pict>
          </mc:Fallback>
        </mc:AlternateContent>
      </w:r>
    </w:p>
    <w:p w14:paraId="2C368314"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24F4E89"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784C76A"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BE3320E"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604295E"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8B3AC4D"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FE5E5CE" w14:textId="77777777" w:rsidR="000041F7" w:rsidRPr="00BC7B8B"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11ADF5E4"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9BEEE70"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CCE2AE3"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C500507"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04DDD116"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CAAEFEA"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54C2C351"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ECBD610"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7CE00345"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38EA57A4"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0BB06F1" w14:textId="77777777" w:rsidR="000041F7" w:rsidRDefault="000041F7"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2A846A2A" w14:textId="77777777" w:rsidR="00071F38" w:rsidRPr="003D07BD" w:rsidRDefault="00071F38" w:rsidP="000041F7">
      <w:pPr>
        <w:pBdr>
          <w:top w:val="single" w:sz="4" w:space="1" w:color="auto"/>
          <w:left w:val="single" w:sz="4" w:space="4" w:color="auto"/>
          <w:bottom w:val="single" w:sz="4" w:space="1" w:color="auto"/>
          <w:right w:val="single" w:sz="4" w:space="1" w:color="auto"/>
        </w:pBdr>
        <w:suppressAutoHyphens w:val="0"/>
        <w:spacing w:line="240" w:lineRule="auto"/>
        <w:rPr>
          <w:b/>
        </w:rPr>
      </w:pPr>
    </w:p>
    <w:p w14:paraId="4206179A" w14:textId="77777777" w:rsidR="000041F7" w:rsidRPr="003D07BD" w:rsidRDefault="000041F7" w:rsidP="000041F7">
      <w:pPr>
        <w:suppressAutoHyphens w:val="0"/>
        <w:spacing w:line="240" w:lineRule="auto"/>
        <w:rPr>
          <w:b/>
          <w:sz w:val="20"/>
        </w:rPr>
      </w:pPr>
    </w:p>
    <w:p w14:paraId="7E5F7730" w14:textId="77777777" w:rsidR="000041F7" w:rsidRPr="005D54E0" w:rsidRDefault="000041F7" w:rsidP="002F5F8D">
      <w:pPr>
        <w:pStyle w:val="Geenafstand"/>
        <w:spacing w:line="260" w:lineRule="atLeast"/>
        <w:rPr>
          <w:b/>
          <w:color w:val="FF9900"/>
          <w:sz w:val="72"/>
        </w:rPr>
        <w:sectPr w:rsidR="000041F7" w:rsidRPr="005D54E0" w:rsidSect="00A30111">
          <w:type w:val="continuous"/>
          <w:pgSz w:w="11906" w:h="16838" w:code="9"/>
          <w:pgMar w:top="1701" w:right="1418" w:bottom="1134" w:left="1418" w:header="0" w:footer="0" w:gutter="0"/>
          <w:cols w:num="2" w:space="567"/>
          <w:docGrid w:linePitch="360"/>
        </w:sectPr>
      </w:pPr>
    </w:p>
    <w:p w14:paraId="7A6A5C4E" w14:textId="254F1342" w:rsidR="00ED0C17" w:rsidRDefault="00ED0C17" w:rsidP="005D54E0">
      <w:pPr>
        <w:pStyle w:val="Geenafstand"/>
        <w:spacing w:line="260" w:lineRule="atLeast"/>
        <w:jc w:val="center"/>
        <w:rPr>
          <w:b/>
          <w:color w:val="FF9900"/>
          <w:sz w:val="44"/>
        </w:rPr>
      </w:pPr>
      <w:r>
        <w:rPr>
          <w:b/>
          <w:color w:val="FF9900"/>
          <w:sz w:val="44"/>
        </w:rPr>
        <w:lastRenderedPageBreak/>
        <w:t>Verdiepingsopdracht</w:t>
      </w:r>
    </w:p>
    <w:p w14:paraId="14584AD2" w14:textId="77777777" w:rsidR="006A78D6" w:rsidRPr="00157471" w:rsidRDefault="006A78D6" w:rsidP="006A78D6">
      <w:pPr>
        <w:rPr>
          <w:sz w:val="14"/>
        </w:rPr>
      </w:pPr>
    </w:p>
    <w:p w14:paraId="1BF16E23" w14:textId="77777777" w:rsidR="000640AC" w:rsidRPr="00157471" w:rsidRDefault="000640AC" w:rsidP="006A78D6">
      <w:pPr>
        <w:rPr>
          <w:sz w:val="14"/>
        </w:rPr>
      </w:pPr>
    </w:p>
    <w:p w14:paraId="74505698" w14:textId="0B40FC05" w:rsidR="00AC6276" w:rsidRPr="00480885" w:rsidRDefault="00184478" w:rsidP="00184478">
      <w:pPr>
        <w:pStyle w:val="Geenopmaak"/>
        <w:rPr>
          <w:i/>
          <w:szCs w:val="24"/>
        </w:rPr>
      </w:pPr>
      <w:r w:rsidRPr="00480885">
        <w:rPr>
          <w:i/>
          <w:szCs w:val="24"/>
        </w:rPr>
        <w:t xml:space="preserve">Beantwoord nu samen met je groepsgenoten </w:t>
      </w:r>
      <w:r w:rsidR="00AC6276" w:rsidRPr="00480885">
        <w:rPr>
          <w:i/>
          <w:szCs w:val="24"/>
        </w:rPr>
        <w:t>de volgende vragen</w:t>
      </w:r>
      <w:r w:rsidR="00157471">
        <w:rPr>
          <w:i/>
          <w:szCs w:val="24"/>
        </w:rPr>
        <w:t>. Doe dit</w:t>
      </w:r>
      <w:r w:rsidR="00AC6276" w:rsidRPr="00480885">
        <w:rPr>
          <w:i/>
          <w:szCs w:val="24"/>
        </w:rPr>
        <w:t xml:space="preserve"> aan de hand van </w:t>
      </w:r>
    </w:p>
    <w:p w14:paraId="6051AB9E" w14:textId="4301C7B4" w:rsidR="00184478" w:rsidRPr="00480885" w:rsidRDefault="00157471" w:rsidP="00AC6276">
      <w:pPr>
        <w:pStyle w:val="Geenopmaak"/>
        <w:rPr>
          <w:i/>
          <w:szCs w:val="24"/>
        </w:rPr>
      </w:pPr>
      <w:r>
        <w:rPr>
          <w:i/>
          <w:szCs w:val="24"/>
        </w:rPr>
        <w:t>de</w:t>
      </w:r>
      <w:r w:rsidR="00AC6276" w:rsidRPr="00480885">
        <w:rPr>
          <w:i/>
          <w:szCs w:val="24"/>
        </w:rPr>
        <w:t xml:space="preserve"> </w:t>
      </w:r>
      <w:r w:rsidR="00184478" w:rsidRPr="00480885">
        <w:rPr>
          <w:i/>
          <w:szCs w:val="24"/>
        </w:rPr>
        <w:t xml:space="preserve">kaartjes </w:t>
      </w:r>
      <w:r w:rsidR="00AC6276" w:rsidRPr="00480885">
        <w:rPr>
          <w:i/>
          <w:szCs w:val="24"/>
        </w:rPr>
        <w:t>uit de canon die je moest gebruiken</w:t>
      </w:r>
      <w:r w:rsidR="00184478" w:rsidRPr="00480885">
        <w:rPr>
          <w:i/>
          <w:szCs w:val="24"/>
        </w:rPr>
        <w:t xml:space="preserve"> </w:t>
      </w:r>
      <w:r w:rsidR="00AC6276" w:rsidRPr="00480885">
        <w:rPr>
          <w:i/>
          <w:szCs w:val="24"/>
        </w:rPr>
        <w:t>bij</w:t>
      </w:r>
      <w:r w:rsidR="00184478" w:rsidRPr="00480885">
        <w:rPr>
          <w:i/>
          <w:szCs w:val="24"/>
        </w:rPr>
        <w:t xml:space="preserve"> opdracht 1.</w:t>
      </w:r>
    </w:p>
    <w:p w14:paraId="66165486" w14:textId="77777777" w:rsidR="00184478" w:rsidRPr="008A3773" w:rsidRDefault="00184478" w:rsidP="00AC6276">
      <w:pPr>
        <w:pStyle w:val="Geenopmaak"/>
        <w:ind w:left="0" w:firstLine="0"/>
        <w:rPr>
          <w:szCs w:val="24"/>
        </w:rPr>
      </w:pPr>
    </w:p>
    <w:p w14:paraId="3E9938E4" w14:textId="77777777" w:rsidR="00793F8A" w:rsidRPr="00AF63A7" w:rsidRDefault="00793F8A" w:rsidP="00793F8A">
      <w:pPr>
        <w:pStyle w:val="Geenopmaak"/>
        <w:ind w:left="0" w:firstLine="0"/>
        <w:rPr>
          <w:sz w:val="24"/>
          <w:szCs w:val="24"/>
        </w:rPr>
      </w:pPr>
    </w:p>
    <w:p w14:paraId="4F8AF2FD" w14:textId="77777777" w:rsidR="00A05D90" w:rsidRPr="000640AC" w:rsidRDefault="00A05D90" w:rsidP="00A05D90">
      <w:pPr>
        <w:pStyle w:val="Geenopmaak"/>
        <w:numPr>
          <w:ilvl w:val="0"/>
          <w:numId w:val="32"/>
        </w:numPr>
        <w:rPr>
          <w:szCs w:val="24"/>
        </w:rPr>
      </w:pPr>
      <w:r w:rsidRPr="000640AC">
        <w:rPr>
          <w:szCs w:val="24"/>
        </w:rPr>
        <w:t>Karel V en Philips II wilde hun macht versterken en centraliseren. Uit welke gebeurtenissen blijkt dit? Noem ook de kaartjes</w:t>
      </w:r>
      <w:r>
        <w:rPr>
          <w:szCs w:val="24"/>
        </w:rPr>
        <w:t xml:space="preserve"> die hierbij horen</w:t>
      </w:r>
      <w:r w:rsidRPr="000640AC">
        <w:rPr>
          <w:szCs w:val="24"/>
        </w:rPr>
        <w:t>.</w:t>
      </w:r>
    </w:p>
    <w:p w14:paraId="2098BDB6" w14:textId="77777777" w:rsidR="00A05D90" w:rsidRPr="00AF63A7" w:rsidRDefault="00A05D90" w:rsidP="00A05D90">
      <w:pPr>
        <w:pStyle w:val="Geenopmaak"/>
        <w:rPr>
          <w:sz w:val="10"/>
          <w:szCs w:val="10"/>
        </w:rPr>
      </w:pPr>
    </w:p>
    <w:p w14:paraId="1EB2B4E1" w14:textId="77777777" w:rsidR="00A05D90" w:rsidRPr="00AF63A7" w:rsidRDefault="00A05D90" w:rsidP="00A05D90">
      <w:pPr>
        <w:pStyle w:val="Geenopmaak"/>
        <w:spacing w:line="276" w:lineRule="auto"/>
        <w:rPr>
          <w:sz w:val="24"/>
          <w:szCs w:val="24"/>
        </w:rPr>
      </w:pPr>
      <w:r w:rsidRPr="00AF63A7">
        <w:rPr>
          <w:sz w:val="24"/>
          <w:szCs w:val="24"/>
        </w:rPr>
        <w:t>……………………………………………………………………………………………………………………………………</w:t>
      </w:r>
      <w:r>
        <w:rPr>
          <w:sz w:val="24"/>
          <w:szCs w:val="24"/>
        </w:rPr>
        <w:t>…………</w:t>
      </w:r>
    </w:p>
    <w:p w14:paraId="48D1D356" w14:textId="77777777" w:rsidR="00A05D90" w:rsidRDefault="00A05D90" w:rsidP="00A05D90">
      <w:pPr>
        <w:pStyle w:val="Geenopmaak"/>
        <w:spacing w:line="276" w:lineRule="auto"/>
        <w:rPr>
          <w:sz w:val="24"/>
          <w:szCs w:val="24"/>
        </w:rPr>
      </w:pPr>
      <w:r w:rsidRPr="00AF63A7">
        <w:rPr>
          <w:sz w:val="24"/>
          <w:szCs w:val="24"/>
        </w:rPr>
        <w:t>……………………………………………………………………………………………………………………………………</w:t>
      </w:r>
      <w:r>
        <w:rPr>
          <w:sz w:val="24"/>
          <w:szCs w:val="24"/>
        </w:rPr>
        <w:t>………</w:t>
      </w:r>
      <w:r w:rsidRPr="00AF63A7">
        <w:rPr>
          <w:sz w:val="24"/>
          <w:szCs w:val="24"/>
        </w:rPr>
        <w:t>…</w:t>
      </w:r>
    </w:p>
    <w:p w14:paraId="34A55B8A" w14:textId="77777777" w:rsidR="00A05D90" w:rsidRPr="00AF63A7" w:rsidRDefault="00A05D90" w:rsidP="00A05D90">
      <w:pPr>
        <w:pStyle w:val="Geenopmaak"/>
        <w:spacing w:line="276" w:lineRule="auto"/>
        <w:rPr>
          <w:sz w:val="24"/>
          <w:szCs w:val="24"/>
        </w:rPr>
      </w:pPr>
      <w:r w:rsidRPr="00AF63A7">
        <w:rPr>
          <w:sz w:val="24"/>
          <w:szCs w:val="24"/>
        </w:rPr>
        <w:t>…………………………………………………………………………………………………………………………………</w:t>
      </w:r>
      <w:r>
        <w:rPr>
          <w:sz w:val="24"/>
          <w:szCs w:val="24"/>
        </w:rPr>
        <w:t>……………</w:t>
      </w:r>
    </w:p>
    <w:p w14:paraId="46B59A0B" w14:textId="77777777" w:rsidR="00A05D90" w:rsidRPr="00E948CB" w:rsidRDefault="00A05D90" w:rsidP="00E948CB">
      <w:pPr>
        <w:pStyle w:val="Geenopmaak"/>
        <w:rPr>
          <w:sz w:val="20"/>
          <w:szCs w:val="24"/>
        </w:rPr>
      </w:pPr>
    </w:p>
    <w:p w14:paraId="172868E2" w14:textId="67FADA5B" w:rsidR="00793F8A" w:rsidRPr="00677326" w:rsidRDefault="00793F8A" w:rsidP="00677326">
      <w:pPr>
        <w:pStyle w:val="Geenopmaak"/>
        <w:numPr>
          <w:ilvl w:val="0"/>
          <w:numId w:val="32"/>
        </w:numPr>
        <w:rPr>
          <w:i/>
          <w:szCs w:val="24"/>
        </w:rPr>
      </w:pPr>
      <w:r w:rsidRPr="000640AC">
        <w:rPr>
          <w:szCs w:val="24"/>
        </w:rPr>
        <w:t>De Nederlandse Opstand duurt 80 jaar</w:t>
      </w:r>
      <w:r w:rsidR="00F021FA">
        <w:rPr>
          <w:szCs w:val="24"/>
        </w:rPr>
        <w:t xml:space="preserve"> (van 156</w:t>
      </w:r>
      <w:r w:rsidR="0088056D">
        <w:rPr>
          <w:szCs w:val="24"/>
        </w:rPr>
        <w:t>8 - 1648)</w:t>
      </w:r>
      <w:r w:rsidR="0088056D" w:rsidRPr="000640AC">
        <w:rPr>
          <w:szCs w:val="24"/>
        </w:rPr>
        <w:t xml:space="preserve"> </w:t>
      </w:r>
      <w:r w:rsidRPr="000640AC">
        <w:rPr>
          <w:szCs w:val="24"/>
        </w:rPr>
        <w:t xml:space="preserve">en </w:t>
      </w:r>
      <w:r w:rsidR="0056397B">
        <w:rPr>
          <w:szCs w:val="24"/>
        </w:rPr>
        <w:t>v</w:t>
      </w:r>
      <w:r w:rsidR="0088056D">
        <w:rPr>
          <w:szCs w:val="24"/>
        </w:rPr>
        <w:t>erloopt wispelturig</w:t>
      </w:r>
      <w:r w:rsidRPr="000640AC">
        <w:rPr>
          <w:szCs w:val="24"/>
        </w:rPr>
        <w:t>. Noem</w:t>
      </w:r>
      <w:r w:rsidR="00AA50EB" w:rsidRPr="000640AC">
        <w:rPr>
          <w:szCs w:val="24"/>
        </w:rPr>
        <w:t xml:space="preserve"> de titel van</w:t>
      </w:r>
      <w:r w:rsidRPr="000640AC">
        <w:rPr>
          <w:szCs w:val="24"/>
        </w:rPr>
        <w:t xml:space="preserve"> drie kaartjes waarin het goed ging </w:t>
      </w:r>
      <w:r w:rsidR="0088056D" w:rsidRPr="000640AC">
        <w:rPr>
          <w:szCs w:val="24"/>
        </w:rPr>
        <w:t xml:space="preserve">voor de (Noordelijke) Nederlanden </w:t>
      </w:r>
      <w:r w:rsidRPr="000640AC">
        <w:rPr>
          <w:szCs w:val="24"/>
        </w:rPr>
        <w:t xml:space="preserve">en drie waarin </w:t>
      </w:r>
      <w:r w:rsidR="0056397B">
        <w:rPr>
          <w:szCs w:val="24"/>
        </w:rPr>
        <w:t xml:space="preserve">er </w:t>
      </w:r>
      <w:r w:rsidR="00E948CB">
        <w:rPr>
          <w:szCs w:val="24"/>
        </w:rPr>
        <w:t>tegenslag</w:t>
      </w:r>
      <w:r w:rsidRPr="000640AC">
        <w:rPr>
          <w:szCs w:val="24"/>
        </w:rPr>
        <w:t xml:space="preserve"> wa</w:t>
      </w:r>
      <w:r w:rsidR="0088056D">
        <w:rPr>
          <w:szCs w:val="24"/>
        </w:rPr>
        <w:t>s</w:t>
      </w:r>
      <w:r w:rsidRPr="000640AC">
        <w:rPr>
          <w:szCs w:val="24"/>
        </w:rPr>
        <w:t>.</w:t>
      </w:r>
    </w:p>
    <w:p w14:paraId="044C68B7" w14:textId="77777777" w:rsidR="00793F8A" w:rsidRPr="00AF63A7" w:rsidRDefault="00793F8A" w:rsidP="00793F8A">
      <w:pPr>
        <w:pStyle w:val="Geenopmaak"/>
        <w:rPr>
          <w:sz w:val="10"/>
          <w:szCs w:val="10"/>
        </w:rPr>
      </w:pPr>
    </w:p>
    <w:p w14:paraId="7B3FE1B5" w14:textId="3766173D" w:rsidR="00793F8A" w:rsidRDefault="00793F8A" w:rsidP="00793F8A">
      <w:pPr>
        <w:pStyle w:val="Geenopmaak"/>
        <w:spacing w:line="276" w:lineRule="auto"/>
        <w:rPr>
          <w:sz w:val="24"/>
          <w:szCs w:val="24"/>
        </w:rPr>
      </w:pPr>
      <w:r w:rsidRPr="00AF63A7">
        <w:rPr>
          <w:sz w:val="24"/>
          <w:szCs w:val="24"/>
        </w:rPr>
        <w:t>………………………………………………………………</w:t>
      </w:r>
      <w:r>
        <w:rPr>
          <w:sz w:val="24"/>
          <w:szCs w:val="24"/>
        </w:rPr>
        <w:tab/>
      </w:r>
      <w:r>
        <w:rPr>
          <w:sz w:val="24"/>
          <w:szCs w:val="24"/>
        </w:rPr>
        <w:tab/>
        <w:t>..</w:t>
      </w:r>
      <w:r w:rsidRPr="00AF63A7">
        <w:rPr>
          <w:sz w:val="24"/>
          <w:szCs w:val="24"/>
        </w:rPr>
        <w:t>………………………………………………………………</w:t>
      </w:r>
    </w:p>
    <w:p w14:paraId="405A4C4E" w14:textId="13E0F00E" w:rsidR="00793F8A" w:rsidRDefault="00793F8A" w:rsidP="00793F8A">
      <w:pPr>
        <w:pStyle w:val="Geenopmaak"/>
        <w:spacing w:line="276" w:lineRule="auto"/>
        <w:rPr>
          <w:sz w:val="24"/>
          <w:szCs w:val="24"/>
        </w:rPr>
      </w:pPr>
      <w:r w:rsidRPr="00AF63A7">
        <w:rPr>
          <w:sz w:val="24"/>
          <w:szCs w:val="24"/>
        </w:rPr>
        <w:t>………………………………………………………………</w:t>
      </w:r>
      <w:r>
        <w:rPr>
          <w:sz w:val="24"/>
          <w:szCs w:val="24"/>
        </w:rPr>
        <w:tab/>
      </w:r>
      <w:r>
        <w:rPr>
          <w:sz w:val="24"/>
          <w:szCs w:val="24"/>
        </w:rPr>
        <w:tab/>
        <w:t>..</w:t>
      </w:r>
      <w:r w:rsidRPr="00AF63A7">
        <w:rPr>
          <w:sz w:val="24"/>
          <w:szCs w:val="24"/>
        </w:rPr>
        <w:t>………………………………………………………………</w:t>
      </w:r>
    </w:p>
    <w:p w14:paraId="70D9E473" w14:textId="74E0EF9F" w:rsidR="00793F8A" w:rsidRPr="00AF63A7" w:rsidRDefault="00793F8A" w:rsidP="00793F8A">
      <w:pPr>
        <w:pStyle w:val="Geenopmaak"/>
        <w:spacing w:line="276" w:lineRule="auto"/>
        <w:rPr>
          <w:sz w:val="24"/>
          <w:szCs w:val="24"/>
        </w:rPr>
      </w:pPr>
      <w:r w:rsidRPr="00AF63A7">
        <w:rPr>
          <w:sz w:val="24"/>
          <w:szCs w:val="24"/>
        </w:rPr>
        <w:t>………………………………………………………………</w:t>
      </w:r>
      <w:r>
        <w:rPr>
          <w:sz w:val="24"/>
          <w:szCs w:val="24"/>
        </w:rPr>
        <w:tab/>
      </w:r>
      <w:r>
        <w:rPr>
          <w:sz w:val="24"/>
          <w:szCs w:val="24"/>
        </w:rPr>
        <w:tab/>
        <w:t>..</w:t>
      </w:r>
      <w:r w:rsidRPr="00AF63A7">
        <w:rPr>
          <w:sz w:val="24"/>
          <w:szCs w:val="24"/>
        </w:rPr>
        <w:t>………………………………………………………………</w:t>
      </w:r>
    </w:p>
    <w:p w14:paraId="521546FE" w14:textId="77777777" w:rsidR="00131210" w:rsidRPr="00E948CB" w:rsidRDefault="00131210" w:rsidP="00131210">
      <w:pPr>
        <w:pStyle w:val="Geenopmaak"/>
        <w:ind w:left="0" w:firstLine="0"/>
        <w:rPr>
          <w:sz w:val="20"/>
          <w:szCs w:val="24"/>
        </w:rPr>
      </w:pPr>
    </w:p>
    <w:p w14:paraId="15514D67" w14:textId="77777777" w:rsidR="00131210" w:rsidRPr="000640AC" w:rsidRDefault="00131210" w:rsidP="00131210">
      <w:pPr>
        <w:pStyle w:val="Geenopmaak"/>
        <w:rPr>
          <w:i/>
          <w:szCs w:val="24"/>
        </w:rPr>
      </w:pPr>
      <w:r w:rsidRPr="00AF63A7">
        <w:rPr>
          <w:i/>
          <w:sz w:val="24"/>
          <w:szCs w:val="24"/>
        </w:rPr>
        <w:tab/>
      </w:r>
      <w:r w:rsidRPr="00AF63A7">
        <w:rPr>
          <w:i/>
          <w:sz w:val="24"/>
          <w:szCs w:val="24"/>
        </w:rPr>
        <w:tab/>
      </w:r>
      <w:r w:rsidRPr="000640AC">
        <w:rPr>
          <w:i/>
          <w:szCs w:val="24"/>
        </w:rPr>
        <w:t>Bekijk kaartje 13 nog eens goed.</w:t>
      </w:r>
    </w:p>
    <w:p w14:paraId="6B1314B3" w14:textId="54ED5D23" w:rsidR="00131210" w:rsidRPr="000640AC" w:rsidRDefault="00131210" w:rsidP="00131210">
      <w:pPr>
        <w:pStyle w:val="Geenopmaak"/>
        <w:numPr>
          <w:ilvl w:val="0"/>
          <w:numId w:val="32"/>
        </w:numPr>
        <w:rPr>
          <w:szCs w:val="24"/>
        </w:rPr>
      </w:pPr>
      <w:r w:rsidRPr="000640AC">
        <w:rPr>
          <w:szCs w:val="24"/>
        </w:rPr>
        <w:t>Leg uit waarom de Nederland</w:t>
      </w:r>
      <w:r>
        <w:rPr>
          <w:szCs w:val="24"/>
        </w:rPr>
        <w:t>se opstandelingen</w:t>
      </w:r>
      <w:r w:rsidRPr="000640AC">
        <w:rPr>
          <w:szCs w:val="24"/>
        </w:rPr>
        <w:t xml:space="preserve"> di</w:t>
      </w:r>
      <w:r>
        <w:rPr>
          <w:szCs w:val="24"/>
        </w:rPr>
        <w:t>t document opstelde en waarom</w:t>
      </w:r>
      <w:r w:rsidRPr="000640AC">
        <w:rPr>
          <w:szCs w:val="24"/>
        </w:rPr>
        <w:t xml:space="preserve"> </w:t>
      </w:r>
      <w:r>
        <w:rPr>
          <w:szCs w:val="24"/>
        </w:rPr>
        <w:t>daarbij nadrukkelijk werd beargumenteerd dat</w:t>
      </w:r>
      <w:r w:rsidRPr="000640AC">
        <w:rPr>
          <w:szCs w:val="24"/>
        </w:rPr>
        <w:t xml:space="preserve"> Philips II </w:t>
      </w:r>
      <w:r>
        <w:rPr>
          <w:szCs w:val="24"/>
        </w:rPr>
        <w:t xml:space="preserve">een </w:t>
      </w:r>
      <w:r w:rsidRPr="000640AC">
        <w:rPr>
          <w:szCs w:val="24"/>
        </w:rPr>
        <w:t>tiran</w:t>
      </w:r>
      <w:r>
        <w:rPr>
          <w:szCs w:val="24"/>
        </w:rPr>
        <w:t xml:space="preserve"> was</w:t>
      </w:r>
      <w:r w:rsidRPr="000640AC">
        <w:rPr>
          <w:szCs w:val="24"/>
        </w:rPr>
        <w:t>.</w:t>
      </w:r>
    </w:p>
    <w:p w14:paraId="560DFE47" w14:textId="77777777" w:rsidR="00131210" w:rsidRPr="00AF63A7" w:rsidRDefault="00131210" w:rsidP="00131210">
      <w:pPr>
        <w:pStyle w:val="Geenopmaak"/>
        <w:rPr>
          <w:sz w:val="10"/>
          <w:szCs w:val="10"/>
        </w:rPr>
      </w:pPr>
    </w:p>
    <w:p w14:paraId="71E0CF51" w14:textId="77777777" w:rsidR="00131210" w:rsidRDefault="00131210" w:rsidP="00131210">
      <w:pPr>
        <w:pStyle w:val="Geenopmaak"/>
        <w:spacing w:line="276" w:lineRule="auto"/>
        <w:rPr>
          <w:sz w:val="24"/>
          <w:szCs w:val="24"/>
        </w:rPr>
      </w:pPr>
      <w:r w:rsidRPr="00AF63A7">
        <w:rPr>
          <w:sz w:val="24"/>
          <w:szCs w:val="24"/>
        </w:rPr>
        <w:t>……………………………………………………………………………………………………………………………………</w:t>
      </w:r>
      <w:r>
        <w:rPr>
          <w:sz w:val="24"/>
          <w:szCs w:val="24"/>
        </w:rPr>
        <w:t>…………</w:t>
      </w:r>
    </w:p>
    <w:p w14:paraId="587E5B59" w14:textId="77777777" w:rsidR="00131210" w:rsidRPr="00AF63A7" w:rsidRDefault="00131210" w:rsidP="00131210">
      <w:pPr>
        <w:pStyle w:val="Geenopmaak"/>
        <w:spacing w:line="276" w:lineRule="auto"/>
        <w:ind w:left="0" w:firstLine="0"/>
        <w:rPr>
          <w:sz w:val="24"/>
          <w:szCs w:val="24"/>
        </w:rPr>
      </w:pPr>
      <w:r w:rsidRPr="00AF63A7">
        <w:rPr>
          <w:sz w:val="24"/>
          <w:szCs w:val="24"/>
        </w:rPr>
        <w:t>……………………………………………………………………………………………………………………………………</w:t>
      </w:r>
      <w:r>
        <w:rPr>
          <w:sz w:val="24"/>
          <w:szCs w:val="24"/>
        </w:rPr>
        <w:t>…………</w:t>
      </w:r>
      <w:r w:rsidRPr="00AF63A7">
        <w:rPr>
          <w:sz w:val="24"/>
          <w:szCs w:val="24"/>
        </w:rPr>
        <w:t>……………………………………………………………………………………………………………………………………</w:t>
      </w:r>
      <w:r>
        <w:rPr>
          <w:sz w:val="24"/>
          <w:szCs w:val="24"/>
        </w:rPr>
        <w:t>…………</w:t>
      </w:r>
    </w:p>
    <w:p w14:paraId="0E96361F" w14:textId="77777777" w:rsidR="00184478" w:rsidRPr="00E948CB" w:rsidRDefault="00184478" w:rsidP="00B8466B">
      <w:pPr>
        <w:pStyle w:val="Geenopmaak"/>
        <w:ind w:left="0" w:firstLine="0"/>
        <w:rPr>
          <w:sz w:val="20"/>
          <w:szCs w:val="24"/>
        </w:rPr>
      </w:pPr>
    </w:p>
    <w:p w14:paraId="2D873CCE" w14:textId="570DB0C9" w:rsidR="00AA50EB" w:rsidRPr="000640AC" w:rsidRDefault="00AA50EB" w:rsidP="00131210">
      <w:pPr>
        <w:pStyle w:val="Geenopmaak"/>
        <w:numPr>
          <w:ilvl w:val="0"/>
          <w:numId w:val="32"/>
        </w:numPr>
        <w:rPr>
          <w:szCs w:val="24"/>
        </w:rPr>
      </w:pPr>
      <w:r w:rsidRPr="000640AC">
        <w:rPr>
          <w:szCs w:val="24"/>
        </w:rPr>
        <w:t>Johan van Oldenbarnevelt heeft,</w:t>
      </w:r>
      <w:r w:rsidR="00E948CB">
        <w:rPr>
          <w:szCs w:val="24"/>
        </w:rPr>
        <w:t xml:space="preserve"> net als Willem van Oranje, </w:t>
      </w:r>
      <w:r w:rsidRPr="000640AC">
        <w:rPr>
          <w:szCs w:val="24"/>
        </w:rPr>
        <w:t>de bijnaam ‘Vader des Vad</w:t>
      </w:r>
      <w:r w:rsidR="00E948CB">
        <w:rPr>
          <w:szCs w:val="24"/>
        </w:rPr>
        <w:t>erlands’ gekregen. Hij heeft</w:t>
      </w:r>
      <w:r w:rsidR="000640AC">
        <w:rPr>
          <w:szCs w:val="24"/>
        </w:rPr>
        <w:t xml:space="preserve"> namelijk</w:t>
      </w:r>
      <w:r w:rsidR="00E948CB">
        <w:rPr>
          <w:szCs w:val="24"/>
        </w:rPr>
        <w:t xml:space="preserve"> een</w:t>
      </w:r>
      <w:r w:rsidRPr="000640AC">
        <w:rPr>
          <w:szCs w:val="24"/>
        </w:rPr>
        <w:t xml:space="preserve"> belangrijke rol gespeeld in de Nederlandse geschi</w:t>
      </w:r>
      <w:r w:rsidR="00E948CB">
        <w:rPr>
          <w:szCs w:val="24"/>
        </w:rPr>
        <w:t>edenis. Waar blijkt dit uit? N</w:t>
      </w:r>
      <w:r w:rsidRPr="000640AC">
        <w:rPr>
          <w:szCs w:val="24"/>
        </w:rPr>
        <w:t>oem ook de bijbehorende kaartjes.</w:t>
      </w:r>
    </w:p>
    <w:p w14:paraId="38346D13" w14:textId="77777777" w:rsidR="00AA50EB" w:rsidRPr="00AF63A7" w:rsidRDefault="00AA50EB" w:rsidP="00AA50EB">
      <w:pPr>
        <w:pStyle w:val="Geenopmaak"/>
        <w:rPr>
          <w:sz w:val="10"/>
          <w:szCs w:val="10"/>
        </w:rPr>
      </w:pPr>
    </w:p>
    <w:p w14:paraId="4E493B42" w14:textId="77777777" w:rsidR="00AA50EB" w:rsidRDefault="00AA50EB" w:rsidP="00AA50EB">
      <w:pPr>
        <w:pStyle w:val="Geenopmaak"/>
        <w:spacing w:line="276" w:lineRule="auto"/>
        <w:rPr>
          <w:sz w:val="24"/>
          <w:szCs w:val="24"/>
        </w:rPr>
      </w:pPr>
      <w:r w:rsidRPr="00AF63A7">
        <w:rPr>
          <w:sz w:val="24"/>
          <w:szCs w:val="24"/>
        </w:rPr>
        <w:t>……………………………………………………………………………………………………………………………………</w:t>
      </w:r>
      <w:r>
        <w:rPr>
          <w:sz w:val="24"/>
          <w:szCs w:val="24"/>
        </w:rPr>
        <w:t>…………</w:t>
      </w:r>
    </w:p>
    <w:p w14:paraId="6A732625" w14:textId="77777777" w:rsidR="00AA50EB" w:rsidRDefault="00AA50EB" w:rsidP="00AA50EB">
      <w:pPr>
        <w:pStyle w:val="Geenopmaak"/>
        <w:spacing w:line="276" w:lineRule="auto"/>
        <w:rPr>
          <w:sz w:val="24"/>
          <w:szCs w:val="24"/>
        </w:rPr>
      </w:pPr>
      <w:r w:rsidRPr="00AF63A7">
        <w:rPr>
          <w:sz w:val="24"/>
          <w:szCs w:val="24"/>
        </w:rPr>
        <w:t>……………………………………………………………………………………………………………………………………</w:t>
      </w:r>
      <w:r>
        <w:rPr>
          <w:sz w:val="24"/>
          <w:szCs w:val="24"/>
        </w:rPr>
        <w:t>…………</w:t>
      </w:r>
    </w:p>
    <w:p w14:paraId="5E8B4B1B" w14:textId="77777777" w:rsidR="00AA50EB" w:rsidRPr="00AF63A7" w:rsidRDefault="00AA50EB" w:rsidP="00AA50EB">
      <w:pPr>
        <w:pStyle w:val="Geenopmaak"/>
        <w:spacing w:line="276" w:lineRule="auto"/>
        <w:rPr>
          <w:sz w:val="24"/>
          <w:szCs w:val="24"/>
        </w:rPr>
      </w:pPr>
      <w:r w:rsidRPr="00AF63A7">
        <w:rPr>
          <w:sz w:val="24"/>
          <w:szCs w:val="24"/>
        </w:rPr>
        <w:t>……………………………………………………………………………………………………………………………………</w:t>
      </w:r>
      <w:r>
        <w:rPr>
          <w:sz w:val="24"/>
          <w:szCs w:val="24"/>
        </w:rPr>
        <w:t>…………</w:t>
      </w:r>
    </w:p>
    <w:p w14:paraId="47B0FF04" w14:textId="77777777" w:rsidR="00184478" w:rsidRPr="00E948CB" w:rsidRDefault="00184478" w:rsidP="00B8466B">
      <w:pPr>
        <w:pStyle w:val="Geenopmaak"/>
        <w:ind w:left="0" w:firstLine="0"/>
        <w:rPr>
          <w:sz w:val="20"/>
          <w:szCs w:val="24"/>
        </w:rPr>
      </w:pPr>
    </w:p>
    <w:p w14:paraId="508AAA7A" w14:textId="72F802A8" w:rsidR="005036BA" w:rsidRPr="000640AC" w:rsidRDefault="005036BA" w:rsidP="00131210">
      <w:pPr>
        <w:pStyle w:val="Geenopmaak"/>
        <w:numPr>
          <w:ilvl w:val="0"/>
          <w:numId w:val="32"/>
        </w:numPr>
        <w:rPr>
          <w:szCs w:val="24"/>
        </w:rPr>
      </w:pPr>
      <w:r w:rsidRPr="000640AC">
        <w:rPr>
          <w:szCs w:val="24"/>
        </w:rPr>
        <w:t xml:space="preserve">Aan welke gebeurtenissen </w:t>
      </w:r>
      <w:r w:rsidR="006A7E15" w:rsidRPr="000640AC">
        <w:rPr>
          <w:szCs w:val="24"/>
        </w:rPr>
        <w:t xml:space="preserve">op de kaartjes </w:t>
      </w:r>
      <w:r w:rsidRPr="000640AC">
        <w:rPr>
          <w:szCs w:val="24"/>
        </w:rPr>
        <w:t xml:space="preserve">kun je de grote invloed van het katholieke geloof op het handelen van </w:t>
      </w:r>
      <w:r w:rsidR="000640AC" w:rsidRPr="000640AC">
        <w:rPr>
          <w:szCs w:val="24"/>
        </w:rPr>
        <w:t>personen</w:t>
      </w:r>
      <w:r w:rsidR="00E948CB">
        <w:rPr>
          <w:szCs w:val="24"/>
        </w:rPr>
        <w:t xml:space="preserve"> in</w:t>
      </w:r>
      <w:r w:rsidRPr="000640AC">
        <w:rPr>
          <w:szCs w:val="24"/>
        </w:rPr>
        <w:t xml:space="preserve"> d</w:t>
      </w:r>
      <w:r w:rsidR="00E948CB">
        <w:rPr>
          <w:szCs w:val="24"/>
        </w:rPr>
        <w:t>eze</w:t>
      </w:r>
      <w:r w:rsidRPr="000640AC">
        <w:rPr>
          <w:szCs w:val="24"/>
        </w:rPr>
        <w:t xml:space="preserve"> tijd zien? </w:t>
      </w:r>
      <w:r w:rsidR="000640AC" w:rsidRPr="000640AC">
        <w:rPr>
          <w:szCs w:val="24"/>
        </w:rPr>
        <w:t>Noem</w:t>
      </w:r>
      <w:r w:rsidR="00E948CB">
        <w:rPr>
          <w:szCs w:val="24"/>
        </w:rPr>
        <w:t xml:space="preserve"> de nummers</w:t>
      </w:r>
      <w:r w:rsidR="006A7E15" w:rsidRPr="000640AC">
        <w:rPr>
          <w:szCs w:val="24"/>
        </w:rPr>
        <w:t xml:space="preserve"> de</w:t>
      </w:r>
      <w:r w:rsidR="00E948CB">
        <w:rPr>
          <w:szCs w:val="24"/>
        </w:rPr>
        <w:t>ze</w:t>
      </w:r>
      <w:r w:rsidR="006A7E15" w:rsidRPr="000640AC">
        <w:rPr>
          <w:szCs w:val="24"/>
        </w:rPr>
        <w:t xml:space="preserve"> kaartjes.</w:t>
      </w:r>
    </w:p>
    <w:p w14:paraId="72BAFBE9" w14:textId="77777777" w:rsidR="005036BA" w:rsidRPr="00657500" w:rsidRDefault="005036BA" w:rsidP="005036BA">
      <w:pPr>
        <w:pStyle w:val="Geenopmaak"/>
        <w:rPr>
          <w:sz w:val="18"/>
          <w:szCs w:val="10"/>
        </w:rPr>
      </w:pPr>
    </w:p>
    <w:p w14:paraId="01A26BA2" w14:textId="1FDDFB9B" w:rsidR="00AF63A7" w:rsidRDefault="00505C1F" w:rsidP="00AF63A7">
      <w:pPr>
        <w:pStyle w:val="Geenopmaak"/>
        <w:spacing w:line="276" w:lineRule="auto"/>
        <w:rPr>
          <w:sz w:val="24"/>
          <w:szCs w:val="24"/>
        </w:rPr>
      </w:pPr>
      <w:r>
        <w:rPr>
          <w:sz w:val="24"/>
          <w:szCs w:val="24"/>
        </w:rPr>
        <w:tab/>
      </w:r>
      <w:r w:rsidR="000640AC">
        <w:rPr>
          <w:sz w:val="24"/>
          <w:szCs w:val="24"/>
        </w:rPr>
        <w:t>Kaartnummers:  ……</w:t>
      </w:r>
      <w:r w:rsidR="00AF63A7" w:rsidRPr="00AF63A7">
        <w:rPr>
          <w:sz w:val="24"/>
          <w:szCs w:val="24"/>
        </w:rPr>
        <w:t>……………………………………………………</w:t>
      </w:r>
      <w:r w:rsidR="00657500">
        <w:rPr>
          <w:sz w:val="24"/>
          <w:szCs w:val="24"/>
        </w:rPr>
        <w:t>……………..</w:t>
      </w:r>
    </w:p>
    <w:p w14:paraId="46B7F446" w14:textId="77777777" w:rsidR="000640AC" w:rsidRPr="00157471" w:rsidRDefault="000640AC" w:rsidP="00657500">
      <w:pPr>
        <w:pStyle w:val="Geenopmaak"/>
        <w:rPr>
          <w:sz w:val="32"/>
        </w:rPr>
      </w:pPr>
    </w:p>
    <w:p w14:paraId="0B6923FC" w14:textId="53032BFE" w:rsidR="00ED0C17" w:rsidRPr="000640AC" w:rsidRDefault="00657500" w:rsidP="00131210">
      <w:pPr>
        <w:pStyle w:val="Lijstalinea"/>
        <w:numPr>
          <w:ilvl w:val="0"/>
          <w:numId w:val="32"/>
        </w:numPr>
        <w:suppressAutoHyphens w:val="0"/>
        <w:spacing w:line="240" w:lineRule="auto"/>
      </w:pPr>
      <w:r>
        <w:t>P</w:t>
      </w:r>
      <w:r w:rsidR="000640AC">
        <w:t xml:space="preserve">ersonen </w:t>
      </w:r>
      <w:r>
        <w:t xml:space="preserve">die in het verleden </w:t>
      </w:r>
      <w:r w:rsidR="000640AC">
        <w:t>hand</w:t>
      </w:r>
      <w:r w:rsidR="00E948CB">
        <w:t xml:space="preserve">elen vanuit hun geloof </w:t>
      </w:r>
      <w:r>
        <w:t>zijn</w:t>
      </w:r>
      <w:r w:rsidR="00E948CB">
        <w:t xml:space="preserve"> </w:t>
      </w:r>
      <w:proofErr w:type="spellStart"/>
      <w:r w:rsidR="000640AC">
        <w:t>standplaatsgebonden</w:t>
      </w:r>
      <w:proofErr w:type="spellEnd"/>
      <w:r w:rsidR="000640AC">
        <w:t>. Welke andere voorbeelden van stan</w:t>
      </w:r>
      <w:r>
        <w:t>dplaatsgebondenheid vind je teru</w:t>
      </w:r>
      <w:r w:rsidR="000640AC">
        <w:t>g in de kaartjes?</w:t>
      </w:r>
      <w:r w:rsidR="00157471">
        <w:t xml:space="preserve"> </w:t>
      </w:r>
    </w:p>
    <w:p w14:paraId="75DC7FE4" w14:textId="77777777" w:rsidR="00E948CB" w:rsidRPr="00E948CB" w:rsidRDefault="00E948CB" w:rsidP="000640AC">
      <w:pPr>
        <w:pStyle w:val="Geenopmaak"/>
        <w:spacing w:line="276" w:lineRule="auto"/>
        <w:rPr>
          <w:sz w:val="10"/>
          <w:szCs w:val="10"/>
        </w:rPr>
      </w:pPr>
    </w:p>
    <w:p w14:paraId="5BB65D90" w14:textId="77777777" w:rsidR="000640AC" w:rsidRDefault="000640AC" w:rsidP="000640AC">
      <w:pPr>
        <w:pStyle w:val="Geenopmaak"/>
        <w:spacing w:line="276" w:lineRule="auto"/>
        <w:rPr>
          <w:sz w:val="24"/>
          <w:szCs w:val="24"/>
        </w:rPr>
      </w:pPr>
      <w:r w:rsidRPr="00AF63A7">
        <w:rPr>
          <w:sz w:val="24"/>
          <w:szCs w:val="24"/>
        </w:rPr>
        <w:t>……………………………………………………………………………………………………………………………………</w:t>
      </w:r>
      <w:r>
        <w:rPr>
          <w:sz w:val="24"/>
          <w:szCs w:val="24"/>
        </w:rPr>
        <w:t>…………</w:t>
      </w:r>
    </w:p>
    <w:p w14:paraId="4FB04096" w14:textId="77777777" w:rsidR="000640AC" w:rsidRDefault="000640AC" w:rsidP="000640AC">
      <w:pPr>
        <w:pStyle w:val="Geenopmaak"/>
        <w:spacing w:line="276" w:lineRule="auto"/>
        <w:ind w:left="0" w:firstLine="0"/>
        <w:rPr>
          <w:sz w:val="24"/>
          <w:szCs w:val="24"/>
        </w:rPr>
      </w:pPr>
      <w:r w:rsidRPr="00AF63A7">
        <w:rPr>
          <w:sz w:val="24"/>
          <w:szCs w:val="24"/>
        </w:rPr>
        <w:t>……………………………………………………………………………………………………………………………………</w:t>
      </w:r>
      <w:r>
        <w:rPr>
          <w:sz w:val="24"/>
          <w:szCs w:val="24"/>
        </w:rPr>
        <w:t>…………</w:t>
      </w:r>
      <w:r w:rsidRPr="00AF63A7">
        <w:rPr>
          <w:sz w:val="24"/>
          <w:szCs w:val="24"/>
        </w:rPr>
        <w:t>……………………………………………………………………………………………………………………………………</w:t>
      </w:r>
      <w:r>
        <w:rPr>
          <w:sz w:val="24"/>
          <w:szCs w:val="24"/>
        </w:rPr>
        <w:t>…………</w:t>
      </w:r>
    </w:p>
    <w:p w14:paraId="4C8BB4CF" w14:textId="12347966" w:rsidR="00ED0C17" w:rsidRDefault="00ED0C17" w:rsidP="00ED0C17">
      <w:pPr>
        <w:pStyle w:val="Geenafstand"/>
        <w:spacing w:line="260" w:lineRule="atLeast"/>
        <w:jc w:val="center"/>
        <w:rPr>
          <w:b/>
          <w:color w:val="FF9900"/>
          <w:sz w:val="44"/>
        </w:rPr>
      </w:pPr>
      <w:r>
        <w:rPr>
          <w:b/>
          <w:color w:val="FF9900"/>
          <w:sz w:val="44"/>
        </w:rPr>
        <w:lastRenderedPageBreak/>
        <w:t>Antwoorden</w:t>
      </w:r>
    </w:p>
    <w:p w14:paraId="6C340595" w14:textId="77777777" w:rsidR="00184478" w:rsidRDefault="00184478" w:rsidP="00184478">
      <w:pPr>
        <w:pStyle w:val="Geenopmaak"/>
        <w:rPr>
          <w:b/>
          <w:sz w:val="26"/>
          <w:szCs w:val="26"/>
        </w:rPr>
      </w:pPr>
    </w:p>
    <w:p w14:paraId="10CFF7AE" w14:textId="77777777" w:rsidR="00C6105D" w:rsidRPr="00C6105D" w:rsidRDefault="00C6105D" w:rsidP="00C6105D"/>
    <w:p w14:paraId="79C93FB3" w14:textId="77777777" w:rsidR="00A05D90" w:rsidRPr="000640AC" w:rsidRDefault="00A05D90" w:rsidP="00A05D90">
      <w:pPr>
        <w:pStyle w:val="Geenopmaak"/>
        <w:numPr>
          <w:ilvl w:val="0"/>
          <w:numId w:val="42"/>
        </w:numPr>
        <w:rPr>
          <w:szCs w:val="24"/>
        </w:rPr>
      </w:pPr>
      <w:r w:rsidRPr="000640AC">
        <w:rPr>
          <w:szCs w:val="24"/>
        </w:rPr>
        <w:t>Karel V en Philips II wilde hun macht versterken en centraliseren. Uit welke gebeurtenissen blijkt dit? Noem ook de kaartjes</w:t>
      </w:r>
      <w:r>
        <w:rPr>
          <w:szCs w:val="24"/>
        </w:rPr>
        <w:t xml:space="preserve"> die hierbij horen</w:t>
      </w:r>
      <w:r w:rsidRPr="000640AC">
        <w:rPr>
          <w:szCs w:val="24"/>
        </w:rPr>
        <w:t>.</w:t>
      </w:r>
    </w:p>
    <w:p w14:paraId="389DA9DE" w14:textId="77777777" w:rsidR="00A05D90" w:rsidRPr="00625EE1" w:rsidRDefault="00A05D90" w:rsidP="00625EE1">
      <w:pPr>
        <w:pStyle w:val="Geenopmaak"/>
        <w:rPr>
          <w:sz w:val="14"/>
          <w:szCs w:val="10"/>
        </w:rPr>
      </w:pPr>
    </w:p>
    <w:p w14:paraId="138A7C99" w14:textId="77777777" w:rsidR="00A05D90" w:rsidRPr="00244E3B" w:rsidRDefault="00A05D90" w:rsidP="00A05D90">
      <w:pPr>
        <w:pStyle w:val="Lijstalinea"/>
        <w:numPr>
          <w:ilvl w:val="0"/>
          <w:numId w:val="43"/>
        </w:numPr>
        <w:rPr>
          <w:b/>
          <w:i/>
        </w:rPr>
      </w:pPr>
      <w:r w:rsidRPr="00244E3B">
        <w:rPr>
          <w:b/>
          <w:i/>
        </w:rPr>
        <w:t>Rijksdag in Worms (kaartje 4)</w:t>
      </w:r>
    </w:p>
    <w:p w14:paraId="42DAAFFB" w14:textId="77777777" w:rsidR="00A05D90" w:rsidRDefault="00A05D90" w:rsidP="00A05D90">
      <w:pPr>
        <w:pStyle w:val="Lijstalinea"/>
        <w:numPr>
          <w:ilvl w:val="0"/>
          <w:numId w:val="43"/>
        </w:numPr>
        <w:rPr>
          <w:b/>
          <w:i/>
        </w:rPr>
      </w:pPr>
      <w:r>
        <w:rPr>
          <w:b/>
          <w:i/>
        </w:rPr>
        <w:t>De bloedplakkaten (kaartje 9)</w:t>
      </w:r>
    </w:p>
    <w:p w14:paraId="5A9E0513" w14:textId="77777777" w:rsidR="00A05D90" w:rsidRDefault="00A05D90" w:rsidP="00A05D90">
      <w:pPr>
        <w:pStyle w:val="Geenopmaak"/>
        <w:numPr>
          <w:ilvl w:val="0"/>
          <w:numId w:val="43"/>
        </w:numPr>
        <w:rPr>
          <w:b/>
          <w:i/>
          <w:szCs w:val="26"/>
        </w:rPr>
      </w:pPr>
      <w:r>
        <w:rPr>
          <w:b/>
          <w:i/>
          <w:szCs w:val="26"/>
        </w:rPr>
        <w:t>De Collaterale raden (kaartje 11)</w:t>
      </w:r>
    </w:p>
    <w:p w14:paraId="7B35A262" w14:textId="77777777" w:rsidR="00A05D90" w:rsidRPr="00244E3B" w:rsidRDefault="00A05D90" w:rsidP="00A05D90">
      <w:pPr>
        <w:pStyle w:val="Lijstalinea"/>
        <w:numPr>
          <w:ilvl w:val="0"/>
          <w:numId w:val="43"/>
        </w:numPr>
        <w:rPr>
          <w:b/>
          <w:i/>
        </w:rPr>
      </w:pPr>
      <w:r w:rsidRPr="00244E3B">
        <w:rPr>
          <w:b/>
          <w:i/>
        </w:rPr>
        <w:t xml:space="preserve">De Vrede van Augsburg (kaartje </w:t>
      </w:r>
      <w:r>
        <w:rPr>
          <w:b/>
          <w:i/>
        </w:rPr>
        <w:t>12</w:t>
      </w:r>
      <w:r w:rsidRPr="00244E3B">
        <w:rPr>
          <w:b/>
          <w:i/>
        </w:rPr>
        <w:t>)</w:t>
      </w:r>
    </w:p>
    <w:p w14:paraId="4E2593EE" w14:textId="77777777" w:rsidR="00625EE1" w:rsidRPr="00625EE1" w:rsidRDefault="00625EE1" w:rsidP="00625EE1">
      <w:pPr>
        <w:pStyle w:val="Geenopmaak"/>
        <w:rPr>
          <w:sz w:val="28"/>
        </w:rPr>
      </w:pPr>
    </w:p>
    <w:p w14:paraId="29B74547" w14:textId="1EA31787" w:rsidR="00625EE1" w:rsidRDefault="00505C1F" w:rsidP="00625EE1">
      <w:pPr>
        <w:pStyle w:val="Geenopmaak"/>
        <w:numPr>
          <w:ilvl w:val="0"/>
          <w:numId w:val="42"/>
        </w:numPr>
        <w:rPr>
          <w:szCs w:val="24"/>
        </w:rPr>
      </w:pPr>
      <w:r w:rsidRPr="000640AC">
        <w:rPr>
          <w:szCs w:val="24"/>
        </w:rPr>
        <w:t>De Nederlandse Opstand duurt 80 jaar</w:t>
      </w:r>
      <w:r w:rsidR="00F021FA">
        <w:rPr>
          <w:szCs w:val="24"/>
        </w:rPr>
        <w:t xml:space="preserve"> (van 156</w:t>
      </w:r>
      <w:r w:rsidR="0088056D">
        <w:rPr>
          <w:szCs w:val="24"/>
        </w:rPr>
        <w:t>8 - 1648)</w:t>
      </w:r>
      <w:r w:rsidRPr="000640AC">
        <w:rPr>
          <w:szCs w:val="24"/>
        </w:rPr>
        <w:t xml:space="preserve"> en verloopt wispelturig. Noem de titel van drie kaartjes waarin het goed ging en drie waarin tegenslagen waren voor de (Noordelijke) Nederlanden.</w:t>
      </w:r>
    </w:p>
    <w:p w14:paraId="6F2DE135" w14:textId="77777777" w:rsidR="00625EE1" w:rsidRPr="00625EE1" w:rsidRDefault="00625EE1" w:rsidP="00625EE1">
      <w:pPr>
        <w:pStyle w:val="Geenopmaak"/>
        <w:ind w:left="0" w:firstLine="0"/>
        <w:rPr>
          <w:sz w:val="10"/>
          <w:szCs w:val="10"/>
        </w:rPr>
        <w:sectPr w:rsidR="00625EE1" w:rsidRPr="00625EE1" w:rsidSect="002F1892">
          <w:type w:val="continuous"/>
          <w:pgSz w:w="11906" w:h="16838" w:code="9"/>
          <w:pgMar w:top="1701" w:right="1418" w:bottom="1134" w:left="1418" w:header="0" w:footer="0" w:gutter="0"/>
          <w:cols w:space="567"/>
          <w:docGrid w:linePitch="360"/>
        </w:sectPr>
      </w:pPr>
    </w:p>
    <w:p w14:paraId="69FF4303" w14:textId="37A1ADA7" w:rsidR="0056397B" w:rsidRDefault="0056397B" w:rsidP="0056397B">
      <w:pPr>
        <w:ind w:firstLine="708"/>
        <w:rPr>
          <w:b/>
          <w:i/>
        </w:rPr>
      </w:pPr>
      <w:r w:rsidRPr="0056397B">
        <w:rPr>
          <w:b/>
          <w:i/>
        </w:rPr>
        <w:t>Voorspoed:</w:t>
      </w:r>
    </w:p>
    <w:p w14:paraId="069156D0" w14:textId="77777777" w:rsidR="0056397B" w:rsidRPr="0056397B" w:rsidRDefault="0056397B" w:rsidP="0056397B">
      <w:pPr>
        <w:pStyle w:val="Geenopmaak"/>
        <w:rPr>
          <w:sz w:val="10"/>
          <w:szCs w:val="10"/>
        </w:rPr>
      </w:pPr>
    </w:p>
    <w:p w14:paraId="3FC1BD8B" w14:textId="77777777" w:rsidR="0056397B" w:rsidRDefault="0056397B" w:rsidP="0056397B">
      <w:pPr>
        <w:pStyle w:val="Geenopmaak"/>
        <w:ind w:left="720" w:firstLine="0"/>
        <w:rPr>
          <w:b/>
          <w:i/>
        </w:rPr>
      </w:pPr>
      <w:r w:rsidRPr="00D47354">
        <w:rPr>
          <w:b/>
          <w:i/>
        </w:rPr>
        <w:t xml:space="preserve">- </w:t>
      </w:r>
      <w:r>
        <w:rPr>
          <w:b/>
          <w:i/>
        </w:rPr>
        <w:t>Pacificatie van Gent</w:t>
      </w:r>
      <w:r w:rsidRPr="00D47354">
        <w:rPr>
          <w:b/>
          <w:i/>
        </w:rPr>
        <w:t xml:space="preserve"> (</w:t>
      </w:r>
      <w:r>
        <w:rPr>
          <w:b/>
          <w:i/>
        </w:rPr>
        <w:t>kaartje 1</w:t>
      </w:r>
      <w:r w:rsidRPr="00D47354">
        <w:rPr>
          <w:b/>
          <w:i/>
        </w:rPr>
        <w:t>)</w:t>
      </w:r>
    </w:p>
    <w:p w14:paraId="52A16E4F" w14:textId="55A6A178" w:rsidR="00FE32CE" w:rsidRPr="002908FF" w:rsidRDefault="0056397B" w:rsidP="002908FF">
      <w:pPr>
        <w:pStyle w:val="Geenopmaak"/>
        <w:ind w:left="720" w:firstLine="0"/>
        <w:rPr>
          <w:b/>
          <w:i/>
          <w:szCs w:val="26"/>
        </w:rPr>
      </w:pPr>
      <w:r w:rsidRPr="00505C1F">
        <w:rPr>
          <w:b/>
          <w:i/>
          <w:szCs w:val="26"/>
        </w:rPr>
        <w:t xml:space="preserve">- </w:t>
      </w:r>
      <w:r w:rsidR="002908FF">
        <w:rPr>
          <w:b/>
          <w:i/>
          <w:szCs w:val="26"/>
        </w:rPr>
        <w:t>Watergeuzen in</w:t>
      </w:r>
      <w:r w:rsidR="00677326">
        <w:rPr>
          <w:b/>
          <w:i/>
          <w:szCs w:val="26"/>
        </w:rPr>
        <w:t xml:space="preserve"> </w:t>
      </w:r>
      <w:r>
        <w:rPr>
          <w:b/>
          <w:i/>
          <w:szCs w:val="26"/>
        </w:rPr>
        <w:t>Den Briel</w:t>
      </w:r>
      <w:r w:rsidRPr="00505C1F">
        <w:rPr>
          <w:b/>
          <w:i/>
          <w:szCs w:val="26"/>
        </w:rPr>
        <w:t xml:space="preserve"> (kaartje</w:t>
      </w:r>
      <w:r w:rsidR="00677326">
        <w:rPr>
          <w:b/>
          <w:i/>
          <w:szCs w:val="26"/>
        </w:rPr>
        <w:t xml:space="preserve"> </w:t>
      </w:r>
      <w:r>
        <w:rPr>
          <w:b/>
          <w:i/>
          <w:szCs w:val="26"/>
        </w:rPr>
        <w:t>3</w:t>
      </w:r>
      <w:r w:rsidRPr="00505C1F">
        <w:rPr>
          <w:b/>
          <w:i/>
          <w:szCs w:val="26"/>
        </w:rPr>
        <w:t>)</w:t>
      </w:r>
    </w:p>
    <w:p w14:paraId="208F88BA" w14:textId="35E5A51E" w:rsidR="00677326" w:rsidRDefault="00677326" w:rsidP="00FE32CE">
      <w:pPr>
        <w:ind w:firstLine="708"/>
        <w:rPr>
          <w:b/>
          <w:i/>
        </w:rPr>
      </w:pPr>
      <w:r>
        <w:rPr>
          <w:b/>
          <w:i/>
        </w:rPr>
        <w:t>- Vrede van Munster (kaartje 16)</w:t>
      </w:r>
    </w:p>
    <w:p w14:paraId="6E7A5253" w14:textId="691B1FB3" w:rsidR="0056397B" w:rsidRDefault="0056397B" w:rsidP="0056397B">
      <w:pPr>
        <w:rPr>
          <w:b/>
          <w:i/>
        </w:rPr>
      </w:pPr>
      <w:r w:rsidRPr="0056397B">
        <w:rPr>
          <w:b/>
          <w:i/>
        </w:rPr>
        <w:tab/>
        <w:t xml:space="preserve">Tegenslag: </w:t>
      </w:r>
    </w:p>
    <w:p w14:paraId="509C0140" w14:textId="77777777" w:rsidR="0056397B" w:rsidRPr="0056397B" w:rsidRDefault="0056397B" w:rsidP="0056397B">
      <w:pPr>
        <w:pStyle w:val="Geenopmaak"/>
        <w:rPr>
          <w:sz w:val="10"/>
          <w:szCs w:val="10"/>
        </w:rPr>
      </w:pPr>
    </w:p>
    <w:p w14:paraId="5EFDA92C" w14:textId="104322AE" w:rsidR="0056397B" w:rsidRPr="00505C1F" w:rsidRDefault="0056397B" w:rsidP="0056397B">
      <w:pPr>
        <w:pStyle w:val="Geenopmaak"/>
        <w:ind w:left="720" w:firstLine="0"/>
        <w:rPr>
          <w:b/>
          <w:i/>
          <w:szCs w:val="26"/>
        </w:rPr>
      </w:pPr>
      <w:r>
        <w:rPr>
          <w:b/>
          <w:i/>
          <w:szCs w:val="26"/>
        </w:rPr>
        <w:t xml:space="preserve">- </w:t>
      </w:r>
      <w:r w:rsidR="002908FF">
        <w:rPr>
          <w:b/>
          <w:i/>
        </w:rPr>
        <w:t>Unie van Utrecht (kaartje 10)</w:t>
      </w:r>
    </w:p>
    <w:p w14:paraId="444FDCAB" w14:textId="255E518E" w:rsidR="0056397B" w:rsidRPr="00505C1F" w:rsidRDefault="0056397B" w:rsidP="0056397B">
      <w:pPr>
        <w:pStyle w:val="Geenopmaak"/>
        <w:ind w:left="720" w:firstLine="0"/>
        <w:rPr>
          <w:b/>
          <w:i/>
          <w:szCs w:val="26"/>
        </w:rPr>
      </w:pPr>
      <w:r w:rsidRPr="00505C1F">
        <w:rPr>
          <w:b/>
          <w:i/>
          <w:szCs w:val="26"/>
        </w:rPr>
        <w:t xml:space="preserve">- </w:t>
      </w:r>
      <w:r w:rsidR="002908FF">
        <w:rPr>
          <w:b/>
          <w:i/>
          <w:szCs w:val="26"/>
        </w:rPr>
        <w:t>Moord</w:t>
      </w:r>
      <w:r w:rsidR="00677326">
        <w:rPr>
          <w:b/>
          <w:i/>
          <w:szCs w:val="26"/>
        </w:rPr>
        <w:t xml:space="preserve"> Willem van Oranje</w:t>
      </w:r>
      <w:r w:rsidR="002908FF">
        <w:rPr>
          <w:b/>
          <w:i/>
          <w:szCs w:val="26"/>
        </w:rPr>
        <w:t xml:space="preserve"> (kaartje 5</w:t>
      </w:r>
      <w:r w:rsidRPr="00505C1F">
        <w:rPr>
          <w:b/>
          <w:i/>
          <w:szCs w:val="26"/>
        </w:rPr>
        <w:t>)</w:t>
      </w:r>
    </w:p>
    <w:p w14:paraId="6A1C16BE" w14:textId="63D6EF0E" w:rsidR="00FE32CE" w:rsidRPr="00625EE1" w:rsidRDefault="002908FF" w:rsidP="00625EE1">
      <w:pPr>
        <w:pStyle w:val="Geenopmaak"/>
        <w:ind w:left="720" w:firstLine="0"/>
        <w:rPr>
          <w:b/>
          <w:i/>
          <w:szCs w:val="26"/>
        </w:rPr>
        <w:sectPr w:rsidR="00FE32CE" w:rsidRPr="00625EE1" w:rsidSect="00FE32CE">
          <w:type w:val="continuous"/>
          <w:pgSz w:w="11906" w:h="16838" w:code="9"/>
          <w:pgMar w:top="1701" w:right="1418" w:bottom="1134" w:left="1418" w:header="0" w:footer="0" w:gutter="0"/>
          <w:cols w:num="2" w:space="567"/>
          <w:docGrid w:linePitch="360"/>
        </w:sectPr>
      </w:pPr>
      <w:r>
        <w:rPr>
          <w:b/>
          <w:i/>
          <w:szCs w:val="26"/>
        </w:rPr>
        <w:t>- De ‘val van Antwerpen’ (kaartje 14</w:t>
      </w:r>
      <w:r w:rsidR="00625EE1">
        <w:rPr>
          <w:b/>
          <w:i/>
          <w:szCs w:val="26"/>
        </w:rPr>
        <w:t>)</w:t>
      </w:r>
    </w:p>
    <w:p w14:paraId="115C0EBC" w14:textId="77777777" w:rsidR="00131210" w:rsidRPr="00625EE1" w:rsidRDefault="00131210" w:rsidP="00131210">
      <w:pPr>
        <w:pStyle w:val="Geenopmaak"/>
        <w:rPr>
          <w:sz w:val="28"/>
        </w:rPr>
      </w:pPr>
      <w:r>
        <w:tab/>
      </w:r>
    </w:p>
    <w:p w14:paraId="13AE0DC1" w14:textId="77777777" w:rsidR="00131210" w:rsidRPr="000640AC" w:rsidRDefault="00131210" w:rsidP="00131210">
      <w:pPr>
        <w:pStyle w:val="Geenopmaak"/>
        <w:rPr>
          <w:i/>
          <w:szCs w:val="24"/>
        </w:rPr>
      </w:pPr>
      <w:r>
        <w:rPr>
          <w:i/>
          <w:szCs w:val="24"/>
        </w:rPr>
        <w:tab/>
      </w:r>
      <w:r>
        <w:rPr>
          <w:i/>
          <w:szCs w:val="24"/>
        </w:rPr>
        <w:tab/>
      </w:r>
      <w:r w:rsidRPr="000640AC">
        <w:rPr>
          <w:i/>
          <w:szCs w:val="24"/>
        </w:rPr>
        <w:t>Bekijk kaartje 13 nog eens goed.</w:t>
      </w:r>
    </w:p>
    <w:p w14:paraId="17525538" w14:textId="12A5980B" w:rsidR="00131210" w:rsidRPr="000640AC" w:rsidRDefault="00131210" w:rsidP="00131210">
      <w:pPr>
        <w:pStyle w:val="Geenopmaak"/>
        <w:numPr>
          <w:ilvl w:val="0"/>
          <w:numId w:val="42"/>
        </w:numPr>
        <w:rPr>
          <w:szCs w:val="24"/>
        </w:rPr>
      </w:pPr>
      <w:r w:rsidRPr="000640AC">
        <w:rPr>
          <w:szCs w:val="24"/>
        </w:rPr>
        <w:t>Leg uit waarom de Nederland</w:t>
      </w:r>
      <w:r>
        <w:rPr>
          <w:szCs w:val="24"/>
        </w:rPr>
        <w:t>se opstandelingen</w:t>
      </w:r>
      <w:r w:rsidRPr="000640AC">
        <w:rPr>
          <w:szCs w:val="24"/>
        </w:rPr>
        <w:t xml:space="preserve"> dit document opstelde en waarom er </w:t>
      </w:r>
      <w:r>
        <w:rPr>
          <w:szCs w:val="24"/>
        </w:rPr>
        <w:t xml:space="preserve">door er daarbij nadrukkelijk  </w:t>
      </w:r>
      <w:r w:rsidRPr="000640AC">
        <w:rPr>
          <w:szCs w:val="24"/>
        </w:rPr>
        <w:t xml:space="preserve">argumenten werden gegeven om Philips II </w:t>
      </w:r>
      <w:r>
        <w:rPr>
          <w:szCs w:val="24"/>
        </w:rPr>
        <w:t>weg te zetten</w:t>
      </w:r>
      <w:r w:rsidRPr="000640AC">
        <w:rPr>
          <w:szCs w:val="24"/>
        </w:rPr>
        <w:t xml:space="preserve"> </w:t>
      </w:r>
      <w:r>
        <w:rPr>
          <w:szCs w:val="24"/>
        </w:rPr>
        <w:t xml:space="preserve">als een </w:t>
      </w:r>
      <w:r w:rsidRPr="000640AC">
        <w:rPr>
          <w:szCs w:val="24"/>
        </w:rPr>
        <w:t>tiran.</w:t>
      </w:r>
    </w:p>
    <w:p w14:paraId="4C9C1059" w14:textId="77777777" w:rsidR="00131210" w:rsidRPr="00625EE1" w:rsidRDefault="00131210" w:rsidP="00131210">
      <w:pPr>
        <w:pStyle w:val="Geenopmaak"/>
        <w:rPr>
          <w:sz w:val="14"/>
          <w:szCs w:val="14"/>
        </w:rPr>
      </w:pPr>
    </w:p>
    <w:p w14:paraId="1A2BF95B" w14:textId="77777777" w:rsidR="00131210" w:rsidRPr="00505C1F" w:rsidRDefault="00131210" w:rsidP="00131210">
      <w:pPr>
        <w:pStyle w:val="Geenopmaak"/>
        <w:ind w:left="720" w:firstLine="0"/>
        <w:rPr>
          <w:b/>
          <w:i/>
          <w:szCs w:val="26"/>
        </w:rPr>
      </w:pPr>
      <w:r>
        <w:rPr>
          <w:b/>
          <w:i/>
          <w:szCs w:val="26"/>
        </w:rPr>
        <w:t>Ze wilde laten zien dat de Nederlanden het recht hadden om in opstand te komen tegen de Spaanse Koning omdat hij zijn onderdanen slecht behandelde. Dit was ook gericht aan de katholieke Nederlanders om hen te overtuigen van het gezamenlijke belang van deze strijd.</w:t>
      </w:r>
    </w:p>
    <w:p w14:paraId="0BF31F27" w14:textId="77777777" w:rsidR="00184478" w:rsidRPr="00625EE1" w:rsidRDefault="00184478" w:rsidP="00625EE1">
      <w:pPr>
        <w:pStyle w:val="Geenopmaak"/>
        <w:ind w:left="0" w:firstLine="0"/>
        <w:rPr>
          <w:sz w:val="28"/>
          <w:szCs w:val="26"/>
        </w:rPr>
      </w:pPr>
    </w:p>
    <w:p w14:paraId="0DCC612F" w14:textId="77777777" w:rsidR="00505C1F" w:rsidRPr="000640AC" w:rsidRDefault="00505C1F" w:rsidP="00131210">
      <w:pPr>
        <w:pStyle w:val="Geenopmaak"/>
        <w:numPr>
          <w:ilvl w:val="0"/>
          <w:numId w:val="42"/>
        </w:numPr>
        <w:rPr>
          <w:szCs w:val="24"/>
        </w:rPr>
      </w:pPr>
      <w:r w:rsidRPr="000640AC">
        <w:rPr>
          <w:szCs w:val="24"/>
        </w:rPr>
        <w:t>Johan van Oldenbarnevelt heeft, net als Willem van Oranje, ook wel de bijnaam ‘Vader des Vaderlands’ gekregen. Hij heeft een</w:t>
      </w:r>
      <w:r>
        <w:rPr>
          <w:szCs w:val="24"/>
        </w:rPr>
        <w:t xml:space="preserve"> namelijk</w:t>
      </w:r>
      <w:r w:rsidRPr="000640AC">
        <w:rPr>
          <w:szCs w:val="24"/>
        </w:rPr>
        <w:t xml:space="preserve"> belangrijke rol gespeeld in de Nederlandse geschiedenis. Waar blijkt dit uit? Benoem ook de bijbehorende kaartjes.</w:t>
      </w:r>
    </w:p>
    <w:p w14:paraId="666CB153" w14:textId="77777777" w:rsidR="006A7B05" w:rsidRPr="00625EE1" w:rsidRDefault="006A7B05" w:rsidP="00625EE1">
      <w:pPr>
        <w:pStyle w:val="Geenopmaak"/>
        <w:rPr>
          <w:sz w:val="14"/>
          <w:szCs w:val="14"/>
        </w:rPr>
      </w:pPr>
    </w:p>
    <w:p w14:paraId="1CF32993" w14:textId="03120972" w:rsidR="006A7B05" w:rsidRPr="00625EE1" w:rsidRDefault="00295EF3" w:rsidP="00625EE1">
      <w:pPr>
        <w:pStyle w:val="Geenopmaak"/>
        <w:ind w:left="708"/>
        <w:rPr>
          <w:b/>
          <w:i/>
          <w:szCs w:val="26"/>
        </w:rPr>
      </w:pPr>
      <w:r>
        <w:rPr>
          <w:b/>
          <w:i/>
          <w:szCs w:val="26"/>
        </w:rPr>
        <w:tab/>
        <w:t>Hij is verantwoordelijk voor de oprichting van de Republiek der Zeven Verenigde Provinciën (kaartje 2), heeft het plan bedacht om de VOC op te richten (kaartje 6) en hij sloot vrede met Spanje in het Twaalfjarig bestand (kaartje 15).</w:t>
      </w:r>
    </w:p>
    <w:p w14:paraId="0E70793C" w14:textId="77777777" w:rsidR="00184478" w:rsidRPr="00625EE1" w:rsidRDefault="00184478" w:rsidP="00D04409">
      <w:pPr>
        <w:pStyle w:val="Geenopmaak"/>
        <w:ind w:left="0" w:firstLine="0"/>
        <w:rPr>
          <w:sz w:val="28"/>
          <w:szCs w:val="26"/>
        </w:rPr>
      </w:pPr>
    </w:p>
    <w:p w14:paraId="3D7C80C0" w14:textId="74F9DB3B" w:rsidR="00505C1F" w:rsidRPr="000640AC" w:rsidRDefault="00505C1F" w:rsidP="00131210">
      <w:pPr>
        <w:pStyle w:val="Geenopmaak"/>
        <w:numPr>
          <w:ilvl w:val="0"/>
          <w:numId w:val="42"/>
        </w:numPr>
        <w:rPr>
          <w:szCs w:val="24"/>
        </w:rPr>
      </w:pPr>
      <w:r w:rsidRPr="000640AC">
        <w:rPr>
          <w:szCs w:val="24"/>
        </w:rPr>
        <w:t>Aan welke gebeurtenissen op de kaartjes kun je de grote invloed van het katholieke geloof op het handelen van personen die tijd zien? Noem de kaartjes.</w:t>
      </w:r>
    </w:p>
    <w:p w14:paraId="016F8C5B" w14:textId="77777777" w:rsidR="00C6105D" w:rsidRPr="00625EE1" w:rsidRDefault="00C6105D" w:rsidP="00625EE1">
      <w:pPr>
        <w:pStyle w:val="Geenopmaak"/>
        <w:rPr>
          <w:sz w:val="14"/>
          <w:szCs w:val="14"/>
        </w:rPr>
      </w:pPr>
    </w:p>
    <w:p w14:paraId="7BE96510" w14:textId="77777777" w:rsidR="00D47354" w:rsidRDefault="006A7E15" w:rsidP="006A7E15">
      <w:pPr>
        <w:pStyle w:val="Geenopmaak"/>
        <w:ind w:left="720" w:firstLine="0"/>
        <w:rPr>
          <w:b/>
          <w:i/>
          <w:szCs w:val="26"/>
        </w:rPr>
      </w:pPr>
      <w:r w:rsidRPr="00505C1F">
        <w:rPr>
          <w:b/>
          <w:i/>
          <w:szCs w:val="26"/>
        </w:rPr>
        <w:t xml:space="preserve">- </w:t>
      </w:r>
      <w:r w:rsidR="00D47354" w:rsidRPr="00505C1F">
        <w:rPr>
          <w:b/>
          <w:i/>
          <w:szCs w:val="26"/>
        </w:rPr>
        <w:t>Rijksdag in Worms (kaartje 4)</w:t>
      </w:r>
    </w:p>
    <w:p w14:paraId="617E05F4" w14:textId="77777777" w:rsidR="00D47354" w:rsidRDefault="00D47354" w:rsidP="006A7E15">
      <w:pPr>
        <w:pStyle w:val="Geenopmaak"/>
        <w:ind w:left="720" w:firstLine="0"/>
        <w:rPr>
          <w:b/>
          <w:i/>
        </w:rPr>
      </w:pPr>
      <w:r w:rsidRPr="00D47354">
        <w:rPr>
          <w:b/>
          <w:i/>
        </w:rPr>
        <w:t>- Mo</w:t>
      </w:r>
      <w:r>
        <w:rPr>
          <w:b/>
          <w:i/>
        </w:rPr>
        <w:t>or</w:t>
      </w:r>
      <w:r w:rsidRPr="00D47354">
        <w:rPr>
          <w:b/>
          <w:i/>
        </w:rPr>
        <w:t>d op Willem van Oranje (kaartje 5)</w:t>
      </w:r>
    </w:p>
    <w:p w14:paraId="73DDB362" w14:textId="765434F2" w:rsidR="006A7E15" w:rsidRPr="00505C1F" w:rsidRDefault="00D47354" w:rsidP="00D47354">
      <w:pPr>
        <w:pStyle w:val="Geenopmaak"/>
        <w:ind w:left="720" w:firstLine="0"/>
        <w:rPr>
          <w:b/>
          <w:i/>
          <w:szCs w:val="26"/>
        </w:rPr>
      </w:pPr>
      <w:r>
        <w:rPr>
          <w:b/>
          <w:i/>
          <w:szCs w:val="26"/>
        </w:rPr>
        <w:t xml:space="preserve">- </w:t>
      </w:r>
      <w:r w:rsidR="00A13EA6" w:rsidRPr="00505C1F">
        <w:rPr>
          <w:b/>
          <w:i/>
          <w:szCs w:val="26"/>
        </w:rPr>
        <w:t>Huwelijkspolitiek. (kaartje 7</w:t>
      </w:r>
      <w:r w:rsidR="006A7E15" w:rsidRPr="00505C1F">
        <w:rPr>
          <w:b/>
          <w:i/>
          <w:szCs w:val="26"/>
        </w:rPr>
        <w:t>)</w:t>
      </w:r>
    </w:p>
    <w:p w14:paraId="7F230A8D" w14:textId="36F90B2E" w:rsidR="00CF78C6" w:rsidRPr="00505C1F" w:rsidRDefault="00CF78C6" w:rsidP="00C6105D">
      <w:pPr>
        <w:pStyle w:val="Geenopmaak"/>
        <w:ind w:left="720" w:firstLine="0"/>
        <w:rPr>
          <w:b/>
          <w:i/>
          <w:szCs w:val="26"/>
        </w:rPr>
      </w:pPr>
      <w:r w:rsidRPr="00505C1F">
        <w:rPr>
          <w:b/>
          <w:i/>
          <w:szCs w:val="26"/>
        </w:rPr>
        <w:t xml:space="preserve">- </w:t>
      </w:r>
      <w:r w:rsidR="000640AC" w:rsidRPr="00505C1F">
        <w:rPr>
          <w:b/>
          <w:i/>
          <w:szCs w:val="26"/>
        </w:rPr>
        <w:t>Bloedplakkaten (kaartje 9</w:t>
      </w:r>
      <w:r w:rsidR="006A7E15" w:rsidRPr="00505C1F">
        <w:rPr>
          <w:b/>
          <w:i/>
          <w:szCs w:val="26"/>
        </w:rPr>
        <w:t>)</w:t>
      </w:r>
    </w:p>
    <w:p w14:paraId="42FEFD92" w14:textId="09628B44" w:rsidR="006A7E15" w:rsidRDefault="006A7E15" w:rsidP="00C6105D">
      <w:pPr>
        <w:pStyle w:val="Geenopmaak"/>
        <w:ind w:left="720" w:firstLine="0"/>
        <w:rPr>
          <w:b/>
          <w:i/>
          <w:szCs w:val="26"/>
        </w:rPr>
      </w:pPr>
      <w:r w:rsidRPr="00505C1F">
        <w:rPr>
          <w:b/>
          <w:i/>
          <w:szCs w:val="26"/>
        </w:rPr>
        <w:t xml:space="preserve">- </w:t>
      </w:r>
      <w:r w:rsidR="000640AC" w:rsidRPr="00505C1F">
        <w:rPr>
          <w:b/>
          <w:i/>
          <w:szCs w:val="26"/>
        </w:rPr>
        <w:t>Vrede van Augsburg (kaartje 12</w:t>
      </w:r>
      <w:r w:rsidRPr="00505C1F">
        <w:rPr>
          <w:b/>
          <w:i/>
          <w:szCs w:val="26"/>
        </w:rPr>
        <w:t>)</w:t>
      </w:r>
    </w:p>
    <w:p w14:paraId="7C4E045F" w14:textId="77777777" w:rsidR="00505C1F" w:rsidRPr="00625EE1" w:rsidRDefault="00505C1F" w:rsidP="00D47354">
      <w:pPr>
        <w:pStyle w:val="Geenopmaak"/>
        <w:ind w:left="0" w:firstLine="0"/>
        <w:rPr>
          <w:sz w:val="28"/>
          <w:szCs w:val="22"/>
        </w:rPr>
      </w:pPr>
    </w:p>
    <w:p w14:paraId="18ADF53B" w14:textId="6387043E" w:rsidR="00505C1F" w:rsidRPr="000640AC" w:rsidRDefault="00505C1F" w:rsidP="00131210">
      <w:pPr>
        <w:pStyle w:val="Lijstalinea"/>
        <w:numPr>
          <w:ilvl w:val="0"/>
          <w:numId w:val="42"/>
        </w:numPr>
        <w:suppressAutoHyphens w:val="0"/>
        <w:spacing w:line="240" w:lineRule="auto"/>
      </w:pPr>
      <w:r>
        <w:t>Personen die in het verleden handelen vanuit hun geloof en</w:t>
      </w:r>
      <w:bookmarkStart w:id="0" w:name="_GoBack"/>
      <w:bookmarkEnd w:id="0"/>
      <w:r>
        <w:t xml:space="preserve"> zijn </w:t>
      </w:r>
      <w:proofErr w:type="spellStart"/>
      <w:r>
        <w:t>standplaatsgebonden</w:t>
      </w:r>
      <w:proofErr w:type="spellEnd"/>
      <w:r>
        <w:t>. Welke andere voorbeelden van standplaatsgebondenheid vind je terug in de kaartjes?</w:t>
      </w:r>
    </w:p>
    <w:p w14:paraId="479DE984" w14:textId="77777777" w:rsidR="00625EE1" w:rsidRPr="00625EE1" w:rsidRDefault="00625EE1" w:rsidP="00625EE1">
      <w:pPr>
        <w:pStyle w:val="Geenopmaak"/>
        <w:rPr>
          <w:b/>
          <w:i/>
          <w:sz w:val="14"/>
          <w:szCs w:val="14"/>
        </w:rPr>
      </w:pPr>
    </w:p>
    <w:p w14:paraId="458C80C7" w14:textId="1E4336C7" w:rsidR="006A7E15" w:rsidRPr="00505C1F" w:rsidRDefault="00D47354" w:rsidP="00D47354">
      <w:pPr>
        <w:pStyle w:val="Geenopmaak"/>
        <w:ind w:left="720" w:firstLine="0"/>
        <w:rPr>
          <w:b/>
          <w:i/>
          <w:szCs w:val="26"/>
        </w:rPr>
      </w:pPr>
      <w:r>
        <w:rPr>
          <w:b/>
          <w:i/>
          <w:szCs w:val="26"/>
        </w:rPr>
        <w:t xml:space="preserve">Bijvoorbeeld: Bij het </w:t>
      </w:r>
      <w:proofErr w:type="spellStart"/>
      <w:r>
        <w:rPr>
          <w:b/>
          <w:i/>
          <w:szCs w:val="26"/>
        </w:rPr>
        <w:t>Twaaldjarig</w:t>
      </w:r>
      <w:proofErr w:type="spellEnd"/>
      <w:r>
        <w:rPr>
          <w:b/>
          <w:i/>
          <w:szCs w:val="26"/>
        </w:rPr>
        <w:t xml:space="preserve"> bestand maakt Johan van Oldenbarnevelt een keuze omdat hij als politicus vrede, handel en welvaart wil. Maurits heeft een positie in het Leger en wil zijn vaders werk afmaken en wil daarom doorvechten.</w:t>
      </w:r>
    </w:p>
    <w:sectPr w:rsidR="006A7E15" w:rsidRPr="00505C1F" w:rsidSect="002F1892">
      <w:type w:val="continuous"/>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5D902" w14:textId="77777777" w:rsidR="00E01084" w:rsidRDefault="00E01084" w:rsidP="00120FE3">
      <w:r>
        <w:separator/>
      </w:r>
    </w:p>
  </w:endnote>
  <w:endnote w:type="continuationSeparator" w:id="0">
    <w:p w14:paraId="16A5A268" w14:textId="77777777" w:rsidR="00E01084" w:rsidRDefault="00E01084"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C2F37" w14:textId="77777777" w:rsidR="00912B05" w:rsidRDefault="00912B05">
    <w:pPr>
      <w:pStyle w:val="Voettekst"/>
    </w:pPr>
    <w:r>
      <w:rPr>
        <w:noProof/>
        <w:lang w:eastAsia="nl-NL"/>
      </w:rPr>
      <w:drawing>
        <wp:anchor distT="0" distB="0" distL="114300" distR="114300" simplePos="0" relativeHeight="251728896" behindDoc="0" locked="0" layoutInCell="1" allowOverlap="1" wp14:anchorId="45258924" wp14:editId="4C0B0DCF">
          <wp:simplePos x="0" y="0"/>
          <wp:positionH relativeFrom="column">
            <wp:posOffset>3228313</wp:posOffset>
          </wp:positionH>
          <wp:positionV relativeFrom="paragraph">
            <wp:posOffset>-541655</wp:posOffset>
          </wp:positionV>
          <wp:extent cx="2867025" cy="703638"/>
          <wp:effectExtent l="0" t="0" r="0"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7F0FA" w14:textId="5468EB4D" w:rsidR="00912B05" w:rsidRDefault="00912B05">
    <w:pPr>
      <w:pStyle w:val="Voettekst"/>
    </w:pPr>
    <w:r>
      <w:rPr>
        <w:noProof/>
        <w:lang w:eastAsia="nl-NL"/>
      </w:rPr>
      <w:drawing>
        <wp:anchor distT="0" distB="0" distL="114300" distR="114300" simplePos="0" relativeHeight="251717632" behindDoc="0" locked="0" layoutInCell="1" allowOverlap="1" wp14:anchorId="2294CDEC" wp14:editId="05002EB9">
          <wp:simplePos x="0" y="0"/>
          <wp:positionH relativeFrom="column">
            <wp:posOffset>3228367</wp:posOffset>
          </wp:positionH>
          <wp:positionV relativeFrom="paragraph">
            <wp:posOffset>-541655</wp:posOffset>
          </wp:positionV>
          <wp:extent cx="2867025" cy="703638"/>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48F6" w14:textId="3EF71EC9" w:rsidR="00912B05" w:rsidRPr="008B250D" w:rsidRDefault="00912B05"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Pr="00930AE1">
      <w:rPr>
        <w:sz w:val="17"/>
        <w:szCs w:val="17"/>
      </w:rPr>
      <w:t xml:space="preserve"> </w:t>
    </w:r>
  </w:p>
  <w:p w14:paraId="37CCF9CE" w14:textId="49BEF8C3" w:rsidR="00912B05" w:rsidRPr="00930AE1" w:rsidRDefault="00912B05" w:rsidP="00120FE3">
    <w:pPr>
      <w:pStyle w:val="Voetteks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03611" w14:textId="77777777" w:rsidR="00E01084" w:rsidRDefault="00E01084" w:rsidP="00120FE3">
      <w:r>
        <w:separator/>
      </w:r>
    </w:p>
  </w:footnote>
  <w:footnote w:type="continuationSeparator" w:id="0">
    <w:p w14:paraId="3776192D" w14:textId="77777777" w:rsidR="00E01084" w:rsidRDefault="00E01084" w:rsidP="00120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E0DFE" w14:textId="77777777" w:rsidR="00912B05" w:rsidRDefault="00157471" w:rsidP="007C6A53">
    <w:pPr>
      <w:pStyle w:val="Koptekst"/>
    </w:pPr>
    <w:r>
      <w:rPr>
        <w:noProof/>
        <w:lang w:eastAsia="nl-NL"/>
      </w:rPr>
      <w:pict w14:anchorId="1BECA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595.3pt;height:841.9pt;z-index:-251589632;mso-position-horizontal:center;mso-position-horizontal-relative:margin;mso-position-vertical:center;mso-position-vertical-relative:margin" o:allowincell="f">
          <v:imagedata r:id="rId1" o:title="193561 ProDemos werkvormen template_Opmaak 1"/>
          <w10:wrap anchorx="margin" anchory="margin"/>
        </v:shape>
      </w:pict>
    </w:r>
    <w:r w:rsidR="00912B05">
      <w:rPr>
        <w:noProof/>
        <w:lang w:eastAsia="nl-NL"/>
      </w:rPr>
      <w:drawing>
        <wp:anchor distT="0" distB="0" distL="114300" distR="114300" simplePos="0" relativeHeight="251722752" behindDoc="1" locked="0" layoutInCell="0" allowOverlap="1" wp14:anchorId="61FC7B14" wp14:editId="2E0A98BD">
          <wp:simplePos x="0" y="0"/>
          <wp:positionH relativeFrom="margin">
            <wp:align>center</wp:align>
          </wp:positionH>
          <wp:positionV relativeFrom="margin">
            <wp:align>center</wp:align>
          </wp:positionV>
          <wp:extent cx="5667375" cy="8020050"/>
          <wp:effectExtent l="0" t="0" r="9525" b="0"/>
          <wp:wrapNone/>
          <wp:docPr id="1" name="Afbeelding 1"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912B05">
      <w:rPr>
        <w:noProof/>
        <w:lang w:eastAsia="nl-NL"/>
      </w:rPr>
      <w:drawing>
        <wp:anchor distT="0" distB="0" distL="114300" distR="114300" simplePos="0" relativeHeight="251721728" behindDoc="1" locked="0" layoutInCell="0" allowOverlap="1" wp14:anchorId="679268C5" wp14:editId="76CA2CCC">
          <wp:simplePos x="0" y="0"/>
          <wp:positionH relativeFrom="margin">
            <wp:align>center</wp:align>
          </wp:positionH>
          <wp:positionV relativeFrom="margin">
            <wp:align>center</wp:align>
          </wp:positionV>
          <wp:extent cx="5758815" cy="1069340"/>
          <wp:effectExtent l="0" t="0" r="0" b="0"/>
          <wp:wrapNone/>
          <wp:docPr id="2" name="Afbeelding 2"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5EC04" w14:textId="77777777" w:rsidR="00912B05" w:rsidRDefault="00912B05" w:rsidP="00912B05">
    <w:pPr>
      <w:pStyle w:val="Koptekst"/>
      <w:rPr>
        <w:b/>
        <w:sz w:val="24"/>
      </w:rPr>
    </w:pPr>
  </w:p>
  <w:p w14:paraId="699C1DE8" w14:textId="77777777" w:rsidR="00912B05" w:rsidRDefault="00912B05" w:rsidP="00912B05">
    <w:pPr>
      <w:pStyle w:val="Koptekst"/>
      <w:rPr>
        <w:b/>
        <w:sz w:val="28"/>
      </w:rPr>
    </w:pPr>
  </w:p>
  <w:p w14:paraId="25343FEC" w14:textId="77777777" w:rsidR="00912B05" w:rsidRDefault="00912B05" w:rsidP="00912B05">
    <w:pPr>
      <w:pStyle w:val="Koptekst"/>
      <w:rPr>
        <w:b/>
        <w:sz w:val="28"/>
      </w:rPr>
    </w:pPr>
  </w:p>
  <w:p w14:paraId="3278ED97" w14:textId="58F789CC" w:rsidR="00912B05" w:rsidRPr="008A3773" w:rsidRDefault="00912B05" w:rsidP="008A3773">
    <w:pPr>
      <w:pStyle w:val="Geenopmaak"/>
      <w:jc w:val="center"/>
      <w:rPr>
        <w:b/>
        <w:sz w:val="44"/>
      </w:rPr>
    </w:pPr>
    <w:r w:rsidRPr="008A3773">
      <w:rPr>
        <w:b/>
        <w:sz w:val="36"/>
      </w:rPr>
      <w:t>In of uit de canon?</w:t>
    </w:r>
  </w:p>
  <w:p w14:paraId="60851720" w14:textId="7163DD83" w:rsidR="00912B05" w:rsidRPr="008A3773" w:rsidRDefault="00912B05" w:rsidP="00912B05">
    <w:pPr>
      <w:pStyle w:val="Koptekst"/>
      <w:jc w:val="center"/>
      <w:rPr>
        <w:sz w:val="28"/>
      </w:rPr>
    </w:pPr>
    <w:r>
      <w:rPr>
        <w:sz w:val="28"/>
      </w:rPr>
      <w:t>De Nederlandse Opstand</w:t>
    </w:r>
  </w:p>
  <w:p w14:paraId="6CD51105" w14:textId="77777777" w:rsidR="00912B05" w:rsidRPr="00FD310F" w:rsidRDefault="00912B05" w:rsidP="00912B05">
    <w:pPr>
      <w:pStyle w:val="Koptekst"/>
      <w:rPr>
        <w:b/>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9E74A" w14:textId="77777777" w:rsidR="00912B05" w:rsidRDefault="00157471" w:rsidP="007C6A53">
    <w:pPr>
      <w:pStyle w:val="Koptekst"/>
      <w:rPr>
        <w:noProof/>
        <w:lang w:eastAsia="nl-NL"/>
      </w:rPr>
    </w:pPr>
    <w:r>
      <w:rPr>
        <w:noProof/>
        <w:lang w:eastAsia="nl-NL"/>
      </w:rPr>
      <w:pict w14:anchorId="61806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95.3pt;height:841.9pt;z-index:-251588608;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1704A516">
        <v:shape id="_x0000_s2073" type="#_x0000_t75" style="position:absolute;margin-left:-99.7pt;margin-top:-54.45pt;width:595.15pt;height:841.85pt;z-index:-25159065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65AD9B4" w14:textId="77777777" w:rsidR="00912B05" w:rsidRDefault="00912B05" w:rsidP="007C6A53">
    <w:pPr>
      <w:pStyle w:val="Koptekst"/>
    </w:pPr>
    <w:r>
      <w:rPr>
        <w:noProof/>
        <w:lang w:eastAsia="nl-NL"/>
      </w:rPr>
      <w:drawing>
        <wp:anchor distT="0" distB="0" distL="114300" distR="114300" simplePos="0" relativeHeight="251724800" behindDoc="1" locked="0" layoutInCell="1" allowOverlap="1" wp14:anchorId="5F1D8EF8" wp14:editId="0C02B8F5">
          <wp:simplePos x="0" y="0"/>
          <wp:positionH relativeFrom="column">
            <wp:posOffset>3828415</wp:posOffset>
          </wp:positionH>
          <wp:positionV relativeFrom="paragraph">
            <wp:posOffset>1472565</wp:posOffset>
          </wp:positionV>
          <wp:extent cx="1908175" cy="338455"/>
          <wp:effectExtent l="0" t="0" r="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776" behindDoc="1" locked="0" layoutInCell="1" allowOverlap="1" wp14:anchorId="5F7E41F4" wp14:editId="09B51B44">
          <wp:simplePos x="0" y="0"/>
          <wp:positionH relativeFrom="column">
            <wp:posOffset>596265</wp:posOffset>
          </wp:positionH>
          <wp:positionV relativeFrom="page">
            <wp:posOffset>598805</wp:posOffset>
          </wp:positionV>
          <wp:extent cx="4554855" cy="307975"/>
          <wp:effectExtent l="0" t="0" r="0" b="0"/>
          <wp:wrapNone/>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E044" w14:textId="77777777" w:rsidR="00912B05" w:rsidRDefault="00157471" w:rsidP="007C6A53">
    <w:pPr>
      <w:pStyle w:val="Koptekst"/>
    </w:pPr>
    <w:r>
      <w:rPr>
        <w:noProof/>
        <w:lang w:eastAsia="nl-NL"/>
      </w:rPr>
      <w:pict w14:anchorId="098F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595.3pt;height:841.9pt;z-index:-251619328;mso-position-horizontal:center;mso-position-horizontal-relative:margin;mso-position-vertical:center;mso-position-vertical-relative:margin" o:allowincell="f">
          <v:imagedata r:id="rId1" o:title="193561 ProDemos werkvormen template_Opmaak 1"/>
          <w10:wrap anchorx="margin" anchory="margin"/>
        </v:shape>
      </w:pict>
    </w:r>
    <w:r w:rsidR="00912B05">
      <w:rPr>
        <w:noProof/>
        <w:lang w:eastAsia="nl-NL"/>
      </w:rPr>
      <w:drawing>
        <wp:anchor distT="0" distB="0" distL="114300" distR="114300" simplePos="0" relativeHeight="251684864" behindDoc="1" locked="0" layoutInCell="0" allowOverlap="1" wp14:anchorId="7DD1F2C7" wp14:editId="7A5BBD8B">
          <wp:simplePos x="0" y="0"/>
          <wp:positionH relativeFrom="margin">
            <wp:align>center</wp:align>
          </wp:positionH>
          <wp:positionV relativeFrom="margin">
            <wp:align>center</wp:align>
          </wp:positionV>
          <wp:extent cx="5667375" cy="8020050"/>
          <wp:effectExtent l="0" t="0" r="9525" b="0"/>
          <wp:wrapNone/>
          <wp:docPr id="20" name="Afbeelding 2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912B05">
      <w:rPr>
        <w:noProof/>
        <w:lang w:eastAsia="nl-NL"/>
      </w:rPr>
      <w:drawing>
        <wp:anchor distT="0" distB="0" distL="114300" distR="114300" simplePos="0" relativeHeight="251683840" behindDoc="1" locked="0" layoutInCell="0" allowOverlap="1" wp14:anchorId="2C836413" wp14:editId="47A2FA01">
          <wp:simplePos x="0" y="0"/>
          <wp:positionH relativeFrom="margin">
            <wp:align>center</wp:align>
          </wp:positionH>
          <wp:positionV relativeFrom="margin">
            <wp:align>center</wp:align>
          </wp:positionV>
          <wp:extent cx="5758815" cy="1069340"/>
          <wp:effectExtent l="0" t="0" r="0" b="0"/>
          <wp:wrapNone/>
          <wp:docPr id="21" name="Afbeelding 2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034F2" w14:textId="77777777" w:rsidR="00912B05" w:rsidRDefault="00912B05">
    <w:pPr>
      <w:pStyle w:val="Koptekst"/>
    </w:pPr>
  </w:p>
  <w:p w14:paraId="6BA85F13" w14:textId="77777777" w:rsidR="00912B05" w:rsidRDefault="00912B05" w:rsidP="00B64F38">
    <w:pPr>
      <w:pStyle w:val="Koptekst"/>
      <w:rPr>
        <w:b/>
        <w:sz w:val="28"/>
      </w:rPr>
    </w:pPr>
  </w:p>
  <w:p w14:paraId="5BE1C09D" w14:textId="77777777" w:rsidR="00912B05" w:rsidRDefault="00912B05" w:rsidP="00B64F38">
    <w:pPr>
      <w:pStyle w:val="Koptekst"/>
      <w:rPr>
        <w:b/>
        <w:sz w:val="28"/>
      </w:rPr>
    </w:pPr>
  </w:p>
  <w:p w14:paraId="4B5DE1B3" w14:textId="397324CF" w:rsidR="00912B05" w:rsidRPr="00C40B62" w:rsidRDefault="00912B05" w:rsidP="006C72D7">
    <w:pPr>
      <w:pStyle w:val="Koptekst"/>
      <w:jc w:val="center"/>
      <w:rPr>
        <w:b/>
        <w:sz w:val="28"/>
      </w:rPr>
    </w:pPr>
    <w:r>
      <w:rPr>
        <w:b/>
        <w:sz w:val="28"/>
      </w:rPr>
      <w:t>WERKMATERIAAL</w:t>
    </w:r>
  </w:p>
  <w:p w14:paraId="649B7789" w14:textId="1F2436FA" w:rsidR="00912B05" w:rsidRPr="006521E7" w:rsidRDefault="00912B05" w:rsidP="00B64F38">
    <w:pPr>
      <w:pStyle w:val="Koptekst"/>
      <w:rPr>
        <w:b/>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80AEE" w14:textId="77777777" w:rsidR="00912B05" w:rsidRDefault="00157471" w:rsidP="007C6A53">
    <w:pPr>
      <w:pStyle w:val="Koptekst"/>
      <w:rPr>
        <w:noProof/>
        <w:lang w:eastAsia="nl-NL"/>
      </w:rPr>
    </w:pPr>
    <w:r>
      <w:rPr>
        <w:noProof/>
        <w:lang w:eastAsia="nl-NL"/>
      </w:rPr>
      <w:pict w14:anchorId="08CFF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595.3pt;height:841.9pt;z-index:-251618304;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2E68FEA6">
        <v:shape id="WordPictureWatermark" o:spid="_x0000_s2066" type="#_x0000_t75" style="position:absolute;margin-left:-99.7pt;margin-top:-54.45pt;width:595.15pt;height:841.85pt;z-index:-25162137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18816DE" w14:textId="77777777" w:rsidR="00912B05" w:rsidRDefault="00912B05" w:rsidP="007C6A53">
    <w:pPr>
      <w:pStyle w:val="Koptekst"/>
    </w:pPr>
    <w:r>
      <w:rPr>
        <w:noProof/>
        <w:lang w:eastAsia="nl-NL"/>
      </w:rPr>
      <w:drawing>
        <wp:anchor distT="0" distB="0" distL="114300" distR="114300" simplePos="0" relativeHeight="251686912" behindDoc="1" locked="0" layoutInCell="1" allowOverlap="1" wp14:anchorId="525DCEAE" wp14:editId="73CECCA3">
          <wp:simplePos x="0" y="0"/>
          <wp:positionH relativeFrom="column">
            <wp:posOffset>3828415</wp:posOffset>
          </wp:positionH>
          <wp:positionV relativeFrom="paragraph">
            <wp:posOffset>1472565</wp:posOffset>
          </wp:positionV>
          <wp:extent cx="1908175" cy="338455"/>
          <wp:effectExtent l="0" t="0" r="0" b="4445"/>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5888" behindDoc="1" locked="0" layoutInCell="1" allowOverlap="1" wp14:anchorId="5F8D8AD7" wp14:editId="54143D3C">
          <wp:simplePos x="0" y="0"/>
          <wp:positionH relativeFrom="column">
            <wp:posOffset>596265</wp:posOffset>
          </wp:positionH>
          <wp:positionV relativeFrom="page">
            <wp:posOffset>598805</wp:posOffset>
          </wp:positionV>
          <wp:extent cx="4554855" cy="307975"/>
          <wp:effectExtent l="0" t="0" r="0" b="0"/>
          <wp:wrapNone/>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0779" w14:textId="77777777" w:rsidR="00912B05" w:rsidRDefault="00912B05"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F6B7" w14:textId="5E85E88B" w:rsidR="00912B05" w:rsidRDefault="00912B05" w:rsidP="006521E7">
    <w:pPr>
      <w:pStyle w:val="Koptekst"/>
    </w:pPr>
  </w:p>
  <w:p w14:paraId="5C958116" w14:textId="77777777" w:rsidR="00912B05" w:rsidRDefault="00912B05" w:rsidP="00B64F38">
    <w:pPr>
      <w:pStyle w:val="Koptekst"/>
      <w:rPr>
        <w:b/>
        <w:sz w:val="28"/>
      </w:rPr>
    </w:pPr>
  </w:p>
  <w:p w14:paraId="7EA71F86" w14:textId="77777777" w:rsidR="00912B05" w:rsidRDefault="00912B05" w:rsidP="00B64F38">
    <w:pPr>
      <w:pStyle w:val="Koptekst"/>
      <w:rPr>
        <w:b/>
        <w:sz w:val="28"/>
      </w:rPr>
    </w:pPr>
  </w:p>
  <w:p w14:paraId="38D71E92" w14:textId="77777777" w:rsidR="00912B05" w:rsidRPr="008A3773" w:rsidRDefault="00912B05" w:rsidP="008A3773">
    <w:pPr>
      <w:pStyle w:val="Geenopmaak"/>
      <w:jc w:val="center"/>
      <w:rPr>
        <w:b/>
        <w:sz w:val="44"/>
      </w:rPr>
    </w:pPr>
    <w:r w:rsidRPr="008A3773">
      <w:rPr>
        <w:b/>
        <w:sz w:val="36"/>
      </w:rPr>
      <w:t>In of uit de canon?</w:t>
    </w:r>
  </w:p>
  <w:p w14:paraId="2FBC939E" w14:textId="0D6C8972" w:rsidR="00912B05" w:rsidRPr="008A3773" w:rsidRDefault="00912B05" w:rsidP="008A3773">
    <w:pPr>
      <w:pStyle w:val="Koptekst"/>
      <w:jc w:val="center"/>
      <w:rPr>
        <w:sz w:val="28"/>
      </w:rPr>
    </w:pPr>
    <w:r>
      <w:rPr>
        <w:sz w:val="28"/>
      </w:rPr>
      <w:t>De Nederlandse Opstand</w:t>
    </w:r>
  </w:p>
  <w:p w14:paraId="3E424072" w14:textId="77777777" w:rsidR="00912B05" w:rsidRPr="006521E7" w:rsidRDefault="00912B05" w:rsidP="006521E7">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569" w14:textId="77777777" w:rsidR="00912B05" w:rsidRDefault="00912B05"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6" name="Afbeelding 16"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7" name="Afbeelding 17"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912B05" w:rsidRDefault="00912B05"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0DD39C4"/>
    <w:multiLevelType w:val="hybridMultilevel"/>
    <w:tmpl w:val="A7C849E4"/>
    <w:lvl w:ilvl="0" w:tplc="C79ADD92">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3CE2402"/>
    <w:multiLevelType w:val="hybridMultilevel"/>
    <w:tmpl w:val="A8463890"/>
    <w:lvl w:ilvl="0" w:tplc="8D98A74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B30072"/>
    <w:multiLevelType w:val="hybridMultilevel"/>
    <w:tmpl w:val="0E2C22E2"/>
    <w:lvl w:ilvl="0" w:tplc="3EBADD2A">
      <w:start w:val="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A027DF9"/>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409284D"/>
    <w:multiLevelType w:val="hybridMultilevel"/>
    <w:tmpl w:val="D60664EE"/>
    <w:lvl w:ilvl="0" w:tplc="6728F4D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6011C6"/>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6E420B3"/>
    <w:multiLevelType w:val="hybridMultilevel"/>
    <w:tmpl w:val="12162FE8"/>
    <w:lvl w:ilvl="0" w:tplc="38D83CF0">
      <w:start w:val="1"/>
      <w:numFmt w:val="upperLetter"/>
      <w:lvlText w:val="%1)"/>
      <w:lvlJc w:val="left"/>
      <w:pPr>
        <w:ind w:left="720" w:hanging="360"/>
      </w:pPr>
      <w:rPr>
        <w:rFonts w:hint="default"/>
        <w:sz w:val="26"/>
        <w:szCs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2C185A65"/>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32E36815"/>
    <w:multiLevelType w:val="hybridMultilevel"/>
    <w:tmpl w:val="D60664EE"/>
    <w:lvl w:ilvl="0" w:tplc="6728F4D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9"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C7C089C"/>
    <w:multiLevelType w:val="hybridMultilevel"/>
    <w:tmpl w:val="0FE056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72E56A1"/>
    <w:multiLevelType w:val="hybridMultilevel"/>
    <w:tmpl w:val="E71007C4"/>
    <w:lvl w:ilvl="0" w:tplc="2E189EA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3591921"/>
    <w:multiLevelType w:val="hybridMultilevel"/>
    <w:tmpl w:val="E71007C4"/>
    <w:lvl w:ilvl="0" w:tplc="2E189EA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71E079A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54" w15:restartNumberingAfterBreak="0">
    <w:nsid w:val="7A37731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9"/>
  </w:num>
  <w:num w:numId="2">
    <w:abstractNumId w:val="15"/>
  </w:num>
  <w:num w:numId="3">
    <w:abstractNumId w:val="29"/>
  </w:num>
  <w:num w:numId="4">
    <w:abstractNumId w:val="32"/>
  </w:num>
  <w:num w:numId="5">
    <w:abstractNumId w:val="35"/>
  </w:num>
  <w:num w:numId="6">
    <w:abstractNumId w:val="56"/>
  </w:num>
  <w:num w:numId="7">
    <w:abstractNumId w:val="42"/>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6"/>
  </w:num>
  <w:num w:numId="17">
    <w:abstractNumId w:val="43"/>
  </w:num>
  <w:num w:numId="18">
    <w:abstractNumId w:val="25"/>
  </w:num>
  <w:num w:numId="19">
    <w:abstractNumId w:val="37"/>
  </w:num>
  <w:num w:numId="20">
    <w:abstractNumId w:val="55"/>
  </w:num>
  <w:num w:numId="21">
    <w:abstractNumId w:val="53"/>
  </w:num>
  <w:num w:numId="22">
    <w:abstractNumId w:val="18"/>
  </w:num>
  <w:num w:numId="23">
    <w:abstractNumId w:val="31"/>
  </w:num>
  <w:num w:numId="24">
    <w:abstractNumId w:val="50"/>
  </w:num>
  <w:num w:numId="25">
    <w:abstractNumId w:val="26"/>
  </w:num>
  <w:num w:numId="26">
    <w:abstractNumId w:val="48"/>
  </w:num>
  <w:num w:numId="27">
    <w:abstractNumId w:val="27"/>
  </w:num>
  <w:num w:numId="28">
    <w:abstractNumId w:val="28"/>
  </w:num>
  <w:num w:numId="29">
    <w:abstractNumId w:val="36"/>
  </w:num>
  <w:num w:numId="30">
    <w:abstractNumId w:val="16"/>
  </w:num>
  <w:num w:numId="31">
    <w:abstractNumId w:val="13"/>
  </w:num>
  <w:num w:numId="32">
    <w:abstractNumId w:val="44"/>
  </w:num>
  <w:num w:numId="33">
    <w:abstractNumId w:val="41"/>
  </w:num>
  <w:num w:numId="34">
    <w:abstractNumId w:val="22"/>
  </w:num>
  <w:num w:numId="35">
    <w:abstractNumId w:val="21"/>
  </w:num>
  <w:num w:numId="36">
    <w:abstractNumId w:val="54"/>
  </w:num>
  <w:num w:numId="37">
    <w:abstractNumId w:val="17"/>
  </w:num>
  <w:num w:numId="38">
    <w:abstractNumId w:val="14"/>
  </w:num>
  <w:num w:numId="39">
    <w:abstractNumId w:val="24"/>
  </w:num>
  <w:num w:numId="40">
    <w:abstractNumId w:val="19"/>
  </w:num>
  <w:num w:numId="41">
    <w:abstractNumId w:val="52"/>
  </w:num>
  <w:num w:numId="42">
    <w:abstractNumId w:val="30"/>
  </w:num>
  <w:num w:numId="43">
    <w:abstractNumId w:val="12"/>
  </w:num>
  <w:num w:numId="44">
    <w:abstractNumId w:val="47"/>
  </w:num>
  <w:num w:numId="4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76">
      <o:colormru v:ext="edit" colors="white,#fef4de,#f0f1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5D7"/>
    <w:rsid w:val="00002BC6"/>
    <w:rsid w:val="000041F7"/>
    <w:rsid w:val="00005461"/>
    <w:rsid w:val="00017885"/>
    <w:rsid w:val="00024628"/>
    <w:rsid w:val="00034BA7"/>
    <w:rsid w:val="00036196"/>
    <w:rsid w:val="00041DE6"/>
    <w:rsid w:val="00044099"/>
    <w:rsid w:val="000441AE"/>
    <w:rsid w:val="00046BE0"/>
    <w:rsid w:val="00063D33"/>
    <w:rsid w:val="000640AC"/>
    <w:rsid w:val="00071F38"/>
    <w:rsid w:val="000825E9"/>
    <w:rsid w:val="0008483D"/>
    <w:rsid w:val="00084ACE"/>
    <w:rsid w:val="0008661E"/>
    <w:rsid w:val="00090182"/>
    <w:rsid w:val="000A42B0"/>
    <w:rsid w:val="000A5B17"/>
    <w:rsid w:val="000A7492"/>
    <w:rsid w:val="000B1113"/>
    <w:rsid w:val="000B4ADB"/>
    <w:rsid w:val="000B7351"/>
    <w:rsid w:val="000C1351"/>
    <w:rsid w:val="000C4F1B"/>
    <w:rsid w:val="000D1825"/>
    <w:rsid w:val="000E01BD"/>
    <w:rsid w:val="000E7C41"/>
    <w:rsid w:val="0010426F"/>
    <w:rsid w:val="0010443C"/>
    <w:rsid w:val="00106EBB"/>
    <w:rsid w:val="00112DB8"/>
    <w:rsid w:val="00120FE3"/>
    <w:rsid w:val="00124DCA"/>
    <w:rsid w:val="00124FF0"/>
    <w:rsid w:val="00131210"/>
    <w:rsid w:val="00134B7D"/>
    <w:rsid w:val="00136312"/>
    <w:rsid w:val="001402D3"/>
    <w:rsid w:val="00142248"/>
    <w:rsid w:val="00157471"/>
    <w:rsid w:val="00165B7F"/>
    <w:rsid w:val="001675C4"/>
    <w:rsid w:val="00171B3A"/>
    <w:rsid w:val="00171C0C"/>
    <w:rsid w:val="00184478"/>
    <w:rsid w:val="00193A21"/>
    <w:rsid w:val="001979E2"/>
    <w:rsid w:val="001A119F"/>
    <w:rsid w:val="001A4F5D"/>
    <w:rsid w:val="001B0796"/>
    <w:rsid w:val="001B4D22"/>
    <w:rsid w:val="001C1622"/>
    <w:rsid w:val="001D293B"/>
    <w:rsid w:val="001D2CE4"/>
    <w:rsid w:val="001E34F6"/>
    <w:rsid w:val="001F0B7D"/>
    <w:rsid w:val="001F3036"/>
    <w:rsid w:val="001F4E39"/>
    <w:rsid w:val="002001E0"/>
    <w:rsid w:val="002017F8"/>
    <w:rsid w:val="00207CD7"/>
    <w:rsid w:val="00211204"/>
    <w:rsid w:val="00224335"/>
    <w:rsid w:val="00226202"/>
    <w:rsid w:val="0023689F"/>
    <w:rsid w:val="00244E3B"/>
    <w:rsid w:val="00245D3C"/>
    <w:rsid w:val="0025174B"/>
    <w:rsid w:val="00257C10"/>
    <w:rsid w:val="00257EB2"/>
    <w:rsid w:val="00265D8A"/>
    <w:rsid w:val="00266306"/>
    <w:rsid w:val="002674CA"/>
    <w:rsid w:val="00274648"/>
    <w:rsid w:val="00281203"/>
    <w:rsid w:val="0028443B"/>
    <w:rsid w:val="00286998"/>
    <w:rsid w:val="00287DAE"/>
    <w:rsid w:val="002908FF"/>
    <w:rsid w:val="00295EF3"/>
    <w:rsid w:val="00297F3F"/>
    <w:rsid w:val="002B5553"/>
    <w:rsid w:val="002B6692"/>
    <w:rsid w:val="002B6E38"/>
    <w:rsid w:val="002B7132"/>
    <w:rsid w:val="002B7FB4"/>
    <w:rsid w:val="002C0FB8"/>
    <w:rsid w:val="002C5DA3"/>
    <w:rsid w:val="002C66FC"/>
    <w:rsid w:val="002D182A"/>
    <w:rsid w:val="002E0362"/>
    <w:rsid w:val="002E076F"/>
    <w:rsid w:val="002F04C6"/>
    <w:rsid w:val="002F1892"/>
    <w:rsid w:val="002F54EB"/>
    <w:rsid w:val="002F556A"/>
    <w:rsid w:val="002F5F8D"/>
    <w:rsid w:val="0030153A"/>
    <w:rsid w:val="00317624"/>
    <w:rsid w:val="0031787F"/>
    <w:rsid w:val="00323F11"/>
    <w:rsid w:val="00332CB0"/>
    <w:rsid w:val="00333D7B"/>
    <w:rsid w:val="003364E1"/>
    <w:rsid w:val="00344DBF"/>
    <w:rsid w:val="00344F3D"/>
    <w:rsid w:val="0036070A"/>
    <w:rsid w:val="00360A86"/>
    <w:rsid w:val="003650EB"/>
    <w:rsid w:val="003720B4"/>
    <w:rsid w:val="00375B59"/>
    <w:rsid w:val="00380099"/>
    <w:rsid w:val="00380E25"/>
    <w:rsid w:val="00383B18"/>
    <w:rsid w:val="003949B5"/>
    <w:rsid w:val="00396DF2"/>
    <w:rsid w:val="003A203D"/>
    <w:rsid w:val="003A3441"/>
    <w:rsid w:val="003A63CB"/>
    <w:rsid w:val="003C139D"/>
    <w:rsid w:val="003C2EA1"/>
    <w:rsid w:val="003C39E9"/>
    <w:rsid w:val="003D07BD"/>
    <w:rsid w:val="003D2915"/>
    <w:rsid w:val="003D3B6F"/>
    <w:rsid w:val="003D6ADD"/>
    <w:rsid w:val="003D6EC2"/>
    <w:rsid w:val="003E3CB3"/>
    <w:rsid w:val="003F5393"/>
    <w:rsid w:val="003F75E8"/>
    <w:rsid w:val="0040285D"/>
    <w:rsid w:val="004116DB"/>
    <w:rsid w:val="0041706C"/>
    <w:rsid w:val="00417EFE"/>
    <w:rsid w:val="00422D7D"/>
    <w:rsid w:val="004230D3"/>
    <w:rsid w:val="00424877"/>
    <w:rsid w:val="00425638"/>
    <w:rsid w:val="00433303"/>
    <w:rsid w:val="00446189"/>
    <w:rsid w:val="00451660"/>
    <w:rsid w:val="00452BA5"/>
    <w:rsid w:val="00460ACE"/>
    <w:rsid w:val="00461819"/>
    <w:rsid w:val="00470C26"/>
    <w:rsid w:val="00473585"/>
    <w:rsid w:val="00480885"/>
    <w:rsid w:val="00481FCB"/>
    <w:rsid w:val="004824DE"/>
    <w:rsid w:val="00484684"/>
    <w:rsid w:val="00486E66"/>
    <w:rsid w:val="004A49B2"/>
    <w:rsid w:val="004A4EAF"/>
    <w:rsid w:val="004A6953"/>
    <w:rsid w:val="004A713E"/>
    <w:rsid w:val="004B1ACE"/>
    <w:rsid w:val="004B4054"/>
    <w:rsid w:val="004B6464"/>
    <w:rsid w:val="004C60F0"/>
    <w:rsid w:val="004C71D0"/>
    <w:rsid w:val="004D09C2"/>
    <w:rsid w:val="004D6951"/>
    <w:rsid w:val="004E7E2B"/>
    <w:rsid w:val="00500F0B"/>
    <w:rsid w:val="005036BA"/>
    <w:rsid w:val="00503A78"/>
    <w:rsid w:val="00505C1F"/>
    <w:rsid w:val="00524E2B"/>
    <w:rsid w:val="00524FB0"/>
    <w:rsid w:val="00530A3A"/>
    <w:rsid w:val="005314AA"/>
    <w:rsid w:val="00536CB4"/>
    <w:rsid w:val="00537092"/>
    <w:rsid w:val="005378B6"/>
    <w:rsid w:val="00537D3F"/>
    <w:rsid w:val="005502AB"/>
    <w:rsid w:val="00551434"/>
    <w:rsid w:val="00556BDA"/>
    <w:rsid w:val="00561572"/>
    <w:rsid w:val="005617E2"/>
    <w:rsid w:val="0056397B"/>
    <w:rsid w:val="00570BF8"/>
    <w:rsid w:val="00570CE1"/>
    <w:rsid w:val="005719C4"/>
    <w:rsid w:val="00575892"/>
    <w:rsid w:val="00577427"/>
    <w:rsid w:val="005821BD"/>
    <w:rsid w:val="00584BD1"/>
    <w:rsid w:val="00584C90"/>
    <w:rsid w:val="00584DC6"/>
    <w:rsid w:val="0059717B"/>
    <w:rsid w:val="005A1458"/>
    <w:rsid w:val="005C20F7"/>
    <w:rsid w:val="005C7B6E"/>
    <w:rsid w:val="005D0BF0"/>
    <w:rsid w:val="005D21B5"/>
    <w:rsid w:val="005D228B"/>
    <w:rsid w:val="005D54E0"/>
    <w:rsid w:val="005D5BEC"/>
    <w:rsid w:val="005E3007"/>
    <w:rsid w:val="005E43EF"/>
    <w:rsid w:val="005F3ACC"/>
    <w:rsid w:val="005F412A"/>
    <w:rsid w:val="00600F6D"/>
    <w:rsid w:val="006058A4"/>
    <w:rsid w:val="00606800"/>
    <w:rsid w:val="00606B7E"/>
    <w:rsid w:val="00606B86"/>
    <w:rsid w:val="00620624"/>
    <w:rsid w:val="00621283"/>
    <w:rsid w:val="00625AA3"/>
    <w:rsid w:val="00625EE1"/>
    <w:rsid w:val="0063270C"/>
    <w:rsid w:val="00640B49"/>
    <w:rsid w:val="00651CC7"/>
    <w:rsid w:val="006521E7"/>
    <w:rsid w:val="00657500"/>
    <w:rsid w:val="00657B36"/>
    <w:rsid w:val="00666738"/>
    <w:rsid w:val="00677326"/>
    <w:rsid w:val="0068343A"/>
    <w:rsid w:val="00685F12"/>
    <w:rsid w:val="00692B55"/>
    <w:rsid w:val="006940A0"/>
    <w:rsid w:val="00697E1C"/>
    <w:rsid w:val="006A172B"/>
    <w:rsid w:val="006A78D6"/>
    <w:rsid w:val="006A7B05"/>
    <w:rsid w:val="006A7E15"/>
    <w:rsid w:val="006B410C"/>
    <w:rsid w:val="006B5965"/>
    <w:rsid w:val="006C33D5"/>
    <w:rsid w:val="006C4827"/>
    <w:rsid w:val="006C665E"/>
    <w:rsid w:val="006C72D7"/>
    <w:rsid w:val="006E1C62"/>
    <w:rsid w:val="006E29C4"/>
    <w:rsid w:val="006F5B22"/>
    <w:rsid w:val="0070244D"/>
    <w:rsid w:val="007029F9"/>
    <w:rsid w:val="00703686"/>
    <w:rsid w:val="0070700C"/>
    <w:rsid w:val="007215A7"/>
    <w:rsid w:val="0072767A"/>
    <w:rsid w:val="00727FCC"/>
    <w:rsid w:val="007336E0"/>
    <w:rsid w:val="00735E20"/>
    <w:rsid w:val="007449B5"/>
    <w:rsid w:val="007505D7"/>
    <w:rsid w:val="007622D5"/>
    <w:rsid w:val="00763423"/>
    <w:rsid w:val="0077145A"/>
    <w:rsid w:val="007739C3"/>
    <w:rsid w:val="00773CAE"/>
    <w:rsid w:val="007767D9"/>
    <w:rsid w:val="007806D3"/>
    <w:rsid w:val="00780CD9"/>
    <w:rsid w:val="00781DC0"/>
    <w:rsid w:val="00787DB8"/>
    <w:rsid w:val="00793F8A"/>
    <w:rsid w:val="00797710"/>
    <w:rsid w:val="007B53B9"/>
    <w:rsid w:val="007B610B"/>
    <w:rsid w:val="007C116F"/>
    <w:rsid w:val="007C6A53"/>
    <w:rsid w:val="007D5A1E"/>
    <w:rsid w:val="007D6865"/>
    <w:rsid w:val="007E09F8"/>
    <w:rsid w:val="007E3D6B"/>
    <w:rsid w:val="007F2D5D"/>
    <w:rsid w:val="007F36F4"/>
    <w:rsid w:val="007F3B41"/>
    <w:rsid w:val="007F408D"/>
    <w:rsid w:val="008030F7"/>
    <w:rsid w:val="0081022B"/>
    <w:rsid w:val="00812F39"/>
    <w:rsid w:val="0082713D"/>
    <w:rsid w:val="00834197"/>
    <w:rsid w:val="00851F46"/>
    <w:rsid w:val="00853C47"/>
    <w:rsid w:val="00863C08"/>
    <w:rsid w:val="008673C2"/>
    <w:rsid w:val="00870895"/>
    <w:rsid w:val="0087361E"/>
    <w:rsid w:val="0088056D"/>
    <w:rsid w:val="00882BE2"/>
    <w:rsid w:val="008850E7"/>
    <w:rsid w:val="008869E4"/>
    <w:rsid w:val="00891507"/>
    <w:rsid w:val="008A3773"/>
    <w:rsid w:val="008B250D"/>
    <w:rsid w:val="008B2A5B"/>
    <w:rsid w:val="008B4A2D"/>
    <w:rsid w:val="008D1FCD"/>
    <w:rsid w:val="008F1FB2"/>
    <w:rsid w:val="00912B05"/>
    <w:rsid w:val="00914659"/>
    <w:rsid w:val="009150EA"/>
    <w:rsid w:val="009163E4"/>
    <w:rsid w:val="00930AE1"/>
    <w:rsid w:val="00933AA5"/>
    <w:rsid w:val="009362DC"/>
    <w:rsid w:val="00953FCB"/>
    <w:rsid w:val="00963A59"/>
    <w:rsid w:val="00975B08"/>
    <w:rsid w:val="00990178"/>
    <w:rsid w:val="00991DC2"/>
    <w:rsid w:val="00991EF4"/>
    <w:rsid w:val="00994718"/>
    <w:rsid w:val="009959F7"/>
    <w:rsid w:val="009A0315"/>
    <w:rsid w:val="009A2D35"/>
    <w:rsid w:val="009A48F9"/>
    <w:rsid w:val="009A6034"/>
    <w:rsid w:val="009C4A1A"/>
    <w:rsid w:val="009C5AD2"/>
    <w:rsid w:val="009D47E8"/>
    <w:rsid w:val="009E2DCA"/>
    <w:rsid w:val="009F0C9C"/>
    <w:rsid w:val="009F254B"/>
    <w:rsid w:val="009F4BAD"/>
    <w:rsid w:val="009F790B"/>
    <w:rsid w:val="00A009C3"/>
    <w:rsid w:val="00A0465F"/>
    <w:rsid w:val="00A05D35"/>
    <w:rsid w:val="00A05D90"/>
    <w:rsid w:val="00A1276D"/>
    <w:rsid w:val="00A13EA6"/>
    <w:rsid w:val="00A206D6"/>
    <w:rsid w:val="00A30111"/>
    <w:rsid w:val="00A3311B"/>
    <w:rsid w:val="00A42DF9"/>
    <w:rsid w:val="00A5579A"/>
    <w:rsid w:val="00A61294"/>
    <w:rsid w:val="00A63976"/>
    <w:rsid w:val="00A8361D"/>
    <w:rsid w:val="00A8559B"/>
    <w:rsid w:val="00A86A00"/>
    <w:rsid w:val="00A90879"/>
    <w:rsid w:val="00A92853"/>
    <w:rsid w:val="00A9505D"/>
    <w:rsid w:val="00A95624"/>
    <w:rsid w:val="00AA2335"/>
    <w:rsid w:val="00AA4EC4"/>
    <w:rsid w:val="00AA50EB"/>
    <w:rsid w:val="00AA728C"/>
    <w:rsid w:val="00AB56D2"/>
    <w:rsid w:val="00AB5C61"/>
    <w:rsid w:val="00AB6012"/>
    <w:rsid w:val="00AB7618"/>
    <w:rsid w:val="00AC6276"/>
    <w:rsid w:val="00AC6F87"/>
    <w:rsid w:val="00AD0A08"/>
    <w:rsid w:val="00AD0BE6"/>
    <w:rsid w:val="00AE1534"/>
    <w:rsid w:val="00AE5160"/>
    <w:rsid w:val="00AF1850"/>
    <w:rsid w:val="00AF4134"/>
    <w:rsid w:val="00AF543B"/>
    <w:rsid w:val="00AF63A7"/>
    <w:rsid w:val="00B0241B"/>
    <w:rsid w:val="00B06BBE"/>
    <w:rsid w:val="00B31AA4"/>
    <w:rsid w:val="00B425C9"/>
    <w:rsid w:val="00B44C9F"/>
    <w:rsid w:val="00B45328"/>
    <w:rsid w:val="00B50BDB"/>
    <w:rsid w:val="00B5670E"/>
    <w:rsid w:val="00B57B64"/>
    <w:rsid w:val="00B609F5"/>
    <w:rsid w:val="00B64F38"/>
    <w:rsid w:val="00B65179"/>
    <w:rsid w:val="00B67ACA"/>
    <w:rsid w:val="00B83B0C"/>
    <w:rsid w:val="00B8466B"/>
    <w:rsid w:val="00B9468E"/>
    <w:rsid w:val="00BA16D7"/>
    <w:rsid w:val="00BB5699"/>
    <w:rsid w:val="00BB6B74"/>
    <w:rsid w:val="00BC14C9"/>
    <w:rsid w:val="00BC5F7A"/>
    <w:rsid w:val="00BC7B8B"/>
    <w:rsid w:val="00BD490E"/>
    <w:rsid w:val="00BD7087"/>
    <w:rsid w:val="00BD7089"/>
    <w:rsid w:val="00BD744C"/>
    <w:rsid w:val="00BE10AE"/>
    <w:rsid w:val="00BE14D4"/>
    <w:rsid w:val="00BF10C3"/>
    <w:rsid w:val="00BF6FF3"/>
    <w:rsid w:val="00C05510"/>
    <w:rsid w:val="00C318B0"/>
    <w:rsid w:val="00C322FE"/>
    <w:rsid w:val="00C330B4"/>
    <w:rsid w:val="00C37E10"/>
    <w:rsid w:val="00C54BD1"/>
    <w:rsid w:val="00C6105D"/>
    <w:rsid w:val="00C64E5C"/>
    <w:rsid w:val="00C67A86"/>
    <w:rsid w:val="00C729BB"/>
    <w:rsid w:val="00C7567B"/>
    <w:rsid w:val="00C8014D"/>
    <w:rsid w:val="00C8388D"/>
    <w:rsid w:val="00C95E65"/>
    <w:rsid w:val="00CA17A2"/>
    <w:rsid w:val="00CA224A"/>
    <w:rsid w:val="00CA7308"/>
    <w:rsid w:val="00CB0386"/>
    <w:rsid w:val="00CB1695"/>
    <w:rsid w:val="00CB22CF"/>
    <w:rsid w:val="00CB289F"/>
    <w:rsid w:val="00CB430E"/>
    <w:rsid w:val="00CB431F"/>
    <w:rsid w:val="00CB6F3F"/>
    <w:rsid w:val="00CC13B8"/>
    <w:rsid w:val="00CC4B7E"/>
    <w:rsid w:val="00CD1F8C"/>
    <w:rsid w:val="00CD53F7"/>
    <w:rsid w:val="00CE555C"/>
    <w:rsid w:val="00CE65E8"/>
    <w:rsid w:val="00CF259B"/>
    <w:rsid w:val="00CF78C6"/>
    <w:rsid w:val="00D022BD"/>
    <w:rsid w:val="00D04409"/>
    <w:rsid w:val="00D167A7"/>
    <w:rsid w:val="00D20810"/>
    <w:rsid w:val="00D27A76"/>
    <w:rsid w:val="00D311EB"/>
    <w:rsid w:val="00D33937"/>
    <w:rsid w:val="00D34BCF"/>
    <w:rsid w:val="00D35BFC"/>
    <w:rsid w:val="00D415A2"/>
    <w:rsid w:val="00D431EE"/>
    <w:rsid w:val="00D47354"/>
    <w:rsid w:val="00D5005F"/>
    <w:rsid w:val="00D545B5"/>
    <w:rsid w:val="00D5549E"/>
    <w:rsid w:val="00D571FC"/>
    <w:rsid w:val="00D63EA3"/>
    <w:rsid w:val="00D744BF"/>
    <w:rsid w:val="00D75D4C"/>
    <w:rsid w:val="00D76CE8"/>
    <w:rsid w:val="00D770A1"/>
    <w:rsid w:val="00D90585"/>
    <w:rsid w:val="00D938A9"/>
    <w:rsid w:val="00DA343A"/>
    <w:rsid w:val="00DA6167"/>
    <w:rsid w:val="00DB630C"/>
    <w:rsid w:val="00DB7D38"/>
    <w:rsid w:val="00DC0923"/>
    <w:rsid w:val="00DC1E97"/>
    <w:rsid w:val="00DD2D45"/>
    <w:rsid w:val="00DE1E16"/>
    <w:rsid w:val="00DE2299"/>
    <w:rsid w:val="00DE5769"/>
    <w:rsid w:val="00DE7975"/>
    <w:rsid w:val="00DE7E0B"/>
    <w:rsid w:val="00E01084"/>
    <w:rsid w:val="00E13561"/>
    <w:rsid w:val="00E14E46"/>
    <w:rsid w:val="00E256CE"/>
    <w:rsid w:val="00E2603A"/>
    <w:rsid w:val="00E305B5"/>
    <w:rsid w:val="00E31AC9"/>
    <w:rsid w:val="00E34458"/>
    <w:rsid w:val="00E42B6F"/>
    <w:rsid w:val="00E549B2"/>
    <w:rsid w:val="00E553AF"/>
    <w:rsid w:val="00E55F25"/>
    <w:rsid w:val="00E618FF"/>
    <w:rsid w:val="00E635AC"/>
    <w:rsid w:val="00E64A39"/>
    <w:rsid w:val="00E650BD"/>
    <w:rsid w:val="00E66B00"/>
    <w:rsid w:val="00E7249E"/>
    <w:rsid w:val="00E7298E"/>
    <w:rsid w:val="00E8680D"/>
    <w:rsid w:val="00E91761"/>
    <w:rsid w:val="00E948CB"/>
    <w:rsid w:val="00E95604"/>
    <w:rsid w:val="00EA32CF"/>
    <w:rsid w:val="00EA3E4D"/>
    <w:rsid w:val="00EB28CE"/>
    <w:rsid w:val="00EB3196"/>
    <w:rsid w:val="00EB4D88"/>
    <w:rsid w:val="00EC087B"/>
    <w:rsid w:val="00EC7193"/>
    <w:rsid w:val="00ED0C17"/>
    <w:rsid w:val="00ED6AE8"/>
    <w:rsid w:val="00EF4511"/>
    <w:rsid w:val="00EF69E7"/>
    <w:rsid w:val="00EF731D"/>
    <w:rsid w:val="00F00229"/>
    <w:rsid w:val="00F0098C"/>
    <w:rsid w:val="00F021FA"/>
    <w:rsid w:val="00F03A44"/>
    <w:rsid w:val="00F052A1"/>
    <w:rsid w:val="00F052FC"/>
    <w:rsid w:val="00F07904"/>
    <w:rsid w:val="00F12B68"/>
    <w:rsid w:val="00F13A28"/>
    <w:rsid w:val="00F207CF"/>
    <w:rsid w:val="00F272C0"/>
    <w:rsid w:val="00F3177F"/>
    <w:rsid w:val="00F332BA"/>
    <w:rsid w:val="00F33B33"/>
    <w:rsid w:val="00F36680"/>
    <w:rsid w:val="00F40A2D"/>
    <w:rsid w:val="00F45309"/>
    <w:rsid w:val="00F5117B"/>
    <w:rsid w:val="00F53E56"/>
    <w:rsid w:val="00F55C88"/>
    <w:rsid w:val="00F674BD"/>
    <w:rsid w:val="00F737BE"/>
    <w:rsid w:val="00F87FA6"/>
    <w:rsid w:val="00F902A6"/>
    <w:rsid w:val="00F90558"/>
    <w:rsid w:val="00F92507"/>
    <w:rsid w:val="00F9284A"/>
    <w:rsid w:val="00F976A1"/>
    <w:rsid w:val="00FA0D31"/>
    <w:rsid w:val="00FA285F"/>
    <w:rsid w:val="00FA4E90"/>
    <w:rsid w:val="00FA4FD8"/>
    <w:rsid w:val="00FB3369"/>
    <w:rsid w:val="00FB479D"/>
    <w:rsid w:val="00FC3E31"/>
    <w:rsid w:val="00FD3AE0"/>
    <w:rsid w:val="00FD4E01"/>
    <w:rsid w:val="00FE228A"/>
    <w:rsid w:val="00FE3272"/>
    <w:rsid w:val="00FE32CE"/>
    <w:rsid w:val="00FF0F30"/>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6">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1"/>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UnresolvedMention">
    <w:name w:val="Unresolved Mention"/>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 w:type="character" w:styleId="Nadruk">
    <w:name w:val="Emphasis"/>
    <w:basedOn w:val="Standaardalinea-lettertype"/>
    <w:uiPriority w:val="20"/>
    <w:qFormat/>
    <w:rsid w:val="0040285D"/>
    <w:rPr>
      <w:i/>
      <w:iCs/>
    </w:rPr>
  </w:style>
  <w:style w:type="character" w:styleId="Zwaar">
    <w:name w:val="Strong"/>
    <w:basedOn w:val="Standaardalinea-lettertype"/>
    <w:uiPriority w:val="22"/>
    <w:qFormat/>
    <w:rsid w:val="000C1351"/>
    <w:rPr>
      <w:b/>
      <w:bCs/>
    </w:rPr>
  </w:style>
  <w:style w:type="character" w:customStyle="1" w:styleId="e24kjd">
    <w:name w:val="e24kjd"/>
    <w:basedOn w:val="Standaardalinea-lettertype"/>
    <w:rsid w:val="003C3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723413952">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 w:id="1600871990">
      <w:bodyDiv w:val="1"/>
      <w:marLeft w:val="0"/>
      <w:marRight w:val="0"/>
      <w:marTop w:val="0"/>
      <w:marBottom w:val="0"/>
      <w:divBdr>
        <w:top w:val="none" w:sz="0" w:space="0" w:color="auto"/>
        <w:left w:val="none" w:sz="0" w:space="0" w:color="auto"/>
        <w:bottom w:val="none" w:sz="0" w:space="0" w:color="auto"/>
        <w:right w:val="none" w:sz="0" w:space="0" w:color="auto"/>
      </w:divBdr>
    </w:div>
    <w:div w:id="210476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15.jp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1.emf"/><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9.emf"/><Relationship Id="rId1" Type="http://schemas.openxmlformats.org/officeDocument/2006/relationships/image" Target="media/image8.emf"/><Relationship Id="rId4"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113B4-2048-4F45-8B1E-20A42B6A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9</Pages>
  <Words>2169</Words>
  <Characters>11934</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14075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62</cp:revision>
  <cp:lastPrinted>2020-06-24T20:29:00Z</cp:lastPrinted>
  <dcterms:created xsi:type="dcterms:W3CDTF">2020-06-24T07:59:00Z</dcterms:created>
  <dcterms:modified xsi:type="dcterms:W3CDTF">2021-10-30T11:50:00Z</dcterms:modified>
</cp:coreProperties>
</file>