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83B1CBE" w14:textId="77777777" w:rsidR="007D1DF2" w:rsidRDefault="007D1DF2" w:rsidP="007D1DF2">
      <w:pPr>
        <w:pStyle w:val="Geenafstand"/>
        <w:spacing w:line="260" w:lineRule="atLeast"/>
        <w:jc w:val="center"/>
        <w:rPr>
          <w:b/>
          <w:color w:val="FF9900"/>
          <w:sz w:val="44"/>
        </w:rPr>
      </w:pPr>
      <w:r>
        <w:rPr>
          <w:b/>
          <w:color w:val="FF9900"/>
          <w:sz w:val="44"/>
        </w:rPr>
        <w:t>Opdrachtblad</w:t>
      </w:r>
    </w:p>
    <w:p w14:paraId="7ECA7199" w14:textId="77777777" w:rsidR="007D1DF2" w:rsidRPr="009A18D8" w:rsidRDefault="007D1DF2" w:rsidP="007D1DF2">
      <w:pPr>
        <w:pStyle w:val="Geenopmaak"/>
        <w:ind w:left="0" w:firstLine="0"/>
        <w:rPr>
          <w:sz w:val="24"/>
        </w:rPr>
      </w:pPr>
    </w:p>
    <w:p w14:paraId="3774ECD9" w14:textId="77777777" w:rsidR="007D1DF2" w:rsidRPr="009A18D8" w:rsidRDefault="007D1DF2" w:rsidP="007D1DF2">
      <w:pPr>
        <w:pStyle w:val="Geenopmaak"/>
        <w:rPr>
          <w:sz w:val="24"/>
        </w:rPr>
      </w:pPr>
    </w:p>
    <w:p w14:paraId="3FCBC15E" w14:textId="77777777" w:rsidR="007D1DF2" w:rsidRPr="007D1DF2" w:rsidRDefault="007D1DF2" w:rsidP="007D1DF2">
      <w:pPr>
        <w:pStyle w:val="Geenopmaak"/>
        <w:rPr>
          <w:b/>
          <w:sz w:val="28"/>
        </w:rPr>
      </w:pPr>
      <w:r w:rsidRPr="007D1DF2">
        <w:rPr>
          <w:b/>
          <w:sz w:val="28"/>
        </w:rPr>
        <w:t>Vraag 1.</w:t>
      </w:r>
    </w:p>
    <w:p w14:paraId="06C5F803" w14:textId="77777777" w:rsidR="007D1DF2" w:rsidRPr="009A18D8" w:rsidRDefault="007D1DF2" w:rsidP="007D1DF2">
      <w:pPr>
        <w:pStyle w:val="Geenopmaak"/>
        <w:rPr>
          <w:sz w:val="24"/>
        </w:rPr>
      </w:pPr>
      <w:r w:rsidRPr="009A18D8">
        <w:rPr>
          <w:sz w:val="24"/>
        </w:rPr>
        <w:t>Bekijk de afbeeldingen A t/m H en lees de teksten 1 t/m 8 die je vindt in de envelop.</w:t>
      </w:r>
    </w:p>
    <w:p w14:paraId="7E711335" w14:textId="77777777" w:rsidR="00957D29" w:rsidRDefault="007D1DF2" w:rsidP="007D1DF2">
      <w:pPr>
        <w:pStyle w:val="Geenopmaak"/>
        <w:rPr>
          <w:sz w:val="24"/>
        </w:rPr>
      </w:pPr>
      <w:r w:rsidRPr="009A18D8">
        <w:rPr>
          <w:sz w:val="24"/>
        </w:rPr>
        <w:t xml:space="preserve">Elke afbeelding hoort bij één stukje tekst. Maak de juiste combinaties van afbeelding met </w:t>
      </w:r>
    </w:p>
    <w:p w14:paraId="73C83BCA" w14:textId="78C2EDA9" w:rsidR="007D1DF2" w:rsidRPr="009A18D8" w:rsidRDefault="007D1DF2" w:rsidP="007D1DF2">
      <w:pPr>
        <w:pStyle w:val="Geenopmaak"/>
        <w:rPr>
          <w:sz w:val="24"/>
        </w:rPr>
      </w:pPr>
      <w:r w:rsidRPr="009A18D8">
        <w:rPr>
          <w:sz w:val="24"/>
        </w:rPr>
        <w:t>tekst. Schrijf de juiste combinaties</w:t>
      </w:r>
      <w:r w:rsidR="00800BA8">
        <w:rPr>
          <w:sz w:val="24"/>
        </w:rPr>
        <w:t xml:space="preserve"> </w:t>
      </w:r>
      <w:r w:rsidRPr="009A18D8">
        <w:rPr>
          <w:sz w:val="24"/>
        </w:rPr>
        <w:t>hieronder op.</w:t>
      </w:r>
    </w:p>
    <w:p w14:paraId="63AAB721" w14:textId="77777777" w:rsidR="007D1DF2" w:rsidRPr="009A18D8" w:rsidRDefault="007D1DF2" w:rsidP="007D1DF2">
      <w:pPr>
        <w:pStyle w:val="Geenopmaak"/>
        <w:rPr>
          <w:sz w:val="24"/>
        </w:rPr>
      </w:pPr>
    </w:p>
    <w:p w14:paraId="27406BD8" w14:textId="77777777" w:rsidR="007D1DF2" w:rsidRPr="002426DA" w:rsidRDefault="007D1DF2" w:rsidP="007D1DF2">
      <w:pPr>
        <w:pStyle w:val="Geenopmaak"/>
        <w:spacing w:line="276" w:lineRule="auto"/>
        <w:rPr>
          <w:sz w:val="24"/>
          <w:lang w:val="en-GB"/>
        </w:rPr>
      </w:pPr>
      <w:r w:rsidRPr="00800BA8">
        <w:rPr>
          <w:sz w:val="24"/>
        </w:rPr>
        <w:t xml:space="preserve">Combinaties: </w:t>
      </w:r>
      <w:r w:rsidRPr="00800BA8">
        <w:rPr>
          <w:sz w:val="24"/>
        </w:rPr>
        <w:tab/>
      </w:r>
      <w:r w:rsidRPr="002426DA">
        <w:rPr>
          <w:sz w:val="24"/>
          <w:lang w:val="en-GB"/>
        </w:rPr>
        <w:t>A : ……</w:t>
      </w:r>
    </w:p>
    <w:p w14:paraId="6D7604CC" w14:textId="77777777" w:rsidR="007D1DF2" w:rsidRPr="002426DA" w:rsidRDefault="007D1DF2" w:rsidP="007D1DF2">
      <w:pPr>
        <w:pStyle w:val="Geenopmaak"/>
        <w:spacing w:line="276" w:lineRule="auto"/>
        <w:rPr>
          <w:sz w:val="24"/>
          <w:lang w:val="en-GB"/>
        </w:rPr>
      </w:pPr>
      <w:r w:rsidRPr="002426DA">
        <w:rPr>
          <w:sz w:val="24"/>
          <w:lang w:val="en-GB"/>
        </w:rPr>
        <w:tab/>
      </w:r>
      <w:r w:rsidRPr="002426DA">
        <w:rPr>
          <w:sz w:val="24"/>
          <w:lang w:val="en-GB"/>
        </w:rPr>
        <w:tab/>
      </w:r>
      <w:r w:rsidRPr="002426DA">
        <w:rPr>
          <w:sz w:val="24"/>
          <w:lang w:val="en-GB"/>
        </w:rPr>
        <w:tab/>
        <w:t>B : ……</w:t>
      </w:r>
    </w:p>
    <w:p w14:paraId="63A30350" w14:textId="77777777" w:rsidR="007D1DF2" w:rsidRPr="002426DA" w:rsidRDefault="007D1DF2" w:rsidP="007D1DF2">
      <w:pPr>
        <w:pStyle w:val="Geenopmaak"/>
        <w:spacing w:line="276" w:lineRule="auto"/>
        <w:rPr>
          <w:sz w:val="24"/>
          <w:lang w:val="en-GB"/>
        </w:rPr>
      </w:pPr>
      <w:r w:rsidRPr="002426DA">
        <w:rPr>
          <w:sz w:val="24"/>
          <w:lang w:val="en-GB"/>
        </w:rPr>
        <w:tab/>
      </w:r>
      <w:r w:rsidRPr="002426DA">
        <w:rPr>
          <w:sz w:val="24"/>
          <w:lang w:val="en-GB"/>
        </w:rPr>
        <w:tab/>
      </w:r>
      <w:r w:rsidRPr="002426DA">
        <w:rPr>
          <w:sz w:val="24"/>
          <w:lang w:val="en-GB"/>
        </w:rPr>
        <w:tab/>
        <w:t>C : ……</w:t>
      </w:r>
    </w:p>
    <w:p w14:paraId="7FC301FB" w14:textId="77777777" w:rsidR="007D1DF2" w:rsidRPr="002426DA" w:rsidRDefault="007D1DF2" w:rsidP="007D1DF2">
      <w:pPr>
        <w:pStyle w:val="Geenopmaak"/>
        <w:spacing w:line="276" w:lineRule="auto"/>
        <w:rPr>
          <w:sz w:val="24"/>
          <w:lang w:val="en-GB"/>
        </w:rPr>
      </w:pPr>
      <w:r w:rsidRPr="002426DA">
        <w:rPr>
          <w:sz w:val="24"/>
          <w:lang w:val="en-GB"/>
        </w:rPr>
        <w:tab/>
      </w:r>
      <w:r w:rsidRPr="002426DA">
        <w:rPr>
          <w:sz w:val="24"/>
          <w:lang w:val="en-GB"/>
        </w:rPr>
        <w:tab/>
      </w:r>
      <w:r w:rsidRPr="002426DA">
        <w:rPr>
          <w:sz w:val="24"/>
          <w:lang w:val="en-GB"/>
        </w:rPr>
        <w:tab/>
        <w:t>D : ……</w:t>
      </w:r>
    </w:p>
    <w:p w14:paraId="772FE5ED" w14:textId="77777777" w:rsidR="007D1DF2" w:rsidRPr="009A18D8" w:rsidRDefault="007D1DF2" w:rsidP="007D1DF2">
      <w:pPr>
        <w:pStyle w:val="Geenopmaak"/>
        <w:spacing w:line="276" w:lineRule="auto"/>
        <w:rPr>
          <w:sz w:val="24"/>
        </w:rPr>
      </w:pPr>
      <w:r w:rsidRPr="002426DA">
        <w:rPr>
          <w:sz w:val="24"/>
          <w:lang w:val="en-GB"/>
        </w:rPr>
        <w:tab/>
      </w:r>
      <w:r w:rsidRPr="002426DA">
        <w:rPr>
          <w:sz w:val="24"/>
          <w:lang w:val="en-GB"/>
        </w:rPr>
        <w:tab/>
      </w:r>
      <w:r w:rsidRPr="002426DA">
        <w:rPr>
          <w:sz w:val="24"/>
          <w:lang w:val="en-GB"/>
        </w:rPr>
        <w:tab/>
      </w:r>
      <w:r w:rsidRPr="009A18D8">
        <w:rPr>
          <w:sz w:val="24"/>
        </w:rPr>
        <w:t>E : ……</w:t>
      </w:r>
    </w:p>
    <w:p w14:paraId="0394BD19" w14:textId="77777777" w:rsidR="007D1DF2" w:rsidRPr="009A18D8" w:rsidRDefault="007D1DF2" w:rsidP="007D1DF2">
      <w:pPr>
        <w:pStyle w:val="Geenopmaak"/>
        <w:spacing w:line="276" w:lineRule="auto"/>
        <w:rPr>
          <w:sz w:val="24"/>
        </w:rPr>
      </w:pPr>
      <w:r w:rsidRPr="009A18D8">
        <w:rPr>
          <w:sz w:val="24"/>
        </w:rPr>
        <w:tab/>
      </w:r>
      <w:r w:rsidRPr="009A18D8">
        <w:rPr>
          <w:sz w:val="24"/>
        </w:rPr>
        <w:tab/>
      </w:r>
      <w:r w:rsidRPr="009A18D8">
        <w:rPr>
          <w:sz w:val="24"/>
        </w:rPr>
        <w:tab/>
        <w:t>F : ……</w:t>
      </w:r>
    </w:p>
    <w:p w14:paraId="7C270F44" w14:textId="77777777" w:rsidR="007D1DF2" w:rsidRPr="009A18D8" w:rsidRDefault="007D1DF2" w:rsidP="007D1DF2">
      <w:pPr>
        <w:pStyle w:val="Geenopmaak"/>
        <w:spacing w:line="276" w:lineRule="auto"/>
        <w:rPr>
          <w:sz w:val="24"/>
        </w:rPr>
      </w:pPr>
      <w:r w:rsidRPr="009A18D8">
        <w:rPr>
          <w:sz w:val="24"/>
        </w:rPr>
        <w:tab/>
      </w:r>
      <w:r w:rsidRPr="009A18D8">
        <w:rPr>
          <w:sz w:val="24"/>
        </w:rPr>
        <w:tab/>
      </w:r>
      <w:r w:rsidRPr="009A18D8">
        <w:rPr>
          <w:sz w:val="24"/>
        </w:rPr>
        <w:tab/>
        <w:t>G : ……</w:t>
      </w:r>
    </w:p>
    <w:p w14:paraId="0181A3D6" w14:textId="77777777" w:rsidR="007D1DF2" w:rsidRPr="009A18D8" w:rsidRDefault="007D1DF2" w:rsidP="007D1DF2">
      <w:pPr>
        <w:pStyle w:val="Geenopmaak"/>
        <w:spacing w:line="276" w:lineRule="auto"/>
        <w:rPr>
          <w:sz w:val="24"/>
        </w:rPr>
      </w:pPr>
      <w:r w:rsidRPr="009A18D8">
        <w:rPr>
          <w:sz w:val="24"/>
        </w:rPr>
        <w:tab/>
      </w:r>
      <w:r w:rsidRPr="009A18D8">
        <w:rPr>
          <w:sz w:val="24"/>
        </w:rPr>
        <w:tab/>
      </w:r>
      <w:r w:rsidRPr="009A18D8">
        <w:rPr>
          <w:sz w:val="24"/>
        </w:rPr>
        <w:tab/>
        <w:t>H : ……</w:t>
      </w:r>
    </w:p>
    <w:p w14:paraId="6576ED3B" w14:textId="77777777" w:rsidR="007D1DF2" w:rsidRDefault="007D1DF2" w:rsidP="007D1DF2">
      <w:pPr>
        <w:pStyle w:val="Geenopmaak"/>
        <w:rPr>
          <w:sz w:val="28"/>
        </w:rPr>
      </w:pPr>
    </w:p>
    <w:p w14:paraId="1968DAA8" w14:textId="77777777" w:rsidR="001B6C25" w:rsidRPr="001B6C25" w:rsidRDefault="001B6C25" w:rsidP="001B6C25"/>
    <w:p w14:paraId="1E77DBE2" w14:textId="77777777" w:rsidR="007D1DF2" w:rsidRPr="007D1DF2" w:rsidRDefault="007D1DF2" w:rsidP="007D1DF2">
      <w:pPr>
        <w:pStyle w:val="Geenopmaak"/>
        <w:rPr>
          <w:b/>
          <w:sz w:val="28"/>
        </w:rPr>
      </w:pPr>
      <w:r w:rsidRPr="007D1DF2">
        <w:rPr>
          <w:b/>
          <w:sz w:val="28"/>
        </w:rPr>
        <w:t>Vraag 2.</w:t>
      </w:r>
    </w:p>
    <w:p w14:paraId="583A51E3" w14:textId="77777777" w:rsidR="00800BA8" w:rsidRDefault="007D1DF2" w:rsidP="007D1DF2">
      <w:pPr>
        <w:pStyle w:val="Geenopmaak"/>
        <w:rPr>
          <w:sz w:val="24"/>
        </w:rPr>
      </w:pPr>
      <w:r w:rsidRPr="009A18D8">
        <w:rPr>
          <w:sz w:val="24"/>
        </w:rPr>
        <w:t xml:space="preserve">Welke bronnen (combinaties van tekst en afbeelding) zijn uitspraken van een katholiek en </w:t>
      </w:r>
    </w:p>
    <w:p w14:paraId="773B3E2C" w14:textId="5064623B" w:rsidR="007D1DF2" w:rsidRPr="009A18D8" w:rsidRDefault="007D1DF2" w:rsidP="007D1DF2">
      <w:pPr>
        <w:pStyle w:val="Geenopmaak"/>
        <w:rPr>
          <w:sz w:val="24"/>
        </w:rPr>
      </w:pPr>
      <w:r w:rsidRPr="009A18D8">
        <w:rPr>
          <w:sz w:val="24"/>
        </w:rPr>
        <w:t>welke van een protestants persoon?</w:t>
      </w:r>
    </w:p>
    <w:p w14:paraId="36CD0C5B" w14:textId="77777777" w:rsidR="007D1DF2" w:rsidRPr="009A18D8" w:rsidRDefault="007D1DF2" w:rsidP="007D1DF2">
      <w:pPr>
        <w:pStyle w:val="Geenopmaak"/>
        <w:rPr>
          <w:sz w:val="24"/>
        </w:rPr>
      </w:pPr>
    </w:p>
    <w:p w14:paraId="735FC7F6" w14:textId="77777777" w:rsidR="007D1DF2" w:rsidRPr="009A18D8" w:rsidRDefault="007D1DF2" w:rsidP="007D1DF2">
      <w:pPr>
        <w:pStyle w:val="Geenopmaak"/>
        <w:rPr>
          <w:sz w:val="24"/>
        </w:rPr>
      </w:pPr>
      <w:r w:rsidRPr="009A18D8">
        <w:rPr>
          <w:sz w:val="24"/>
        </w:rPr>
        <w:t>Katholieken:</w:t>
      </w:r>
      <w:r w:rsidRPr="009A18D8">
        <w:rPr>
          <w:sz w:val="24"/>
        </w:rPr>
        <w:tab/>
      </w:r>
      <w:r w:rsidRPr="009A18D8">
        <w:rPr>
          <w:sz w:val="24"/>
        </w:rPr>
        <w:tab/>
      </w:r>
      <w:r w:rsidRPr="009A18D8">
        <w:rPr>
          <w:sz w:val="24"/>
        </w:rPr>
        <w:tab/>
      </w:r>
      <w:r w:rsidRPr="009A18D8">
        <w:rPr>
          <w:sz w:val="24"/>
        </w:rPr>
        <w:tab/>
      </w:r>
      <w:r w:rsidRPr="009A18D8">
        <w:rPr>
          <w:sz w:val="24"/>
        </w:rPr>
        <w:tab/>
        <w:t>Protestanten:</w:t>
      </w:r>
    </w:p>
    <w:p w14:paraId="3C871E74" w14:textId="77777777" w:rsidR="007D1DF2" w:rsidRPr="009A18D8" w:rsidRDefault="007D1DF2" w:rsidP="007D1DF2">
      <w:pPr>
        <w:pStyle w:val="Geenopmaak"/>
        <w:rPr>
          <w:sz w:val="24"/>
        </w:rPr>
      </w:pPr>
    </w:p>
    <w:p w14:paraId="26A82C2C" w14:textId="77777777" w:rsidR="007D1DF2" w:rsidRPr="009A18D8" w:rsidRDefault="007D1DF2" w:rsidP="007D1DF2">
      <w:pPr>
        <w:pStyle w:val="Geenopmaak"/>
        <w:rPr>
          <w:sz w:val="24"/>
        </w:rPr>
      </w:pPr>
      <w:r w:rsidRPr="009A18D8">
        <w:rPr>
          <w:sz w:val="24"/>
        </w:rPr>
        <w:t>…….......</w:t>
      </w:r>
      <w:r w:rsidRPr="009A18D8">
        <w:rPr>
          <w:sz w:val="24"/>
        </w:rPr>
        <w:tab/>
      </w:r>
      <w:r w:rsidRPr="009A18D8">
        <w:rPr>
          <w:sz w:val="24"/>
        </w:rPr>
        <w:tab/>
      </w:r>
      <w:r w:rsidRPr="009A18D8">
        <w:rPr>
          <w:sz w:val="24"/>
        </w:rPr>
        <w:tab/>
      </w:r>
      <w:r w:rsidRPr="009A18D8">
        <w:rPr>
          <w:sz w:val="24"/>
        </w:rPr>
        <w:tab/>
      </w:r>
      <w:r w:rsidRPr="009A18D8">
        <w:rPr>
          <w:sz w:val="24"/>
        </w:rPr>
        <w:tab/>
      </w:r>
      <w:r w:rsidRPr="009A18D8">
        <w:rPr>
          <w:sz w:val="24"/>
        </w:rPr>
        <w:tab/>
        <w:t>…….......</w:t>
      </w:r>
      <w:r w:rsidRPr="009A18D8">
        <w:rPr>
          <w:sz w:val="24"/>
        </w:rPr>
        <w:tab/>
      </w:r>
    </w:p>
    <w:p w14:paraId="1CB35A45" w14:textId="77777777" w:rsidR="007D1DF2" w:rsidRPr="009A18D8" w:rsidRDefault="007D1DF2" w:rsidP="007D1DF2">
      <w:pPr>
        <w:pStyle w:val="Geenopmaak"/>
        <w:rPr>
          <w:sz w:val="24"/>
        </w:rPr>
      </w:pPr>
      <w:r w:rsidRPr="009A18D8">
        <w:rPr>
          <w:sz w:val="24"/>
        </w:rPr>
        <w:t>…….......</w:t>
      </w:r>
      <w:r w:rsidRPr="009A18D8">
        <w:rPr>
          <w:sz w:val="24"/>
        </w:rPr>
        <w:tab/>
      </w:r>
      <w:r w:rsidRPr="009A18D8">
        <w:rPr>
          <w:sz w:val="24"/>
        </w:rPr>
        <w:tab/>
      </w:r>
      <w:r w:rsidRPr="009A18D8">
        <w:rPr>
          <w:sz w:val="24"/>
        </w:rPr>
        <w:tab/>
      </w:r>
      <w:r w:rsidRPr="009A18D8">
        <w:rPr>
          <w:sz w:val="24"/>
        </w:rPr>
        <w:tab/>
      </w:r>
      <w:r w:rsidRPr="009A18D8">
        <w:rPr>
          <w:sz w:val="24"/>
        </w:rPr>
        <w:tab/>
      </w:r>
      <w:r w:rsidRPr="009A18D8">
        <w:rPr>
          <w:sz w:val="24"/>
        </w:rPr>
        <w:tab/>
        <w:t>…….......</w:t>
      </w:r>
      <w:r w:rsidRPr="009A18D8">
        <w:rPr>
          <w:sz w:val="24"/>
        </w:rPr>
        <w:tab/>
      </w:r>
    </w:p>
    <w:p w14:paraId="279ACB14" w14:textId="77777777" w:rsidR="007D1DF2" w:rsidRPr="009A18D8" w:rsidRDefault="007D1DF2" w:rsidP="007D1DF2">
      <w:pPr>
        <w:pStyle w:val="Geenopmaak"/>
        <w:rPr>
          <w:sz w:val="24"/>
        </w:rPr>
      </w:pPr>
      <w:r w:rsidRPr="009A18D8">
        <w:rPr>
          <w:sz w:val="24"/>
        </w:rPr>
        <w:t>…….......</w:t>
      </w:r>
      <w:r w:rsidRPr="009A18D8">
        <w:rPr>
          <w:sz w:val="24"/>
        </w:rPr>
        <w:tab/>
      </w:r>
      <w:r w:rsidRPr="009A18D8">
        <w:rPr>
          <w:sz w:val="24"/>
        </w:rPr>
        <w:tab/>
      </w:r>
      <w:r w:rsidRPr="009A18D8">
        <w:rPr>
          <w:sz w:val="24"/>
        </w:rPr>
        <w:tab/>
      </w:r>
      <w:r w:rsidRPr="009A18D8">
        <w:rPr>
          <w:sz w:val="24"/>
        </w:rPr>
        <w:tab/>
      </w:r>
      <w:r w:rsidRPr="009A18D8">
        <w:rPr>
          <w:sz w:val="24"/>
        </w:rPr>
        <w:tab/>
      </w:r>
      <w:r w:rsidRPr="009A18D8">
        <w:rPr>
          <w:sz w:val="24"/>
        </w:rPr>
        <w:tab/>
        <w:t>…….......</w:t>
      </w:r>
      <w:r w:rsidRPr="009A18D8">
        <w:rPr>
          <w:sz w:val="24"/>
        </w:rPr>
        <w:tab/>
      </w:r>
    </w:p>
    <w:p w14:paraId="786D9913" w14:textId="77777777" w:rsidR="007D1DF2" w:rsidRPr="009A18D8" w:rsidRDefault="007D1DF2" w:rsidP="007D1DF2">
      <w:pPr>
        <w:pStyle w:val="Geenopmaak"/>
        <w:rPr>
          <w:sz w:val="24"/>
        </w:rPr>
      </w:pPr>
      <w:r w:rsidRPr="009A18D8">
        <w:rPr>
          <w:sz w:val="24"/>
        </w:rPr>
        <w:t>…….......</w:t>
      </w:r>
      <w:r w:rsidRPr="009A18D8">
        <w:rPr>
          <w:sz w:val="24"/>
        </w:rPr>
        <w:tab/>
      </w:r>
      <w:r w:rsidRPr="009A18D8">
        <w:rPr>
          <w:sz w:val="24"/>
        </w:rPr>
        <w:tab/>
      </w:r>
      <w:r w:rsidRPr="009A18D8">
        <w:rPr>
          <w:sz w:val="24"/>
        </w:rPr>
        <w:tab/>
      </w:r>
      <w:r w:rsidRPr="009A18D8">
        <w:rPr>
          <w:sz w:val="24"/>
        </w:rPr>
        <w:tab/>
      </w:r>
      <w:r w:rsidRPr="009A18D8">
        <w:rPr>
          <w:sz w:val="24"/>
        </w:rPr>
        <w:tab/>
      </w:r>
      <w:r w:rsidRPr="009A18D8">
        <w:rPr>
          <w:sz w:val="24"/>
        </w:rPr>
        <w:tab/>
        <w:t>…….......</w:t>
      </w:r>
      <w:r w:rsidRPr="009A18D8">
        <w:rPr>
          <w:sz w:val="24"/>
        </w:rPr>
        <w:tab/>
      </w:r>
    </w:p>
    <w:p w14:paraId="1F9673CD" w14:textId="77777777" w:rsidR="007D1DF2" w:rsidRPr="009A18D8" w:rsidRDefault="007D1DF2" w:rsidP="007D1DF2">
      <w:pPr>
        <w:pStyle w:val="Geenopmaak"/>
        <w:rPr>
          <w:sz w:val="24"/>
        </w:rPr>
      </w:pPr>
      <w:r w:rsidRPr="009A18D8">
        <w:rPr>
          <w:sz w:val="24"/>
        </w:rPr>
        <w:t>…….......</w:t>
      </w:r>
      <w:r w:rsidRPr="009A18D8">
        <w:rPr>
          <w:sz w:val="24"/>
        </w:rPr>
        <w:tab/>
      </w:r>
      <w:r w:rsidRPr="009A18D8">
        <w:rPr>
          <w:sz w:val="24"/>
        </w:rPr>
        <w:tab/>
      </w:r>
      <w:r w:rsidRPr="009A18D8">
        <w:rPr>
          <w:sz w:val="24"/>
        </w:rPr>
        <w:tab/>
      </w:r>
      <w:r w:rsidRPr="009A18D8">
        <w:rPr>
          <w:sz w:val="24"/>
        </w:rPr>
        <w:tab/>
      </w:r>
      <w:r w:rsidRPr="009A18D8">
        <w:rPr>
          <w:sz w:val="24"/>
        </w:rPr>
        <w:tab/>
      </w:r>
      <w:r w:rsidRPr="009A18D8">
        <w:rPr>
          <w:sz w:val="24"/>
        </w:rPr>
        <w:tab/>
        <w:t>…….......</w:t>
      </w:r>
      <w:r w:rsidRPr="009A18D8">
        <w:rPr>
          <w:sz w:val="24"/>
        </w:rPr>
        <w:tab/>
      </w:r>
    </w:p>
    <w:p w14:paraId="69E549B9" w14:textId="77777777" w:rsidR="007D1DF2" w:rsidRDefault="007D1DF2" w:rsidP="007D1DF2">
      <w:pPr>
        <w:pStyle w:val="Geenopmaak"/>
        <w:rPr>
          <w:sz w:val="24"/>
        </w:rPr>
      </w:pPr>
    </w:p>
    <w:p w14:paraId="5856EA56" w14:textId="77777777" w:rsidR="001B6C25" w:rsidRPr="001B6C25" w:rsidRDefault="001B6C25" w:rsidP="001B6C25"/>
    <w:p w14:paraId="1C4A3EA3" w14:textId="77777777" w:rsidR="007D1DF2" w:rsidRPr="007D1DF2" w:rsidRDefault="007D1DF2" w:rsidP="007D1DF2">
      <w:pPr>
        <w:pStyle w:val="Geenopmaak"/>
        <w:rPr>
          <w:b/>
          <w:sz w:val="28"/>
        </w:rPr>
      </w:pPr>
      <w:r w:rsidRPr="007D1DF2">
        <w:rPr>
          <w:b/>
          <w:sz w:val="28"/>
        </w:rPr>
        <w:t>Vraag 3.</w:t>
      </w:r>
    </w:p>
    <w:p w14:paraId="48E6BDC3" w14:textId="77777777" w:rsidR="007D1DF2" w:rsidRDefault="007D1DF2" w:rsidP="007D1DF2">
      <w:pPr>
        <w:pStyle w:val="Geenopmaak"/>
        <w:rPr>
          <w:sz w:val="24"/>
        </w:rPr>
      </w:pPr>
      <w:r w:rsidRPr="009A18D8">
        <w:rPr>
          <w:sz w:val="24"/>
        </w:rPr>
        <w:t xml:space="preserve">Leg nu uit bij één bron (door jullie gekozen) waarom de mening in de bron </w:t>
      </w:r>
    </w:p>
    <w:p w14:paraId="4F64CFB0" w14:textId="77777777" w:rsidR="007D1DF2" w:rsidRDefault="007D1DF2" w:rsidP="007D1DF2">
      <w:pPr>
        <w:pStyle w:val="Geenopmaak"/>
        <w:rPr>
          <w:sz w:val="24"/>
        </w:rPr>
      </w:pPr>
      <w:proofErr w:type="spellStart"/>
      <w:r w:rsidRPr="009A18D8">
        <w:rPr>
          <w:sz w:val="24"/>
          <w:u w:val="single"/>
        </w:rPr>
        <w:t>standplaatsgebonden</w:t>
      </w:r>
      <w:proofErr w:type="spellEnd"/>
      <w:r w:rsidRPr="009A18D8">
        <w:rPr>
          <w:sz w:val="24"/>
        </w:rPr>
        <w:t xml:space="preserve"> is. Leg dit uit aan de hand van minstens één van de volgende </w:t>
      </w:r>
    </w:p>
    <w:p w14:paraId="6751B36D" w14:textId="69806FFF" w:rsidR="007D1DF2" w:rsidRPr="009A18D8" w:rsidRDefault="007D1DF2" w:rsidP="007D1DF2">
      <w:pPr>
        <w:pStyle w:val="Geenopmaak"/>
        <w:rPr>
          <w:sz w:val="24"/>
        </w:rPr>
      </w:pPr>
      <w:r w:rsidRPr="009A18D8">
        <w:rPr>
          <w:sz w:val="24"/>
        </w:rPr>
        <w:t xml:space="preserve">kenmerken: </w:t>
      </w:r>
      <w:r w:rsidRPr="009A18D8">
        <w:rPr>
          <w:i/>
          <w:sz w:val="24"/>
        </w:rPr>
        <w:t>Leeftijd, geslacht, plaats in de wereld, de tijd, positie in de maatschappij.</w:t>
      </w:r>
    </w:p>
    <w:p w14:paraId="445D4FFD" w14:textId="77777777" w:rsidR="007D1DF2" w:rsidRPr="009A18D8" w:rsidRDefault="007D1DF2" w:rsidP="007D1DF2">
      <w:pPr>
        <w:pStyle w:val="Geenopmaak"/>
        <w:rPr>
          <w:sz w:val="24"/>
        </w:rPr>
      </w:pPr>
    </w:p>
    <w:p w14:paraId="4AD26C42" w14:textId="48F27E6B" w:rsidR="007D1DF2" w:rsidRPr="009A18D8" w:rsidRDefault="00800BA8" w:rsidP="007D1DF2">
      <w:pPr>
        <w:pStyle w:val="Geenopmaak"/>
        <w:rPr>
          <w:sz w:val="24"/>
        </w:rPr>
      </w:pPr>
      <w:r>
        <w:rPr>
          <w:sz w:val="24"/>
        </w:rPr>
        <w:t>Bron (noteer letter en nummer)</w:t>
      </w:r>
      <w:r w:rsidR="007D1DF2" w:rsidRPr="009A18D8">
        <w:rPr>
          <w:sz w:val="24"/>
        </w:rPr>
        <w:t>: ………….</w:t>
      </w:r>
    </w:p>
    <w:p w14:paraId="05900788" w14:textId="77777777" w:rsidR="007D1DF2" w:rsidRPr="009A18D8" w:rsidRDefault="007D1DF2" w:rsidP="007D1DF2">
      <w:pPr>
        <w:pStyle w:val="Geenopmaak"/>
        <w:rPr>
          <w:sz w:val="24"/>
        </w:rPr>
      </w:pPr>
    </w:p>
    <w:p w14:paraId="017DA0EF" w14:textId="05681ED0" w:rsidR="007D1DF2" w:rsidRPr="009A18D8" w:rsidRDefault="007D1DF2" w:rsidP="007D1DF2">
      <w:pPr>
        <w:pStyle w:val="Geenopmaak"/>
        <w:spacing w:line="276" w:lineRule="auto"/>
        <w:rPr>
          <w:sz w:val="24"/>
        </w:rPr>
      </w:pPr>
      <w:r w:rsidRPr="009A18D8">
        <w:rPr>
          <w:sz w:val="24"/>
        </w:rPr>
        <w:t>Omdat: ………………………………………………………………………………</w:t>
      </w:r>
      <w:r>
        <w:rPr>
          <w:sz w:val="24"/>
        </w:rPr>
        <w:t>………………………………………………….</w:t>
      </w:r>
    </w:p>
    <w:p w14:paraId="7F557A66" w14:textId="77777777" w:rsidR="007D1DF2" w:rsidRDefault="007D1DF2" w:rsidP="007D1DF2">
      <w:pPr>
        <w:pStyle w:val="Geenopmaak"/>
        <w:spacing w:line="276" w:lineRule="auto"/>
        <w:rPr>
          <w:sz w:val="24"/>
        </w:rPr>
      </w:pPr>
      <w:r w:rsidRPr="009A18D8">
        <w:rPr>
          <w:sz w:val="24"/>
        </w:rPr>
        <w:t>………………………………………………………………………………………………………………………………………………</w:t>
      </w:r>
    </w:p>
    <w:p w14:paraId="44814C35" w14:textId="77777777" w:rsidR="007D1DF2" w:rsidRDefault="007D1DF2" w:rsidP="007D1DF2">
      <w:pPr>
        <w:pStyle w:val="Geenopmaak"/>
        <w:spacing w:line="276" w:lineRule="auto"/>
        <w:rPr>
          <w:sz w:val="24"/>
        </w:rPr>
      </w:pPr>
      <w:r w:rsidRPr="009A18D8">
        <w:rPr>
          <w:sz w:val="24"/>
        </w:rPr>
        <w:t>………………………………………………………………………………………………………………………………………………</w:t>
      </w:r>
    </w:p>
    <w:p w14:paraId="4B93B0F6" w14:textId="10E02F5B" w:rsidR="007D1DF2" w:rsidRPr="009A18D8" w:rsidRDefault="007D1DF2" w:rsidP="007D1DF2">
      <w:pPr>
        <w:pStyle w:val="Geenopmaak"/>
        <w:spacing w:line="276" w:lineRule="auto"/>
        <w:rPr>
          <w:sz w:val="24"/>
        </w:rPr>
      </w:pPr>
      <w:r w:rsidRPr="009A18D8">
        <w:rPr>
          <w:sz w:val="24"/>
        </w:rPr>
        <w:t>…………………………………………………………………………</w:t>
      </w:r>
      <w:r>
        <w:rPr>
          <w:sz w:val="24"/>
        </w:rPr>
        <w:t>……………………………………………………………………</w:t>
      </w:r>
    </w:p>
    <w:p w14:paraId="7BF8B9C9" w14:textId="77777777" w:rsidR="007D1DF2" w:rsidRDefault="007D1DF2" w:rsidP="007D1DF2">
      <w:pPr>
        <w:pStyle w:val="Geenopmaak"/>
        <w:rPr>
          <w:sz w:val="24"/>
        </w:rPr>
      </w:pPr>
    </w:p>
    <w:p w14:paraId="2D6E2065" w14:textId="74DD8599" w:rsidR="007D1DF2" w:rsidRDefault="007D1DF2">
      <w:pPr>
        <w:suppressAutoHyphens w:val="0"/>
        <w:spacing w:line="240" w:lineRule="auto"/>
      </w:pPr>
      <w:r>
        <w:br w:type="page"/>
      </w:r>
    </w:p>
    <w:p w14:paraId="72E4602E" w14:textId="07B551E9" w:rsidR="007F408D" w:rsidRDefault="009A18D8" w:rsidP="00B64F38">
      <w:pPr>
        <w:pStyle w:val="Geenafstand"/>
        <w:spacing w:line="260" w:lineRule="atLeast"/>
        <w:jc w:val="center"/>
        <w:rPr>
          <w:b/>
          <w:color w:val="FF9900"/>
          <w:sz w:val="44"/>
        </w:rPr>
      </w:pPr>
      <w:r>
        <w:rPr>
          <w:b/>
          <w:color w:val="FF9900"/>
          <w:sz w:val="44"/>
        </w:rPr>
        <w:lastRenderedPageBreak/>
        <w:t>Uitknipvel</w:t>
      </w:r>
      <w:r w:rsidR="003364E1">
        <w:rPr>
          <w:b/>
          <w:color w:val="FF9900"/>
          <w:sz w:val="44"/>
        </w:rPr>
        <w:t xml:space="preserve"> 1</w:t>
      </w:r>
    </w:p>
    <w:p w14:paraId="10F6E328" w14:textId="77777777" w:rsidR="00B64F38" w:rsidRDefault="00B64F38" w:rsidP="00B46AE2">
      <w:pPr>
        <w:pStyle w:val="Geenopmaak"/>
      </w:pPr>
    </w:p>
    <w:p w14:paraId="07E14C1B" w14:textId="77777777" w:rsidR="00B46AE2" w:rsidRDefault="00B46AE2" w:rsidP="00B46AE2"/>
    <w:p w14:paraId="6931542A" w14:textId="77777777" w:rsidR="00B46AE2" w:rsidRPr="00B46AE2" w:rsidRDefault="00B46AE2" w:rsidP="00B46AE2"/>
    <w:p w14:paraId="6A7542DB" w14:textId="77777777" w:rsidR="00B64F38" w:rsidRPr="00B46AE2" w:rsidRDefault="00B64F38" w:rsidP="00B64F38">
      <w:pPr>
        <w:pStyle w:val="Geenafstand"/>
        <w:spacing w:line="260" w:lineRule="atLeast"/>
        <w:jc w:val="center"/>
        <w:rPr>
          <w:b/>
          <w:sz w:val="56"/>
          <w:szCs w:val="20"/>
        </w:rPr>
        <w:sectPr w:rsidR="00B64F38" w:rsidRPr="00B46AE2"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p>
    <w:p w14:paraId="40DA81BC" w14:textId="77777777"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rPr>
      </w:pPr>
      <w:r w:rsidRPr="00957D29">
        <w:rPr>
          <w:sz w:val="26"/>
          <w:szCs w:val="26"/>
        </w:rPr>
        <w:t>A.</w:t>
      </w:r>
      <w:r w:rsidRPr="00957D29">
        <w:rPr>
          <w:sz w:val="26"/>
          <w:szCs w:val="26"/>
        </w:rPr>
        <w:tab/>
      </w:r>
    </w:p>
    <w:p w14:paraId="70411408" w14:textId="717711BF" w:rsidR="009A18D8" w:rsidRDefault="009A18D8" w:rsidP="00B46AE2">
      <w:pPr>
        <w:pStyle w:val="Geenopmaak"/>
        <w:pBdr>
          <w:top w:val="single" w:sz="4" w:space="1" w:color="auto"/>
          <w:left w:val="single" w:sz="4" w:space="4" w:color="auto"/>
          <w:bottom w:val="single" w:sz="4" w:space="1" w:color="auto"/>
          <w:right w:val="single" w:sz="4" w:space="4" w:color="auto"/>
        </w:pBdr>
        <w:jc w:val="center"/>
        <w:rPr>
          <w:sz w:val="24"/>
        </w:rPr>
      </w:pPr>
      <w:r w:rsidRPr="009A18D8">
        <w:rPr>
          <w:sz w:val="24"/>
        </w:rPr>
        <w:fldChar w:fldCharType="begin"/>
      </w:r>
      <w:r w:rsidRPr="009A18D8">
        <w:rPr>
          <w:sz w:val="24"/>
          <w:lang w:val="en-GB"/>
        </w:rPr>
        <w:instrText xml:space="preserve"> INCLUDEPICTURE "https://upload.wikimedia.org/wikipedia/commons/thumb/3/39/Hadrian_VI.jpg/266px-Hadrian_VI.jpg" \* MERGEFORMATINET </w:instrText>
      </w:r>
      <w:r w:rsidRPr="009A18D8">
        <w:rPr>
          <w:sz w:val="24"/>
        </w:rPr>
        <w:fldChar w:fldCharType="separate"/>
      </w:r>
      <w:r w:rsidR="002376B9">
        <w:rPr>
          <w:sz w:val="24"/>
        </w:rPr>
        <w:fldChar w:fldCharType="begin"/>
      </w:r>
      <w:r w:rsidR="002376B9">
        <w:rPr>
          <w:sz w:val="24"/>
        </w:rPr>
        <w:instrText xml:space="preserve"> INCLUDEPICTURE  "https://upload.wikimedia.org/wikipedia/commons/thumb/3/39/Hadrian_VI.jpg/266px-Hadrian_VI.jpg" \* MERGEFORMATINET </w:instrText>
      </w:r>
      <w:r w:rsidR="002376B9">
        <w:rPr>
          <w:sz w:val="24"/>
        </w:rPr>
        <w:fldChar w:fldCharType="separate"/>
      </w:r>
      <w:r w:rsidR="00800BA8">
        <w:rPr>
          <w:sz w:val="24"/>
        </w:rPr>
        <w:fldChar w:fldCharType="begin"/>
      </w:r>
      <w:r w:rsidR="00800BA8">
        <w:rPr>
          <w:sz w:val="24"/>
        </w:rPr>
        <w:instrText xml:space="preserve"> </w:instrText>
      </w:r>
      <w:r w:rsidR="00800BA8">
        <w:rPr>
          <w:sz w:val="24"/>
        </w:rPr>
        <w:instrText>INCLUDEPICTURE  "https://upload.wikimedia.org/wikipedia/commons/thumb/3/39/Hadrian_VI.jpg/266px-Hadrian_VI.jpg" \* MERGEFORMATINET</w:instrText>
      </w:r>
      <w:r w:rsidR="00800BA8">
        <w:rPr>
          <w:sz w:val="24"/>
        </w:rPr>
        <w:instrText xml:space="preserve"> </w:instrText>
      </w:r>
      <w:r w:rsidR="00800BA8">
        <w:rPr>
          <w:sz w:val="24"/>
        </w:rPr>
        <w:fldChar w:fldCharType="separate"/>
      </w:r>
      <w:r w:rsidR="00800BA8">
        <w:rPr>
          <w:sz w:val="24"/>
        </w:rPr>
        <w:pict w14:anchorId="4DC3B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adrian VI.jpg" style="width:201.6pt;height:259.2pt">
            <v:imagedata r:id="rId12" r:href="rId13"/>
          </v:shape>
        </w:pict>
      </w:r>
      <w:r w:rsidR="00800BA8">
        <w:rPr>
          <w:sz w:val="24"/>
        </w:rPr>
        <w:fldChar w:fldCharType="end"/>
      </w:r>
      <w:r w:rsidR="002376B9">
        <w:rPr>
          <w:sz w:val="24"/>
        </w:rPr>
        <w:fldChar w:fldCharType="end"/>
      </w:r>
      <w:r w:rsidRPr="009A18D8">
        <w:rPr>
          <w:sz w:val="24"/>
        </w:rPr>
        <w:fldChar w:fldCharType="end"/>
      </w:r>
    </w:p>
    <w:p w14:paraId="5639BF8A" w14:textId="77777777" w:rsidR="009A18D8" w:rsidRPr="009A18D8" w:rsidRDefault="009A18D8" w:rsidP="00B46AE2">
      <w:pPr>
        <w:pBdr>
          <w:top w:val="single" w:sz="4" w:space="1" w:color="auto"/>
          <w:left w:val="single" w:sz="4" w:space="4" w:color="auto"/>
          <w:bottom w:val="single" w:sz="4" w:space="1" w:color="auto"/>
          <w:right w:val="single" w:sz="4" w:space="4" w:color="auto"/>
        </w:pBdr>
        <w:rPr>
          <w:sz w:val="28"/>
          <w:lang w:val="en-GB"/>
        </w:rPr>
      </w:pPr>
    </w:p>
    <w:p w14:paraId="00760401" w14:textId="77777777" w:rsidR="009A18D8" w:rsidRDefault="009A18D8" w:rsidP="009A18D8">
      <w:pPr>
        <w:rPr>
          <w:sz w:val="28"/>
          <w:lang w:val="en-GB"/>
        </w:rPr>
      </w:pPr>
    </w:p>
    <w:p w14:paraId="2084C7D8" w14:textId="77777777" w:rsidR="00747BB8" w:rsidRDefault="00747BB8" w:rsidP="00747BB8">
      <w:pPr>
        <w:rPr>
          <w:sz w:val="44"/>
          <w:szCs w:val="20"/>
          <w:lang w:val="en-GB"/>
        </w:rPr>
      </w:pPr>
    </w:p>
    <w:p w14:paraId="6147BF83" w14:textId="77777777" w:rsidR="002426DA" w:rsidRDefault="002426DA" w:rsidP="00747BB8">
      <w:pPr>
        <w:rPr>
          <w:lang w:val="en-GB"/>
        </w:rPr>
      </w:pPr>
    </w:p>
    <w:p w14:paraId="2B523C51" w14:textId="77777777" w:rsidR="00747BB8" w:rsidRPr="00747BB8" w:rsidRDefault="00747BB8" w:rsidP="00747BB8">
      <w:pPr>
        <w:rPr>
          <w:lang w:val="en-GB"/>
        </w:rPr>
      </w:pPr>
    </w:p>
    <w:p w14:paraId="5B178991" w14:textId="77777777" w:rsidR="00B46AE2" w:rsidRPr="00957D29" w:rsidRDefault="00B46AE2" w:rsidP="002426DA">
      <w:pPr>
        <w:pStyle w:val="Geenopmaak"/>
        <w:pBdr>
          <w:top w:val="single" w:sz="4" w:space="1" w:color="auto"/>
          <w:left w:val="single" w:sz="4" w:space="4" w:color="auto"/>
          <w:bottom w:val="single" w:sz="4" w:space="1" w:color="auto"/>
          <w:right w:val="single" w:sz="4" w:space="4" w:color="auto"/>
        </w:pBdr>
        <w:ind w:left="0" w:firstLine="0"/>
        <w:rPr>
          <w:sz w:val="26"/>
          <w:szCs w:val="26"/>
          <w:lang w:val="en-GB"/>
        </w:rPr>
      </w:pPr>
      <w:r w:rsidRPr="00957D29">
        <w:rPr>
          <w:sz w:val="26"/>
          <w:szCs w:val="26"/>
          <w:lang w:val="en-GB"/>
        </w:rPr>
        <w:t>B.</w:t>
      </w:r>
    </w:p>
    <w:p w14:paraId="774273FD" w14:textId="7E48BEC4" w:rsidR="009A18D8" w:rsidRPr="00B46AE2" w:rsidRDefault="009A18D8" w:rsidP="002426DA">
      <w:pPr>
        <w:pStyle w:val="Geenopmaak"/>
        <w:pBdr>
          <w:top w:val="single" w:sz="4" w:space="1" w:color="auto"/>
          <w:left w:val="single" w:sz="4" w:space="4" w:color="auto"/>
          <w:bottom w:val="single" w:sz="4" w:space="1" w:color="auto"/>
          <w:right w:val="single" w:sz="4" w:space="4" w:color="auto"/>
        </w:pBdr>
        <w:ind w:left="0" w:firstLine="0"/>
        <w:jc w:val="center"/>
        <w:rPr>
          <w:sz w:val="24"/>
          <w:lang w:val="en-GB"/>
        </w:rPr>
      </w:pPr>
      <w:r w:rsidRPr="009A18D8">
        <w:rPr>
          <w:sz w:val="24"/>
        </w:rPr>
        <w:fldChar w:fldCharType="begin"/>
      </w:r>
      <w:r w:rsidRPr="009A18D8">
        <w:rPr>
          <w:sz w:val="24"/>
          <w:lang w:val="en-GB"/>
        </w:rPr>
        <w:instrText xml:space="preserve"> INCLUDEPICTURE "https://www.montesquieu-instituut.nl/9353000/1/j4nvh0qavhjkdqd_j9vvj72dlowskug/vivohtzjeaz5?sizew=547&amp;sizeh=599&amp;lm=lwyrok" \* MERGEFORMATINET </w:instrText>
      </w:r>
      <w:r w:rsidRPr="009A18D8">
        <w:rPr>
          <w:sz w:val="24"/>
        </w:rPr>
        <w:fldChar w:fldCharType="separate"/>
      </w:r>
      <w:r w:rsidR="002376B9">
        <w:rPr>
          <w:sz w:val="24"/>
        </w:rPr>
        <w:fldChar w:fldCharType="begin"/>
      </w:r>
      <w:r w:rsidR="002376B9">
        <w:rPr>
          <w:sz w:val="24"/>
        </w:rPr>
        <w:instrText xml:space="preserve"> INCLUDEPICTURE  "https://www.montesquieu-instituut.nl/9353000/1/j4nvh0qavhjkdqd_j9vvj72dlowskug/vivohtzjeaz5?sizew=547&amp;sizeh=599&amp;lm=lwyrok" \* MERGEFORMATINET </w:instrText>
      </w:r>
      <w:r w:rsidR="002376B9">
        <w:rPr>
          <w:sz w:val="24"/>
        </w:rPr>
        <w:fldChar w:fldCharType="separate"/>
      </w:r>
      <w:r w:rsidR="00800BA8">
        <w:rPr>
          <w:sz w:val="24"/>
        </w:rPr>
        <w:fldChar w:fldCharType="begin"/>
      </w:r>
      <w:r w:rsidR="00800BA8">
        <w:rPr>
          <w:sz w:val="24"/>
        </w:rPr>
        <w:instrText xml:space="preserve"> </w:instrText>
      </w:r>
      <w:r w:rsidR="00800BA8">
        <w:rPr>
          <w:sz w:val="24"/>
        </w:rPr>
        <w:instrText>INCLUDEPICTURE  "https://www.montesquieu-instituut.nl/9353000/1/j4nvh0qavhjkdqd_j9vvj72dlowskug/vivohtzjeaz5?sizew=547&amp;sizeh=599&amp;lm=lwyrok" \* MERGEFORMATINET</w:instrText>
      </w:r>
      <w:r w:rsidR="00800BA8">
        <w:rPr>
          <w:sz w:val="24"/>
        </w:rPr>
        <w:instrText xml:space="preserve"> </w:instrText>
      </w:r>
      <w:r w:rsidR="00800BA8">
        <w:rPr>
          <w:sz w:val="24"/>
        </w:rPr>
        <w:fldChar w:fldCharType="separate"/>
      </w:r>
      <w:r w:rsidR="00800BA8">
        <w:rPr>
          <w:sz w:val="24"/>
        </w:rPr>
        <w:pict w14:anchorId="67DF9D81">
          <v:shape id="_x0000_i1026" type="#_x0000_t75" alt="Gerelateerde afbeelding" style="width:208.8pt;height:223.2pt">
            <v:imagedata r:id="rId14" r:href="rId15"/>
          </v:shape>
        </w:pict>
      </w:r>
      <w:r w:rsidR="00800BA8">
        <w:rPr>
          <w:sz w:val="24"/>
        </w:rPr>
        <w:fldChar w:fldCharType="end"/>
      </w:r>
      <w:r w:rsidR="002376B9">
        <w:rPr>
          <w:sz w:val="24"/>
        </w:rPr>
        <w:fldChar w:fldCharType="end"/>
      </w:r>
      <w:r w:rsidRPr="009A18D8">
        <w:rPr>
          <w:sz w:val="24"/>
        </w:rPr>
        <w:fldChar w:fldCharType="end"/>
      </w:r>
    </w:p>
    <w:p w14:paraId="13B720A8" w14:textId="77777777" w:rsidR="00012FCB" w:rsidRDefault="00012FCB" w:rsidP="002426DA">
      <w:pPr>
        <w:pStyle w:val="Geenopmaak"/>
        <w:pBdr>
          <w:top w:val="single" w:sz="4" w:space="1" w:color="auto"/>
          <w:left w:val="single" w:sz="4" w:space="4" w:color="auto"/>
          <w:bottom w:val="single" w:sz="4" w:space="1" w:color="auto"/>
          <w:right w:val="single" w:sz="4" w:space="4" w:color="auto"/>
        </w:pBdr>
        <w:rPr>
          <w:sz w:val="28"/>
          <w:lang w:val="en-GB"/>
        </w:rPr>
      </w:pPr>
    </w:p>
    <w:p w14:paraId="1696C776" w14:textId="77777777" w:rsidR="002426DA" w:rsidRPr="002426DA" w:rsidRDefault="002426DA" w:rsidP="002426DA">
      <w:pPr>
        <w:rPr>
          <w:lang w:val="en-GB"/>
        </w:rPr>
      </w:pPr>
    </w:p>
    <w:p w14:paraId="5F2849D6" w14:textId="77777777"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lang w:val="en-GB"/>
        </w:rPr>
      </w:pPr>
      <w:r w:rsidRPr="00957D29">
        <w:rPr>
          <w:sz w:val="26"/>
          <w:szCs w:val="26"/>
          <w:lang w:val="en-GB"/>
        </w:rPr>
        <w:t>D.</w:t>
      </w:r>
    </w:p>
    <w:p w14:paraId="1B61B4AB" w14:textId="7F95ED56" w:rsidR="009A18D8" w:rsidRPr="009A18D8" w:rsidRDefault="009A18D8" w:rsidP="00B46AE2">
      <w:pPr>
        <w:pStyle w:val="Geenopmaak"/>
        <w:pBdr>
          <w:top w:val="single" w:sz="4" w:space="1" w:color="auto"/>
          <w:left w:val="single" w:sz="4" w:space="4" w:color="auto"/>
          <w:bottom w:val="single" w:sz="4" w:space="1" w:color="auto"/>
          <w:right w:val="single" w:sz="4" w:space="4" w:color="auto"/>
        </w:pBdr>
        <w:jc w:val="center"/>
        <w:rPr>
          <w:sz w:val="24"/>
          <w:lang w:val="en-GB"/>
        </w:rPr>
      </w:pPr>
      <w:r w:rsidRPr="009A18D8">
        <w:rPr>
          <w:sz w:val="24"/>
        </w:rPr>
        <w:fldChar w:fldCharType="begin"/>
      </w:r>
      <w:r w:rsidRPr="009A18D8">
        <w:rPr>
          <w:sz w:val="24"/>
          <w:lang w:val="en-GB"/>
        </w:rPr>
        <w:instrText xml:space="preserve"> INCLUDEPICTURE "https://quest.gjstatic.nl/thumbnails/GenjTriviaBundle/Trivia/fileUpload/detail/00/03/65/de-bepaling-die-de-zeventien-nederlanden-in-1549-verenigden-wordt-gezien-als-de-eerste-nederlandse-w-365.jpg" \* MERGEFORMATINET </w:instrText>
      </w:r>
      <w:r w:rsidRPr="009A18D8">
        <w:rPr>
          <w:sz w:val="24"/>
        </w:rPr>
        <w:fldChar w:fldCharType="separate"/>
      </w:r>
      <w:r w:rsidR="002376B9">
        <w:rPr>
          <w:sz w:val="24"/>
        </w:rPr>
        <w:fldChar w:fldCharType="begin"/>
      </w:r>
      <w:r w:rsidR="002376B9">
        <w:rPr>
          <w:sz w:val="24"/>
        </w:rPr>
        <w:instrText xml:space="preserve"> INCLUDEPICTURE  "https://quest.gjstatic.nl/thumbnails/GenjTriviaBundle/Trivia/fileUpload/detail/00/03/65/de-bepaling-die-de-zeventien-nederlanden-in-1549-verenigden-wordt-gezien-als-de-eerste-nederlandse-w-365.jpg" \* MERGEFORMATINET </w:instrText>
      </w:r>
      <w:r w:rsidR="002376B9">
        <w:rPr>
          <w:sz w:val="24"/>
        </w:rPr>
        <w:fldChar w:fldCharType="separate"/>
      </w:r>
      <w:r w:rsidR="00800BA8">
        <w:rPr>
          <w:sz w:val="24"/>
        </w:rPr>
        <w:fldChar w:fldCharType="begin"/>
      </w:r>
      <w:r w:rsidR="00800BA8">
        <w:rPr>
          <w:sz w:val="24"/>
        </w:rPr>
        <w:instrText xml:space="preserve"> </w:instrText>
      </w:r>
      <w:r w:rsidR="00800BA8">
        <w:rPr>
          <w:sz w:val="24"/>
        </w:rPr>
        <w:instrText>INCLUDEPICTURE  "https://quest.gjstatic.nl/thumbnails/GenjTriviaBundle/Trivia/fileUpload/detail/00/03/65/de-bepaling-die-de-zeventien-nederlanden-in-1549-verenigden-wordt-gezien-als-de-eerste-nederlandse-w-365.jpg" \* MERGEFORMATINET</w:instrText>
      </w:r>
      <w:r w:rsidR="00800BA8">
        <w:rPr>
          <w:sz w:val="24"/>
        </w:rPr>
        <w:instrText xml:space="preserve"> </w:instrText>
      </w:r>
      <w:r w:rsidR="00800BA8">
        <w:rPr>
          <w:sz w:val="24"/>
        </w:rPr>
        <w:fldChar w:fldCharType="separate"/>
      </w:r>
      <w:r w:rsidR="00800BA8">
        <w:rPr>
          <w:sz w:val="24"/>
        </w:rPr>
        <w:pict w14:anchorId="0A496AF7">
          <v:shape id="_x0000_i1027" type="#_x0000_t75" alt="Gerelateerde afbeelding" style="width:201.6pt;height:208.8pt">
            <v:imagedata r:id="rId16" r:href="rId17"/>
          </v:shape>
        </w:pict>
      </w:r>
      <w:r w:rsidR="00800BA8">
        <w:rPr>
          <w:sz w:val="24"/>
        </w:rPr>
        <w:fldChar w:fldCharType="end"/>
      </w:r>
      <w:r w:rsidR="002376B9">
        <w:rPr>
          <w:sz w:val="24"/>
        </w:rPr>
        <w:fldChar w:fldCharType="end"/>
      </w:r>
      <w:r w:rsidRPr="009A18D8">
        <w:rPr>
          <w:sz w:val="24"/>
        </w:rPr>
        <w:fldChar w:fldCharType="end"/>
      </w:r>
    </w:p>
    <w:p w14:paraId="196612F1" w14:textId="77777777" w:rsidR="009A18D8" w:rsidRDefault="009A18D8" w:rsidP="00B46AE2">
      <w:pPr>
        <w:pStyle w:val="Geenopmaak"/>
        <w:pBdr>
          <w:top w:val="single" w:sz="4" w:space="1" w:color="auto"/>
          <w:left w:val="single" w:sz="4" w:space="4" w:color="auto"/>
          <w:bottom w:val="single" w:sz="4" w:space="1" w:color="auto"/>
          <w:right w:val="single" w:sz="4" w:space="4" w:color="auto"/>
        </w:pBdr>
        <w:rPr>
          <w:sz w:val="24"/>
          <w:lang w:val="en-GB"/>
        </w:rPr>
      </w:pPr>
    </w:p>
    <w:p w14:paraId="19D528C0" w14:textId="77777777" w:rsidR="00B46AE2" w:rsidRDefault="00B46AE2" w:rsidP="00B46AE2">
      <w:pPr>
        <w:rPr>
          <w:lang w:val="en-GB"/>
        </w:rPr>
      </w:pPr>
    </w:p>
    <w:p w14:paraId="072D76E2" w14:textId="77777777" w:rsidR="00B46AE2" w:rsidRPr="00B46AE2" w:rsidRDefault="00B46AE2" w:rsidP="00B46AE2">
      <w:pPr>
        <w:rPr>
          <w:lang w:val="en-GB"/>
        </w:rPr>
      </w:pPr>
    </w:p>
    <w:p w14:paraId="728CACFC" w14:textId="77777777"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lang w:val="en-GB"/>
        </w:rPr>
      </w:pPr>
      <w:r w:rsidRPr="00957D29">
        <w:rPr>
          <w:sz w:val="26"/>
          <w:szCs w:val="26"/>
          <w:lang w:val="en-GB"/>
        </w:rPr>
        <w:t>E.</w:t>
      </w:r>
    </w:p>
    <w:p w14:paraId="7BF167C3" w14:textId="506AED7D" w:rsidR="009A18D8" w:rsidRPr="009A18D8" w:rsidRDefault="009A18D8" w:rsidP="00B46AE2">
      <w:pPr>
        <w:pStyle w:val="Geenopmaak"/>
        <w:pBdr>
          <w:top w:val="single" w:sz="4" w:space="1" w:color="auto"/>
          <w:left w:val="single" w:sz="4" w:space="4" w:color="auto"/>
          <w:bottom w:val="single" w:sz="4" w:space="1" w:color="auto"/>
          <w:right w:val="single" w:sz="4" w:space="4" w:color="auto"/>
        </w:pBdr>
        <w:jc w:val="center"/>
        <w:rPr>
          <w:sz w:val="24"/>
        </w:rPr>
      </w:pPr>
      <w:r w:rsidRPr="009A18D8">
        <w:rPr>
          <w:noProof/>
          <w:sz w:val="24"/>
          <w:lang w:eastAsia="nl-NL"/>
        </w:rPr>
        <w:drawing>
          <wp:inline distT="0" distB="0" distL="0" distR="0" wp14:anchorId="3D99353C" wp14:editId="6106679C">
            <wp:extent cx="2246595" cy="3886200"/>
            <wp:effectExtent l="0" t="0" r="1905" b="0"/>
            <wp:docPr id="7" name="Afbeelding 7" descr="martin-luther-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tin-luther-the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1212" cy="3928782"/>
                    </a:xfrm>
                    <a:prstGeom prst="rect">
                      <a:avLst/>
                    </a:prstGeom>
                    <a:noFill/>
                    <a:ln>
                      <a:noFill/>
                    </a:ln>
                  </pic:spPr>
                </pic:pic>
              </a:graphicData>
            </a:graphic>
          </wp:inline>
        </w:drawing>
      </w:r>
    </w:p>
    <w:p w14:paraId="78A4D480" w14:textId="77777777" w:rsidR="00B46AE2" w:rsidRDefault="00B46AE2" w:rsidP="00B46AE2">
      <w:pPr>
        <w:pBdr>
          <w:top w:val="single" w:sz="4" w:space="1" w:color="auto"/>
          <w:left w:val="single" w:sz="4" w:space="4" w:color="auto"/>
          <w:bottom w:val="single" w:sz="4" w:space="1" w:color="auto"/>
          <w:right w:val="single" w:sz="4" w:space="4" w:color="auto"/>
        </w:pBdr>
        <w:rPr>
          <w:lang w:val="en-GB"/>
        </w:rPr>
      </w:pPr>
    </w:p>
    <w:p w14:paraId="76366070" w14:textId="77777777" w:rsidR="00B46AE2" w:rsidRDefault="00B46AE2" w:rsidP="00B46AE2">
      <w:pPr>
        <w:pBdr>
          <w:top w:val="single" w:sz="4" w:space="1" w:color="auto"/>
          <w:left w:val="single" w:sz="4" w:space="4" w:color="auto"/>
          <w:bottom w:val="single" w:sz="4" w:space="1" w:color="auto"/>
          <w:right w:val="single" w:sz="4" w:space="4" w:color="auto"/>
        </w:pBdr>
        <w:rPr>
          <w:lang w:val="en-GB"/>
        </w:rPr>
        <w:sectPr w:rsidR="00B46AE2" w:rsidSect="00B46AE2">
          <w:headerReference w:type="even" r:id="rId19"/>
          <w:headerReference w:type="default" r:id="rId20"/>
          <w:footerReference w:type="default" r:id="rId21"/>
          <w:headerReference w:type="first" r:id="rId22"/>
          <w:type w:val="continuous"/>
          <w:pgSz w:w="11906" w:h="16838" w:code="9"/>
          <w:pgMar w:top="1701" w:right="1418" w:bottom="1134" w:left="1418" w:header="0" w:footer="0" w:gutter="0"/>
          <w:cols w:num="2" w:space="567"/>
          <w:docGrid w:linePitch="360"/>
        </w:sectPr>
      </w:pPr>
    </w:p>
    <w:p w14:paraId="4C85F3C4" w14:textId="77777777" w:rsidR="009A18D8" w:rsidRDefault="009A18D8" w:rsidP="009A18D8">
      <w:pPr>
        <w:rPr>
          <w:lang w:val="en-GB"/>
        </w:rPr>
      </w:pPr>
    </w:p>
    <w:p w14:paraId="6A400315" w14:textId="77777777" w:rsidR="00957D29" w:rsidRPr="009A18D8" w:rsidRDefault="00957D29" w:rsidP="009A18D8">
      <w:pPr>
        <w:rPr>
          <w:lang w:val="en-GB"/>
        </w:rPr>
      </w:pPr>
    </w:p>
    <w:p w14:paraId="370A5F7C" w14:textId="77777777"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rPr>
      </w:pPr>
      <w:r w:rsidRPr="00957D29">
        <w:rPr>
          <w:sz w:val="26"/>
          <w:szCs w:val="26"/>
        </w:rPr>
        <w:t xml:space="preserve">C. </w:t>
      </w:r>
    </w:p>
    <w:p w14:paraId="7FF36D51" w14:textId="77777777" w:rsidR="009A18D8" w:rsidRPr="009A18D8" w:rsidRDefault="009A18D8" w:rsidP="001B6C25">
      <w:pPr>
        <w:pStyle w:val="Geenopmaak"/>
        <w:pBdr>
          <w:top w:val="single" w:sz="4" w:space="1" w:color="auto"/>
          <w:left w:val="single" w:sz="4" w:space="4" w:color="auto"/>
          <w:bottom w:val="single" w:sz="4" w:space="1" w:color="auto"/>
          <w:right w:val="single" w:sz="4" w:space="4" w:color="auto"/>
        </w:pBdr>
        <w:jc w:val="center"/>
        <w:rPr>
          <w:sz w:val="24"/>
        </w:rPr>
      </w:pPr>
      <w:r w:rsidRPr="009A18D8">
        <w:rPr>
          <w:noProof/>
          <w:sz w:val="24"/>
          <w:lang w:eastAsia="nl-NL"/>
        </w:rPr>
        <w:drawing>
          <wp:inline distT="0" distB="0" distL="0" distR="0" wp14:anchorId="2FCA35F6" wp14:editId="5024C9F0">
            <wp:extent cx="5707779" cy="3429000"/>
            <wp:effectExtent l="0" t="0" r="7620" b="0"/>
            <wp:docPr id="12" name="Afbeelding 12" descr="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k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350" cy="3432948"/>
                    </a:xfrm>
                    <a:prstGeom prst="rect">
                      <a:avLst/>
                    </a:prstGeom>
                    <a:noFill/>
                    <a:ln>
                      <a:noFill/>
                    </a:ln>
                  </pic:spPr>
                </pic:pic>
              </a:graphicData>
            </a:graphic>
          </wp:inline>
        </w:drawing>
      </w:r>
    </w:p>
    <w:p w14:paraId="263F3208" w14:textId="77777777" w:rsidR="009A18D8" w:rsidRPr="001B6C25" w:rsidRDefault="009A18D8" w:rsidP="00B46AE2">
      <w:pPr>
        <w:pBdr>
          <w:top w:val="single" w:sz="4" w:space="1" w:color="auto"/>
          <w:left w:val="single" w:sz="4" w:space="4" w:color="auto"/>
          <w:bottom w:val="single" w:sz="4" w:space="1" w:color="auto"/>
          <w:right w:val="single" w:sz="4" w:space="4" w:color="auto"/>
        </w:pBdr>
        <w:rPr>
          <w:sz w:val="32"/>
          <w:lang w:val="en-GB"/>
        </w:rPr>
      </w:pPr>
    </w:p>
    <w:p w14:paraId="616F2536" w14:textId="77777777" w:rsidR="009A18D8" w:rsidRDefault="009A18D8" w:rsidP="009A18D8">
      <w:pPr>
        <w:rPr>
          <w:sz w:val="28"/>
          <w:lang w:val="en-GB"/>
        </w:rPr>
      </w:pPr>
    </w:p>
    <w:p w14:paraId="329D5249" w14:textId="77777777" w:rsidR="001B6C25" w:rsidRDefault="001B6C25" w:rsidP="009A18D8">
      <w:pPr>
        <w:rPr>
          <w:sz w:val="28"/>
          <w:lang w:val="en-GB"/>
        </w:rPr>
      </w:pPr>
    </w:p>
    <w:p w14:paraId="586A9B2D" w14:textId="77777777" w:rsidR="001B6C25" w:rsidRPr="009A18D8" w:rsidRDefault="001B6C25" w:rsidP="009A18D8">
      <w:pPr>
        <w:rPr>
          <w:sz w:val="28"/>
          <w:lang w:val="en-GB"/>
        </w:rPr>
      </w:pPr>
    </w:p>
    <w:p w14:paraId="6FF8CFBA" w14:textId="77777777"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lang w:val="en-GB"/>
        </w:rPr>
      </w:pPr>
      <w:r w:rsidRPr="00957D29">
        <w:rPr>
          <w:sz w:val="26"/>
          <w:szCs w:val="26"/>
          <w:lang w:val="en-GB"/>
        </w:rPr>
        <w:t>F.</w:t>
      </w:r>
    </w:p>
    <w:p w14:paraId="1E8481C9" w14:textId="640354BA" w:rsidR="009A18D8" w:rsidRPr="009A18D8" w:rsidRDefault="009A18D8" w:rsidP="001B6C25">
      <w:pPr>
        <w:pStyle w:val="Geenopmaak"/>
        <w:pBdr>
          <w:top w:val="single" w:sz="4" w:space="1" w:color="auto"/>
          <w:left w:val="single" w:sz="4" w:space="4" w:color="auto"/>
          <w:bottom w:val="single" w:sz="4" w:space="1" w:color="auto"/>
          <w:right w:val="single" w:sz="4" w:space="4" w:color="auto"/>
        </w:pBdr>
        <w:jc w:val="center"/>
        <w:rPr>
          <w:sz w:val="24"/>
        </w:rPr>
      </w:pPr>
      <w:r w:rsidRPr="009A18D8">
        <w:rPr>
          <w:noProof/>
          <w:sz w:val="24"/>
          <w:lang w:eastAsia="nl-NL"/>
        </w:rPr>
        <w:drawing>
          <wp:inline distT="0" distB="0" distL="0" distR="0" wp14:anchorId="399C1EC8" wp14:editId="7346CEA5">
            <wp:extent cx="4924425" cy="3550740"/>
            <wp:effectExtent l="0" t="0" r="0" b="0"/>
            <wp:docPr id="6" name="Afbeelding 6" descr="thesenansch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senanschl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5830" cy="3551753"/>
                    </a:xfrm>
                    <a:prstGeom prst="rect">
                      <a:avLst/>
                    </a:prstGeom>
                    <a:noFill/>
                    <a:ln>
                      <a:noFill/>
                    </a:ln>
                  </pic:spPr>
                </pic:pic>
              </a:graphicData>
            </a:graphic>
          </wp:inline>
        </w:drawing>
      </w:r>
    </w:p>
    <w:p w14:paraId="0297367A"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ind w:left="0" w:firstLine="0"/>
        <w:rPr>
          <w:sz w:val="24"/>
          <w:lang w:val="en-GB"/>
        </w:rPr>
      </w:pPr>
    </w:p>
    <w:p w14:paraId="1BCE7F8A" w14:textId="77777777" w:rsidR="00B46AE2" w:rsidRDefault="00B46AE2" w:rsidP="00B46AE2">
      <w:pPr>
        <w:rPr>
          <w:lang w:val="en-GB"/>
        </w:rPr>
      </w:pPr>
    </w:p>
    <w:p w14:paraId="34C31F3C" w14:textId="77777777" w:rsidR="00957D29" w:rsidRDefault="00957D29" w:rsidP="00B46AE2">
      <w:pPr>
        <w:rPr>
          <w:lang w:val="en-GB"/>
        </w:rPr>
      </w:pPr>
    </w:p>
    <w:p w14:paraId="7E727265" w14:textId="77777777" w:rsidR="00957D29" w:rsidRDefault="00957D29" w:rsidP="00B46AE2">
      <w:pPr>
        <w:rPr>
          <w:lang w:val="en-GB"/>
        </w:rPr>
      </w:pPr>
    </w:p>
    <w:p w14:paraId="758C1AF6" w14:textId="59F30C39" w:rsidR="00B46AE2"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rPr>
      </w:pPr>
      <w:r w:rsidRPr="00957D29">
        <w:rPr>
          <w:sz w:val="26"/>
          <w:szCs w:val="26"/>
        </w:rPr>
        <w:t>G.</w:t>
      </w:r>
    </w:p>
    <w:p w14:paraId="015D7A48" w14:textId="5B15B14F" w:rsidR="009A18D8" w:rsidRDefault="009A18D8" w:rsidP="001B6C25">
      <w:pPr>
        <w:pStyle w:val="Geenopmaak"/>
        <w:pBdr>
          <w:top w:val="single" w:sz="4" w:space="1" w:color="auto"/>
          <w:left w:val="single" w:sz="4" w:space="4" w:color="auto"/>
          <w:bottom w:val="single" w:sz="4" w:space="1" w:color="auto"/>
          <w:right w:val="single" w:sz="4" w:space="4" w:color="auto"/>
        </w:pBdr>
        <w:jc w:val="center"/>
        <w:rPr>
          <w:sz w:val="24"/>
        </w:rPr>
      </w:pPr>
      <w:r w:rsidRPr="009A18D8">
        <w:rPr>
          <w:sz w:val="24"/>
        </w:rPr>
        <w:fldChar w:fldCharType="begin"/>
      </w:r>
      <w:r w:rsidRPr="009A18D8">
        <w:rPr>
          <w:sz w:val="24"/>
          <w:lang w:val="en-GB"/>
        </w:rPr>
        <w:instrText xml:space="preserve"> INCLUDEPICTURE "http://www.nlm.nih.gov/exhibition/paracelsus/erasmus.gif" \* MERGEFORMATINET </w:instrText>
      </w:r>
      <w:r w:rsidRPr="009A18D8">
        <w:rPr>
          <w:sz w:val="24"/>
        </w:rPr>
        <w:fldChar w:fldCharType="separate"/>
      </w:r>
      <w:r w:rsidR="002376B9">
        <w:rPr>
          <w:sz w:val="24"/>
        </w:rPr>
        <w:fldChar w:fldCharType="begin"/>
      </w:r>
      <w:r w:rsidR="002376B9">
        <w:rPr>
          <w:sz w:val="24"/>
        </w:rPr>
        <w:instrText xml:space="preserve"> INCLUDEPICTURE  "http://www.nlm.nih.gov/exhibition/paracelsus/erasmus.gif" \* MERGEFORMATINET </w:instrText>
      </w:r>
      <w:r w:rsidR="002376B9">
        <w:rPr>
          <w:sz w:val="24"/>
        </w:rPr>
        <w:fldChar w:fldCharType="separate"/>
      </w:r>
      <w:r w:rsidR="00800BA8">
        <w:rPr>
          <w:sz w:val="24"/>
        </w:rPr>
        <w:fldChar w:fldCharType="begin"/>
      </w:r>
      <w:r w:rsidR="00800BA8">
        <w:rPr>
          <w:sz w:val="24"/>
        </w:rPr>
        <w:instrText xml:space="preserve"> </w:instrText>
      </w:r>
      <w:r w:rsidR="00800BA8">
        <w:rPr>
          <w:sz w:val="24"/>
        </w:rPr>
        <w:instrText>INCLUDEPICTURE  "http://www.nlm.nih.gov/exhibition/paracelsus/erasmus.gif" \* MERGEFORMATINET</w:instrText>
      </w:r>
      <w:r w:rsidR="00800BA8">
        <w:rPr>
          <w:sz w:val="24"/>
        </w:rPr>
        <w:instrText xml:space="preserve"> </w:instrText>
      </w:r>
      <w:r w:rsidR="00800BA8">
        <w:rPr>
          <w:sz w:val="24"/>
        </w:rPr>
        <w:fldChar w:fldCharType="separate"/>
      </w:r>
      <w:r w:rsidR="00800BA8">
        <w:rPr>
          <w:sz w:val="24"/>
        </w:rPr>
        <w:pict w14:anchorId="3555AC48">
          <v:shape id="_x0000_i1028" type="#_x0000_t75" style="width:3in;height:273.6pt">
            <v:imagedata r:id="rId25" r:href="rId26"/>
          </v:shape>
        </w:pict>
      </w:r>
      <w:r w:rsidR="00800BA8">
        <w:rPr>
          <w:sz w:val="24"/>
        </w:rPr>
        <w:fldChar w:fldCharType="end"/>
      </w:r>
      <w:r w:rsidR="002376B9">
        <w:rPr>
          <w:sz w:val="24"/>
        </w:rPr>
        <w:fldChar w:fldCharType="end"/>
      </w:r>
      <w:r w:rsidRPr="009A18D8">
        <w:rPr>
          <w:sz w:val="24"/>
        </w:rPr>
        <w:fldChar w:fldCharType="end"/>
      </w:r>
    </w:p>
    <w:p w14:paraId="7A34B46C" w14:textId="77777777" w:rsidR="00B46AE2" w:rsidRPr="001B6C25" w:rsidRDefault="00B46AE2" w:rsidP="00B46AE2">
      <w:pPr>
        <w:pBdr>
          <w:top w:val="single" w:sz="4" w:space="1" w:color="auto"/>
          <w:left w:val="single" w:sz="4" w:space="4" w:color="auto"/>
          <w:bottom w:val="single" w:sz="4" w:space="1" w:color="auto"/>
          <w:right w:val="single" w:sz="4" w:space="4" w:color="auto"/>
        </w:pBdr>
        <w:rPr>
          <w:sz w:val="28"/>
        </w:rPr>
      </w:pPr>
    </w:p>
    <w:p w14:paraId="52FA96BC" w14:textId="77777777" w:rsidR="00B46AE2" w:rsidRPr="001B6C25" w:rsidRDefault="00B46AE2" w:rsidP="001B6C25">
      <w:pPr>
        <w:pStyle w:val="Geenopmaak"/>
        <w:rPr>
          <w:sz w:val="32"/>
        </w:rPr>
      </w:pPr>
    </w:p>
    <w:p w14:paraId="181E83DA" w14:textId="77777777" w:rsidR="001B6C25" w:rsidRPr="001B6C25" w:rsidRDefault="001B6C25" w:rsidP="001B6C25">
      <w:pPr>
        <w:pStyle w:val="Geenopmaak"/>
        <w:rPr>
          <w:sz w:val="32"/>
        </w:rPr>
      </w:pPr>
    </w:p>
    <w:p w14:paraId="6ACB15A5" w14:textId="2ED0644B" w:rsidR="009A18D8" w:rsidRPr="00957D29" w:rsidRDefault="00B46AE2" w:rsidP="00B46AE2">
      <w:pPr>
        <w:pStyle w:val="Geenopmaak"/>
        <w:pBdr>
          <w:top w:val="single" w:sz="4" w:space="1" w:color="auto"/>
          <w:left w:val="single" w:sz="4" w:space="4" w:color="auto"/>
          <w:bottom w:val="single" w:sz="4" w:space="1" w:color="auto"/>
          <w:right w:val="single" w:sz="4" w:space="4" w:color="auto"/>
        </w:pBdr>
        <w:rPr>
          <w:sz w:val="26"/>
          <w:szCs w:val="26"/>
        </w:rPr>
      </w:pPr>
      <w:r w:rsidRPr="00957D29">
        <w:rPr>
          <w:sz w:val="26"/>
          <w:szCs w:val="26"/>
        </w:rPr>
        <w:t xml:space="preserve">H. </w:t>
      </w:r>
    </w:p>
    <w:p w14:paraId="0C0A506F" w14:textId="0FACDF7F" w:rsidR="009A18D8" w:rsidRPr="009A18D8" w:rsidRDefault="009A18D8" w:rsidP="001B6C25">
      <w:pPr>
        <w:pStyle w:val="Geenopmaak"/>
        <w:pBdr>
          <w:top w:val="single" w:sz="4" w:space="1" w:color="auto"/>
          <w:left w:val="single" w:sz="4" w:space="4" w:color="auto"/>
          <w:bottom w:val="single" w:sz="4" w:space="1" w:color="auto"/>
          <w:right w:val="single" w:sz="4" w:space="4" w:color="auto"/>
        </w:pBdr>
        <w:jc w:val="center"/>
        <w:rPr>
          <w:sz w:val="24"/>
        </w:rPr>
      </w:pPr>
      <w:r w:rsidRPr="009A18D8">
        <w:rPr>
          <w:noProof/>
          <w:sz w:val="24"/>
          <w:lang w:eastAsia="nl-NL"/>
        </w:rPr>
        <w:drawing>
          <wp:inline distT="0" distB="0" distL="0" distR="0" wp14:anchorId="32BF26E4" wp14:editId="13A8FADB">
            <wp:extent cx="5048290" cy="3609975"/>
            <wp:effectExtent l="0" t="0" r="0" b="0"/>
            <wp:docPr id="5" name="Afbeelding 5" descr="1575-00_normenwaard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75-00_normenwaarden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8685" cy="3617408"/>
                    </a:xfrm>
                    <a:prstGeom prst="rect">
                      <a:avLst/>
                    </a:prstGeom>
                    <a:noFill/>
                    <a:ln>
                      <a:noFill/>
                    </a:ln>
                  </pic:spPr>
                </pic:pic>
              </a:graphicData>
            </a:graphic>
          </wp:inline>
        </w:drawing>
      </w:r>
    </w:p>
    <w:p w14:paraId="0F864790"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p>
    <w:p w14:paraId="2D741E55" w14:textId="77777777" w:rsidR="009A18D8" w:rsidRPr="001B6C25" w:rsidRDefault="009A18D8" w:rsidP="009A18D8">
      <w:pPr>
        <w:pStyle w:val="Geenopmaak"/>
        <w:rPr>
          <w:sz w:val="18"/>
        </w:rPr>
      </w:pPr>
    </w:p>
    <w:p w14:paraId="5ABC6424" w14:textId="77777777" w:rsidR="009A18D8" w:rsidRPr="001B6C25" w:rsidRDefault="009A18D8" w:rsidP="009A18D8">
      <w:pPr>
        <w:pStyle w:val="Geenopmaak"/>
        <w:rPr>
          <w:sz w:val="2"/>
        </w:rPr>
      </w:pPr>
    </w:p>
    <w:p w14:paraId="085A9AF0" w14:textId="77777777" w:rsidR="009A18D8" w:rsidRPr="009A18D8" w:rsidRDefault="009A18D8" w:rsidP="001B6C25">
      <w:pPr>
        <w:pStyle w:val="Geenopmaak"/>
        <w:pBdr>
          <w:top w:val="single" w:sz="4" w:space="1" w:color="auto"/>
          <w:left w:val="single" w:sz="4" w:space="4" w:color="auto"/>
          <w:bottom w:val="single" w:sz="4" w:space="0" w:color="auto"/>
          <w:right w:val="single" w:sz="4" w:space="4" w:color="auto"/>
        </w:pBdr>
        <w:rPr>
          <w:sz w:val="24"/>
        </w:rPr>
      </w:pPr>
      <w:r w:rsidRPr="009A18D8">
        <w:rPr>
          <w:b/>
          <w:sz w:val="24"/>
        </w:rPr>
        <w:t>1.</w:t>
      </w:r>
      <w:r w:rsidRPr="009A18D8">
        <w:rPr>
          <w:sz w:val="24"/>
        </w:rPr>
        <w:t xml:space="preserve"> ‘Zie hier wat ik op deze kerkdeur in Wittenberg heb genageld! In deze 95 stellingen staat precies wat er mis is met de kerk! Feestende, zuipende monniken die alles doen wat God verboden heeft… Weg ermee! Net als met die aflatenhandel. Hier kunt u alles lezen! (Het moet wel duidelijk zijn dat ik geen scheuring wil, ik wil alleen de misstanden verbeteren). Is het trouwens geen goed idee om de Bijbel in het Duits te vertalen? Dan begrijpen de gewone mensen ook wat erin staat…’</w:t>
      </w:r>
    </w:p>
    <w:p w14:paraId="16F6A535" w14:textId="77777777" w:rsidR="009A18D8" w:rsidRPr="00F54582" w:rsidRDefault="009A18D8" w:rsidP="009A18D8">
      <w:pPr>
        <w:pStyle w:val="Geenopmaak"/>
        <w:rPr>
          <w:sz w:val="32"/>
        </w:rPr>
      </w:pPr>
    </w:p>
    <w:p w14:paraId="0F2CA8B1"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2.</w:t>
      </w:r>
      <w:r w:rsidRPr="009A18D8">
        <w:rPr>
          <w:sz w:val="24"/>
        </w:rPr>
        <w:t xml:space="preserve"> ‘Op de brandstapel met die ketters! Er is maar één ware kerk, de kerk van Rome! Afvalligen zullen gestraft worden door het vuur!’</w:t>
      </w:r>
    </w:p>
    <w:p w14:paraId="3F5037E3" w14:textId="77777777" w:rsidR="009A18D8" w:rsidRPr="00F54582" w:rsidRDefault="009A18D8" w:rsidP="009A18D8">
      <w:pPr>
        <w:pStyle w:val="Geenopmaak"/>
        <w:rPr>
          <w:sz w:val="32"/>
        </w:rPr>
      </w:pPr>
    </w:p>
    <w:p w14:paraId="037CD20A" w14:textId="77777777" w:rsid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3.</w:t>
      </w:r>
      <w:r w:rsidRPr="009A18D8">
        <w:rPr>
          <w:sz w:val="24"/>
        </w:rPr>
        <w:t xml:space="preserve"> ‘De Christelijke kerk kan geen nieuwe scheiding gebruiken! Na het uiteenvallen van het West- en Oost-Romeinse Rijk in 285, de scheiding van Rome en Byzantium in 1053 en daarna ook nog de val van Constantinopel in 1453 moet het Christendom in Europa verenigd blijven! Sterk leiderschap is nodig al zal de kerk zich ook moeten hervormen van binnenuit door betere opleiding van geestelijken en bestrijding van misstanden.’</w:t>
      </w:r>
    </w:p>
    <w:p w14:paraId="1E2FBE0C" w14:textId="77777777" w:rsidR="00B46AE2" w:rsidRPr="00F54582" w:rsidRDefault="00B46AE2" w:rsidP="00B46AE2">
      <w:pPr>
        <w:pStyle w:val="Geenopmaak"/>
        <w:rPr>
          <w:sz w:val="32"/>
        </w:rPr>
      </w:pPr>
    </w:p>
    <w:p w14:paraId="6692838D"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4.</w:t>
      </w:r>
      <w:r w:rsidRPr="009A18D8">
        <w:rPr>
          <w:sz w:val="24"/>
        </w:rPr>
        <w:t xml:space="preserve"> ‘Kijk, mijn medehervormers. Dus de katholieke kerk is zo zuiver? Zien jullie dat? Met al zijn rijkdom, valse monniken, zogenaamde heilige relikwieën en een paus die alles beter denkt te weten… In de Bijbel staat de waarheid en de waarheid weegt het zwaarst. De weegschaal liegt niet!’</w:t>
      </w:r>
    </w:p>
    <w:p w14:paraId="1DCDA1B9" w14:textId="77777777" w:rsidR="009A18D8" w:rsidRPr="00F54582" w:rsidRDefault="009A18D8" w:rsidP="009A18D8">
      <w:pPr>
        <w:pStyle w:val="Geenopmaak"/>
        <w:rPr>
          <w:sz w:val="32"/>
        </w:rPr>
      </w:pPr>
    </w:p>
    <w:p w14:paraId="74C20674"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5.</w:t>
      </w:r>
      <w:r w:rsidRPr="009A18D8">
        <w:rPr>
          <w:sz w:val="24"/>
        </w:rPr>
        <w:t xml:space="preserve"> ‘De kerk ondergeschikt aan de staat? Nee, dat heeft Maarten Luther toch verkeerd gezien. Het volk moet zelf kunnen bepalen wat er in de kerk gebeurt. Christenen zijn niet ondergeschikt aan Rome en ook niet aan een vorst! Overigens, weten jullie trouwens dat bij je geboorte al bekend is of je in de hemel komt of niet? Dit noem ik de predestinatieleer.’</w:t>
      </w:r>
    </w:p>
    <w:p w14:paraId="527E7E96" w14:textId="77777777" w:rsidR="009A18D8" w:rsidRPr="00F54582" w:rsidRDefault="009A18D8" w:rsidP="009A18D8">
      <w:pPr>
        <w:pStyle w:val="Geenopmaak"/>
        <w:rPr>
          <w:b/>
          <w:sz w:val="32"/>
        </w:rPr>
      </w:pPr>
    </w:p>
    <w:p w14:paraId="59CB1070" w14:textId="77777777" w:rsidR="009A18D8" w:rsidRPr="009A18D8" w:rsidRDefault="009A18D8" w:rsidP="001B6C25">
      <w:pPr>
        <w:pStyle w:val="Geenopmaak"/>
        <w:pBdr>
          <w:top w:val="single" w:sz="4" w:space="1" w:color="auto"/>
          <w:left w:val="single" w:sz="4" w:space="4" w:color="auto"/>
          <w:bottom w:val="single" w:sz="4" w:space="1" w:color="auto"/>
          <w:right w:val="single" w:sz="4" w:space="4" w:color="auto"/>
        </w:pBdr>
        <w:rPr>
          <w:sz w:val="24"/>
        </w:rPr>
      </w:pPr>
      <w:r w:rsidRPr="009A18D8">
        <w:rPr>
          <w:b/>
          <w:sz w:val="24"/>
        </w:rPr>
        <w:t>6.</w:t>
      </w:r>
      <w:r w:rsidRPr="009A18D8">
        <w:rPr>
          <w:sz w:val="24"/>
        </w:rPr>
        <w:t xml:space="preserve"> ‘Heiligenverering, aflatenhandel… Dat kan toch allemaal niet! Zoals die geestelijken zich gedragen, dat kan ook niet. De kerk moet zichzelf verbeteren. Er staat niets in de Bijbel over deze manier van leven. Het is dus niet nodig. De bewijzen? Die heb ik gevonden na het bestuderen van de oude Griekse en Latijnse teksten. Er zijn fouten gemaakt in de vertaling van de Bijbel! Aan de andere kant is het niet verstandig om Luther in het openbaar te steunen. Zijn vijanden staan ook vijandig tegenover de wetenschap. Straks vallen ze mij en de wetenschap aan, omdat ze denken dat wij bij Luther horen…’</w:t>
      </w:r>
    </w:p>
    <w:p w14:paraId="701AC83C" w14:textId="6E26DD13" w:rsidR="001B6C25" w:rsidRPr="001B6C25" w:rsidRDefault="001B6C25" w:rsidP="001B6C25">
      <w:pPr>
        <w:pStyle w:val="Geenopmaak"/>
        <w:ind w:left="0" w:firstLine="0"/>
        <w:rPr>
          <w:sz w:val="32"/>
        </w:rPr>
      </w:pPr>
    </w:p>
    <w:p w14:paraId="3AD9610C" w14:textId="77777777"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7.</w:t>
      </w:r>
      <w:r w:rsidRPr="009A18D8">
        <w:rPr>
          <w:sz w:val="24"/>
        </w:rPr>
        <w:t xml:space="preserve"> ‘Ik word hier heel erg moe van! Oorlog met koning Frans I van Frankrijk, die nieuwe beweging om die voormalige monnik, die Luther… Zijn aanhang groeit alsmaar in de Lage Landen. Wat moet ik ermee? Als keizer van het Heilige Roomse Rijk (Duitsland) kan ik dit niet over me heen laten gaan. Hoewel ik het ook niet altijd met de paus eens ben moeten we samen de ketters bestrijden!’</w:t>
      </w:r>
    </w:p>
    <w:p w14:paraId="406CCC7F" w14:textId="77777777" w:rsidR="009A18D8" w:rsidRPr="00F54582" w:rsidRDefault="009A18D8" w:rsidP="009A18D8">
      <w:pPr>
        <w:pStyle w:val="Geenopmaak"/>
        <w:rPr>
          <w:sz w:val="32"/>
        </w:rPr>
      </w:pPr>
    </w:p>
    <w:p w14:paraId="28EDF463" w14:textId="3E52339E" w:rsidR="009A18D8" w:rsidRPr="009A18D8" w:rsidRDefault="009A18D8" w:rsidP="00B46AE2">
      <w:pPr>
        <w:pStyle w:val="Geenopmaak"/>
        <w:pBdr>
          <w:top w:val="single" w:sz="4" w:space="1" w:color="auto"/>
          <w:left w:val="single" w:sz="4" w:space="4" w:color="auto"/>
          <w:bottom w:val="single" w:sz="4" w:space="1" w:color="auto"/>
          <w:right w:val="single" w:sz="4" w:space="4" w:color="auto"/>
        </w:pBdr>
        <w:rPr>
          <w:sz w:val="24"/>
        </w:rPr>
      </w:pPr>
      <w:r w:rsidRPr="009A18D8">
        <w:rPr>
          <w:b/>
          <w:sz w:val="24"/>
        </w:rPr>
        <w:t>8.</w:t>
      </w:r>
      <w:r w:rsidRPr="009A18D8">
        <w:rPr>
          <w:sz w:val="24"/>
        </w:rPr>
        <w:t xml:space="preserve"> ‘Zie je dat? Ik ben in de ban gedaan door de paus! Hier heb ik zijn brief. Wel, daar is één antwoord op… Hop, in het vuur erme</w:t>
      </w:r>
      <w:r w:rsidR="00DD34D1">
        <w:rPr>
          <w:sz w:val="24"/>
        </w:rPr>
        <w:t>e.’</w:t>
      </w:r>
    </w:p>
    <w:p w14:paraId="1C544A68" w14:textId="6AE1B6D7" w:rsidR="007D1DF2" w:rsidRDefault="007D1DF2" w:rsidP="007D1DF2">
      <w:pPr>
        <w:pStyle w:val="Geenafstand"/>
        <w:spacing w:line="260" w:lineRule="atLeast"/>
        <w:jc w:val="center"/>
        <w:rPr>
          <w:b/>
          <w:color w:val="FF9900"/>
          <w:sz w:val="44"/>
        </w:rPr>
      </w:pPr>
      <w:r>
        <w:rPr>
          <w:b/>
          <w:color w:val="FF9900"/>
          <w:sz w:val="44"/>
        </w:rPr>
        <w:lastRenderedPageBreak/>
        <w:t>Antwoordblad</w:t>
      </w:r>
    </w:p>
    <w:p w14:paraId="2FC999A2" w14:textId="77777777" w:rsidR="009A18D8" w:rsidRDefault="009A18D8" w:rsidP="007D1DF2">
      <w:pPr>
        <w:pStyle w:val="Geenopmaak"/>
        <w:ind w:left="0" w:firstLine="0"/>
        <w:rPr>
          <w:sz w:val="24"/>
        </w:rPr>
      </w:pPr>
    </w:p>
    <w:p w14:paraId="6499B12C" w14:textId="77777777" w:rsidR="00225C76" w:rsidRDefault="00225C76" w:rsidP="00225C76"/>
    <w:p w14:paraId="772EC63D" w14:textId="77777777" w:rsidR="00225C76" w:rsidRPr="00225C76" w:rsidRDefault="00225C76" w:rsidP="00225C76"/>
    <w:p w14:paraId="64179A31" w14:textId="77777777" w:rsidR="009A18D8" w:rsidRPr="001B6C25" w:rsidRDefault="009A18D8" w:rsidP="009A18D8">
      <w:pPr>
        <w:pStyle w:val="Geenopmaak"/>
        <w:rPr>
          <w:b/>
          <w:sz w:val="28"/>
        </w:rPr>
      </w:pPr>
      <w:r w:rsidRPr="001B6C25">
        <w:rPr>
          <w:b/>
          <w:sz w:val="28"/>
        </w:rPr>
        <w:t>Vraag 1:</w:t>
      </w:r>
    </w:p>
    <w:p w14:paraId="55B2491C" w14:textId="77777777" w:rsidR="007D1DF2" w:rsidRPr="001B6C25" w:rsidRDefault="007D1DF2" w:rsidP="009A18D8">
      <w:pPr>
        <w:pStyle w:val="Geenopmaak"/>
        <w:rPr>
          <w:b/>
          <w:sz w:val="10"/>
          <w:szCs w:val="10"/>
        </w:rPr>
      </w:pPr>
    </w:p>
    <w:p w14:paraId="4660DB94" w14:textId="527A4BCA" w:rsidR="001B6C25" w:rsidRPr="00800BA8" w:rsidRDefault="001B6C25" w:rsidP="001B6C25">
      <w:pPr>
        <w:pStyle w:val="Geenopmaak"/>
        <w:rPr>
          <w:b/>
          <w:i/>
        </w:rPr>
      </w:pPr>
      <w:r w:rsidRPr="00800BA8">
        <w:rPr>
          <w:b/>
          <w:i/>
        </w:rPr>
        <w:t xml:space="preserve">A - 3 </w:t>
      </w:r>
    </w:p>
    <w:p w14:paraId="5AB313F9" w14:textId="38BA711B" w:rsidR="009A18D8" w:rsidRPr="00800BA8" w:rsidRDefault="009A18D8" w:rsidP="001B6C25">
      <w:pPr>
        <w:pStyle w:val="Geenopmaak"/>
        <w:rPr>
          <w:b/>
          <w:i/>
        </w:rPr>
      </w:pPr>
      <w:r w:rsidRPr="00800BA8">
        <w:rPr>
          <w:b/>
          <w:i/>
        </w:rPr>
        <w:t xml:space="preserve">B </w:t>
      </w:r>
      <w:r w:rsidR="001B6C25" w:rsidRPr="00800BA8">
        <w:rPr>
          <w:b/>
          <w:i/>
        </w:rPr>
        <w:t xml:space="preserve">- </w:t>
      </w:r>
      <w:r w:rsidRPr="00800BA8">
        <w:rPr>
          <w:b/>
          <w:i/>
        </w:rPr>
        <w:t>5</w:t>
      </w:r>
    </w:p>
    <w:p w14:paraId="231215CB" w14:textId="6391E1C9" w:rsidR="009A18D8" w:rsidRPr="00800BA8" w:rsidRDefault="009A18D8" w:rsidP="009A18D8">
      <w:pPr>
        <w:pStyle w:val="Geenopmaak"/>
        <w:rPr>
          <w:b/>
          <w:i/>
        </w:rPr>
      </w:pPr>
      <w:r w:rsidRPr="00800BA8">
        <w:rPr>
          <w:b/>
          <w:i/>
        </w:rPr>
        <w:t xml:space="preserve">C </w:t>
      </w:r>
      <w:r w:rsidR="001B6C25" w:rsidRPr="00800BA8">
        <w:rPr>
          <w:b/>
          <w:i/>
        </w:rPr>
        <w:t xml:space="preserve">- </w:t>
      </w:r>
      <w:r w:rsidRPr="00800BA8">
        <w:rPr>
          <w:b/>
          <w:i/>
        </w:rPr>
        <w:t>2</w:t>
      </w:r>
    </w:p>
    <w:p w14:paraId="07DADA87" w14:textId="6E8FD913" w:rsidR="009A18D8" w:rsidRPr="00800BA8" w:rsidRDefault="009A18D8" w:rsidP="009A18D8">
      <w:pPr>
        <w:pStyle w:val="Geenopmaak"/>
        <w:rPr>
          <w:b/>
          <w:i/>
        </w:rPr>
      </w:pPr>
      <w:r w:rsidRPr="00800BA8">
        <w:rPr>
          <w:b/>
          <w:i/>
        </w:rPr>
        <w:t xml:space="preserve">D </w:t>
      </w:r>
      <w:r w:rsidR="001B6C25" w:rsidRPr="00800BA8">
        <w:rPr>
          <w:b/>
          <w:i/>
        </w:rPr>
        <w:t xml:space="preserve">- </w:t>
      </w:r>
      <w:r w:rsidRPr="00800BA8">
        <w:rPr>
          <w:b/>
          <w:i/>
        </w:rPr>
        <w:t>7</w:t>
      </w:r>
    </w:p>
    <w:p w14:paraId="71FE0EFC" w14:textId="1F878DD0" w:rsidR="009A18D8" w:rsidRPr="00800BA8" w:rsidRDefault="009A18D8" w:rsidP="009A18D8">
      <w:pPr>
        <w:pStyle w:val="Geenopmaak"/>
        <w:rPr>
          <w:b/>
          <w:i/>
        </w:rPr>
      </w:pPr>
      <w:r w:rsidRPr="00800BA8">
        <w:rPr>
          <w:b/>
          <w:i/>
        </w:rPr>
        <w:t xml:space="preserve">E </w:t>
      </w:r>
      <w:r w:rsidR="001B6C25" w:rsidRPr="00800BA8">
        <w:rPr>
          <w:b/>
          <w:i/>
        </w:rPr>
        <w:t xml:space="preserve">- </w:t>
      </w:r>
      <w:r w:rsidRPr="00800BA8">
        <w:rPr>
          <w:b/>
          <w:i/>
        </w:rPr>
        <w:t>1</w:t>
      </w:r>
    </w:p>
    <w:p w14:paraId="3A91BE40" w14:textId="2E582B39" w:rsidR="009A18D8" w:rsidRPr="00800BA8" w:rsidRDefault="009A18D8" w:rsidP="009A18D8">
      <w:pPr>
        <w:pStyle w:val="Geenopmaak"/>
        <w:rPr>
          <w:b/>
          <w:i/>
        </w:rPr>
      </w:pPr>
      <w:r w:rsidRPr="00800BA8">
        <w:rPr>
          <w:b/>
          <w:i/>
        </w:rPr>
        <w:t xml:space="preserve">F </w:t>
      </w:r>
      <w:r w:rsidR="001B6C25" w:rsidRPr="00800BA8">
        <w:rPr>
          <w:b/>
          <w:i/>
        </w:rPr>
        <w:t xml:space="preserve">- </w:t>
      </w:r>
      <w:r w:rsidRPr="00800BA8">
        <w:rPr>
          <w:b/>
          <w:i/>
        </w:rPr>
        <w:t>8</w:t>
      </w:r>
    </w:p>
    <w:p w14:paraId="043C7BE3" w14:textId="077EE833" w:rsidR="009A18D8" w:rsidRPr="00800BA8" w:rsidRDefault="009A18D8" w:rsidP="009A18D8">
      <w:pPr>
        <w:pStyle w:val="Geenopmaak"/>
        <w:rPr>
          <w:b/>
          <w:i/>
        </w:rPr>
      </w:pPr>
      <w:r w:rsidRPr="00800BA8">
        <w:rPr>
          <w:b/>
          <w:i/>
        </w:rPr>
        <w:t xml:space="preserve">G </w:t>
      </w:r>
      <w:r w:rsidR="001B6C25" w:rsidRPr="00800BA8">
        <w:rPr>
          <w:b/>
          <w:i/>
        </w:rPr>
        <w:t xml:space="preserve">- </w:t>
      </w:r>
      <w:r w:rsidRPr="00800BA8">
        <w:rPr>
          <w:b/>
          <w:i/>
        </w:rPr>
        <w:t>6</w:t>
      </w:r>
    </w:p>
    <w:p w14:paraId="1F6976C1" w14:textId="2A9EB2BD" w:rsidR="009A18D8" w:rsidRPr="00800BA8" w:rsidRDefault="009A18D8" w:rsidP="009A18D8">
      <w:pPr>
        <w:pStyle w:val="Geenopmaak"/>
        <w:rPr>
          <w:b/>
          <w:i/>
        </w:rPr>
      </w:pPr>
      <w:r w:rsidRPr="00800BA8">
        <w:rPr>
          <w:b/>
          <w:i/>
        </w:rPr>
        <w:t xml:space="preserve">H </w:t>
      </w:r>
      <w:r w:rsidR="001B6C25" w:rsidRPr="00800BA8">
        <w:rPr>
          <w:b/>
          <w:i/>
        </w:rPr>
        <w:t xml:space="preserve">- </w:t>
      </w:r>
      <w:r w:rsidRPr="00800BA8">
        <w:rPr>
          <w:b/>
          <w:i/>
        </w:rPr>
        <w:t>4</w:t>
      </w:r>
      <w:bookmarkStart w:id="0" w:name="_GoBack"/>
      <w:bookmarkEnd w:id="0"/>
    </w:p>
    <w:p w14:paraId="2BFD81F0" w14:textId="77777777" w:rsidR="009A18D8" w:rsidRDefault="009A18D8" w:rsidP="009A18D8">
      <w:pPr>
        <w:pStyle w:val="Geenopmaak"/>
        <w:rPr>
          <w:sz w:val="24"/>
        </w:rPr>
      </w:pPr>
    </w:p>
    <w:p w14:paraId="6513F67F" w14:textId="77777777" w:rsidR="001B6C25" w:rsidRPr="001B6C25" w:rsidRDefault="001B6C25" w:rsidP="001B6C25"/>
    <w:p w14:paraId="376E9407" w14:textId="77777777" w:rsidR="009A18D8" w:rsidRPr="001B6C25" w:rsidRDefault="009A18D8" w:rsidP="009A18D8">
      <w:pPr>
        <w:pStyle w:val="Geenopmaak"/>
        <w:rPr>
          <w:b/>
          <w:sz w:val="28"/>
        </w:rPr>
      </w:pPr>
      <w:r w:rsidRPr="001B6C25">
        <w:rPr>
          <w:b/>
          <w:sz w:val="28"/>
        </w:rPr>
        <w:t xml:space="preserve">Vraag 2: </w:t>
      </w:r>
    </w:p>
    <w:p w14:paraId="1FEDCB16" w14:textId="77777777" w:rsidR="001B6C25" w:rsidRPr="001B6C25" w:rsidRDefault="001B6C25" w:rsidP="001B6C25">
      <w:pPr>
        <w:pStyle w:val="Geenopmaak"/>
        <w:rPr>
          <w:sz w:val="10"/>
          <w:szCs w:val="10"/>
        </w:rPr>
      </w:pPr>
    </w:p>
    <w:p w14:paraId="5BD041D4" w14:textId="52A5D20C" w:rsidR="001B6C25" w:rsidRDefault="001B6C25" w:rsidP="001B6C25">
      <w:pPr>
        <w:pStyle w:val="Geenopmaak"/>
        <w:rPr>
          <w:sz w:val="24"/>
        </w:rPr>
      </w:pPr>
      <w:r>
        <w:rPr>
          <w:sz w:val="24"/>
        </w:rPr>
        <w:t xml:space="preserve">Katholieken: </w:t>
      </w:r>
    </w:p>
    <w:p w14:paraId="3E78057A" w14:textId="77777777" w:rsidR="001B6C25" w:rsidRPr="001B6C25" w:rsidRDefault="001B6C25" w:rsidP="001B6C25">
      <w:pPr>
        <w:pStyle w:val="Geenopmaak"/>
        <w:rPr>
          <w:i/>
          <w:sz w:val="10"/>
          <w:szCs w:val="10"/>
        </w:rPr>
      </w:pPr>
    </w:p>
    <w:p w14:paraId="63C584F3" w14:textId="2A215540" w:rsidR="009A18D8" w:rsidRPr="00800BA8" w:rsidRDefault="007D1DF2" w:rsidP="001B6C25">
      <w:pPr>
        <w:pStyle w:val="Geenopmaak"/>
        <w:rPr>
          <w:b/>
        </w:rPr>
      </w:pPr>
      <w:r w:rsidRPr="00800BA8">
        <w:rPr>
          <w:b/>
          <w:i/>
        </w:rPr>
        <w:t xml:space="preserve">A C D </w:t>
      </w:r>
      <w:r w:rsidR="009A18D8" w:rsidRPr="00800BA8">
        <w:rPr>
          <w:b/>
          <w:i/>
        </w:rPr>
        <w:t>G</w:t>
      </w:r>
    </w:p>
    <w:p w14:paraId="2B8A4156" w14:textId="77777777" w:rsidR="009A18D8" w:rsidRPr="007D1DF2" w:rsidRDefault="009A18D8" w:rsidP="009A18D8">
      <w:pPr>
        <w:pStyle w:val="Geenopmaak"/>
        <w:rPr>
          <w:sz w:val="24"/>
        </w:rPr>
      </w:pPr>
    </w:p>
    <w:p w14:paraId="5F7A4A17" w14:textId="77777777" w:rsidR="001B6C25" w:rsidRDefault="001B6C25" w:rsidP="001B6C25">
      <w:pPr>
        <w:pStyle w:val="Geenopmaak"/>
        <w:rPr>
          <w:sz w:val="24"/>
        </w:rPr>
      </w:pPr>
      <w:r>
        <w:rPr>
          <w:sz w:val="24"/>
        </w:rPr>
        <w:t xml:space="preserve">Protestanten: </w:t>
      </w:r>
    </w:p>
    <w:p w14:paraId="1D770179" w14:textId="77777777" w:rsidR="001B6C25" w:rsidRPr="001B6C25" w:rsidRDefault="001B6C25" w:rsidP="001B6C25">
      <w:pPr>
        <w:pStyle w:val="Geenopmaak"/>
        <w:rPr>
          <w:i/>
          <w:sz w:val="10"/>
          <w:szCs w:val="10"/>
        </w:rPr>
      </w:pPr>
    </w:p>
    <w:p w14:paraId="390E21BC" w14:textId="717939A8" w:rsidR="009A18D8" w:rsidRPr="00800BA8" w:rsidRDefault="007D1DF2" w:rsidP="001B6C25">
      <w:pPr>
        <w:pStyle w:val="Geenopmaak"/>
        <w:rPr>
          <w:b/>
        </w:rPr>
      </w:pPr>
      <w:r w:rsidRPr="00800BA8">
        <w:rPr>
          <w:b/>
          <w:i/>
        </w:rPr>
        <w:t xml:space="preserve">B E F </w:t>
      </w:r>
      <w:r w:rsidR="009A18D8" w:rsidRPr="00800BA8">
        <w:rPr>
          <w:b/>
          <w:i/>
        </w:rPr>
        <w:t>H</w:t>
      </w:r>
    </w:p>
    <w:p w14:paraId="6E310262" w14:textId="77777777" w:rsidR="009A18D8" w:rsidRDefault="009A18D8" w:rsidP="009A18D8">
      <w:pPr>
        <w:pStyle w:val="Geenopmaak"/>
        <w:rPr>
          <w:sz w:val="24"/>
        </w:rPr>
      </w:pPr>
    </w:p>
    <w:p w14:paraId="49E459D4" w14:textId="77777777" w:rsidR="001B6C25" w:rsidRPr="007D1DF2" w:rsidRDefault="001B6C25" w:rsidP="007D1DF2"/>
    <w:p w14:paraId="693568AE" w14:textId="77777777" w:rsidR="009A18D8" w:rsidRPr="001B6C25" w:rsidRDefault="009A18D8" w:rsidP="009A18D8">
      <w:pPr>
        <w:pStyle w:val="Geenopmaak"/>
        <w:rPr>
          <w:b/>
          <w:sz w:val="28"/>
        </w:rPr>
      </w:pPr>
      <w:r w:rsidRPr="001B6C25">
        <w:rPr>
          <w:b/>
          <w:sz w:val="28"/>
        </w:rPr>
        <w:t>Vraag 3:</w:t>
      </w:r>
    </w:p>
    <w:p w14:paraId="32371918" w14:textId="77777777" w:rsidR="001B6C25" w:rsidRPr="001B6C25" w:rsidRDefault="001B6C25" w:rsidP="001B6C25">
      <w:pPr>
        <w:pStyle w:val="Geenopmaak"/>
        <w:ind w:left="0" w:firstLine="0"/>
        <w:rPr>
          <w:sz w:val="10"/>
          <w:szCs w:val="10"/>
        </w:rPr>
      </w:pPr>
    </w:p>
    <w:p w14:paraId="40FDB773" w14:textId="2432DA22" w:rsidR="009A18D8" w:rsidRPr="007D1DF2" w:rsidRDefault="001B6C25" w:rsidP="009A18D8">
      <w:pPr>
        <w:pStyle w:val="Geenopmaak"/>
        <w:rPr>
          <w:sz w:val="24"/>
        </w:rPr>
      </w:pPr>
      <w:r>
        <w:rPr>
          <w:sz w:val="24"/>
        </w:rPr>
        <w:t>Voorbeeld van e</w:t>
      </w:r>
      <w:r w:rsidR="007D1DF2">
        <w:rPr>
          <w:sz w:val="24"/>
        </w:rPr>
        <w:t>e</w:t>
      </w:r>
      <w:r>
        <w:rPr>
          <w:sz w:val="24"/>
        </w:rPr>
        <w:t>n</w:t>
      </w:r>
      <w:r w:rsidR="007D1DF2">
        <w:rPr>
          <w:sz w:val="24"/>
        </w:rPr>
        <w:t xml:space="preserve"> juist antwoord is</w:t>
      </w:r>
      <w:r w:rsidR="009A18D8" w:rsidRPr="007D1DF2">
        <w:rPr>
          <w:sz w:val="24"/>
        </w:rPr>
        <w:t>:</w:t>
      </w:r>
    </w:p>
    <w:p w14:paraId="60738141" w14:textId="77777777" w:rsidR="009A18D8" w:rsidRPr="001B6C25" w:rsidRDefault="009A18D8" w:rsidP="009A18D8">
      <w:pPr>
        <w:pStyle w:val="Geenopmaak"/>
        <w:rPr>
          <w:b/>
          <w:sz w:val="10"/>
          <w:szCs w:val="10"/>
        </w:rPr>
      </w:pPr>
    </w:p>
    <w:p w14:paraId="5A2C1214" w14:textId="77777777" w:rsidR="007D1DF2" w:rsidRPr="00800BA8" w:rsidRDefault="009A18D8" w:rsidP="009A18D8">
      <w:pPr>
        <w:pStyle w:val="Geenopmaak"/>
        <w:rPr>
          <w:b/>
          <w:i/>
        </w:rPr>
      </w:pPr>
      <w:r w:rsidRPr="00800BA8">
        <w:rPr>
          <w:b/>
          <w:i/>
        </w:rPr>
        <w:t xml:space="preserve">Bron A-3 is standplaats-gebonden vanwege </w:t>
      </w:r>
      <w:r w:rsidRPr="00800BA8">
        <w:rPr>
          <w:b/>
          <w:i/>
          <w:u w:val="single"/>
        </w:rPr>
        <w:t>de positie in de maatschappij</w:t>
      </w:r>
      <w:r w:rsidRPr="00800BA8">
        <w:rPr>
          <w:b/>
          <w:i/>
        </w:rPr>
        <w:t xml:space="preserve"> van de paus. </w:t>
      </w:r>
    </w:p>
    <w:p w14:paraId="11BB48A4" w14:textId="77777777" w:rsidR="007D1DF2" w:rsidRPr="00800BA8" w:rsidRDefault="009A18D8" w:rsidP="009A18D8">
      <w:pPr>
        <w:pStyle w:val="Geenopmaak"/>
        <w:rPr>
          <w:b/>
          <w:i/>
        </w:rPr>
      </w:pPr>
      <w:r w:rsidRPr="00800BA8">
        <w:rPr>
          <w:b/>
          <w:i/>
        </w:rPr>
        <w:t xml:space="preserve">Want de paus heeft een machtige positie die hij wil behouden en een splitsing van de kerk </w:t>
      </w:r>
    </w:p>
    <w:p w14:paraId="4A328995" w14:textId="58DE8502" w:rsidR="009A18D8" w:rsidRPr="00800BA8" w:rsidRDefault="009A18D8" w:rsidP="009A18D8">
      <w:pPr>
        <w:pStyle w:val="Geenopmaak"/>
        <w:rPr>
          <w:b/>
          <w:i/>
        </w:rPr>
      </w:pPr>
      <w:r w:rsidRPr="00800BA8">
        <w:rPr>
          <w:b/>
          <w:i/>
        </w:rPr>
        <w:t>zou zijn macht ernstig verkleinen.</w:t>
      </w:r>
    </w:p>
    <w:p w14:paraId="0FD4F359" w14:textId="77777777" w:rsidR="009A18D8" w:rsidRDefault="009A18D8" w:rsidP="009A18D8">
      <w:pPr>
        <w:pStyle w:val="Geenopmaak"/>
        <w:rPr>
          <w:sz w:val="24"/>
        </w:rPr>
      </w:pPr>
    </w:p>
    <w:p w14:paraId="06CA74C1" w14:textId="77777777" w:rsidR="001B6C25" w:rsidRPr="001B6C25" w:rsidRDefault="001B6C25" w:rsidP="001B6C25"/>
    <w:p w14:paraId="7788451E" w14:textId="4DE701A6" w:rsidR="009A18D8" w:rsidRPr="007D1DF2" w:rsidRDefault="007D1DF2" w:rsidP="009A18D8">
      <w:pPr>
        <w:pStyle w:val="Geenopmaak"/>
        <w:rPr>
          <w:sz w:val="24"/>
        </w:rPr>
      </w:pPr>
      <w:r>
        <w:rPr>
          <w:sz w:val="24"/>
        </w:rPr>
        <w:t>E</w:t>
      </w:r>
      <w:r w:rsidR="001B6C25">
        <w:rPr>
          <w:sz w:val="24"/>
        </w:rPr>
        <w:t>e</w:t>
      </w:r>
      <w:r>
        <w:rPr>
          <w:sz w:val="24"/>
        </w:rPr>
        <w:t>n ander voorbeeld van een goed antwoord is</w:t>
      </w:r>
      <w:r w:rsidR="009A18D8" w:rsidRPr="007D1DF2">
        <w:rPr>
          <w:sz w:val="24"/>
        </w:rPr>
        <w:t>:</w:t>
      </w:r>
    </w:p>
    <w:p w14:paraId="41D07B0C" w14:textId="77777777" w:rsidR="009A18D8" w:rsidRPr="001B6C25" w:rsidRDefault="009A18D8" w:rsidP="009A18D8">
      <w:pPr>
        <w:pStyle w:val="Geenopmaak"/>
        <w:rPr>
          <w:sz w:val="10"/>
          <w:szCs w:val="10"/>
        </w:rPr>
      </w:pPr>
    </w:p>
    <w:p w14:paraId="76208AB9" w14:textId="77777777" w:rsidR="007D1DF2" w:rsidRPr="00800BA8" w:rsidRDefault="009A18D8" w:rsidP="007D1DF2">
      <w:pPr>
        <w:pStyle w:val="Geenopmaak"/>
        <w:rPr>
          <w:b/>
          <w:i/>
        </w:rPr>
      </w:pPr>
      <w:r w:rsidRPr="00800BA8">
        <w:rPr>
          <w:b/>
          <w:i/>
        </w:rPr>
        <w:t xml:space="preserve">Bron E-1 is standplaats-gebonden vanwege </w:t>
      </w:r>
      <w:r w:rsidRPr="00800BA8">
        <w:rPr>
          <w:b/>
          <w:i/>
          <w:u w:val="single"/>
        </w:rPr>
        <w:t>de plaats in de wereld</w:t>
      </w:r>
      <w:r w:rsidRPr="00800BA8">
        <w:rPr>
          <w:b/>
          <w:i/>
        </w:rPr>
        <w:t xml:space="preserve"> van Luther. Luther </w:t>
      </w:r>
    </w:p>
    <w:p w14:paraId="3F8CDFBD" w14:textId="77777777" w:rsidR="007D1DF2" w:rsidRPr="00800BA8" w:rsidRDefault="009A18D8" w:rsidP="007D1DF2">
      <w:pPr>
        <w:pStyle w:val="Geenopmaak"/>
        <w:rPr>
          <w:b/>
          <w:i/>
        </w:rPr>
      </w:pPr>
      <w:r w:rsidRPr="00800BA8">
        <w:rPr>
          <w:b/>
          <w:i/>
        </w:rPr>
        <w:t xml:space="preserve">timmert zijn stellingen op een kerk in een Duitse stad waar hij lesgeeft en hij wil de Bijbel </w:t>
      </w:r>
    </w:p>
    <w:p w14:paraId="73B4B514" w14:textId="2C8046D5" w:rsidR="00DE7E0B" w:rsidRPr="00800BA8" w:rsidRDefault="009A18D8" w:rsidP="007D1DF2">
      <w:pPr>
        <w:pStyle w:val="Geenopmaak"/>
        <w:rPr>
          <w:b/>
          <w:i/>
        </w:rPr>
      </w:pPr>
      <w:r w:rsidRPr="00800BA8">
        <w:rPr>
          <w:b/>
          <w:i/>
        </w:rPr>
        <w:t xml:space="preserve">in het Duist vertalen. Dit is logisch omdat hij daar </w:t>
      </w:r>
      <w:r w:rsidR="007D1DF2" w:rsidRPr="00800BA8">
        <w:rPr>
          <w:b/>
          <w:i/>
        </w:rPr>
        <w:t>leeft en werkt en niet in Rome.</w:t>
      </w:r>
    </w:p>
    <w:p w14:paraId="7693A976" w14:textId="77777777" w:rsidR="00DE7E0B" w:rsidRDefault="00DE7E0B" w:rsidP="00DE7E0B"/>
    <w:p w14:paraId="19D914F9" w14:textId="77777777" w:rsidR="00DE7E0B" w:rsidRDefault="00DE7E0B" w:rsidP="00DE7E0B"/>
    <w:p w14:paraId="380646BC" w14:textId="77777777" w:rsidR="00DE7E0B" w:rsidRPr="00DE7E0B" w:rsidRDefault="00DE7E0B" w:rsidP="00DE7E0B"/>
    <w:sectPr w:rsidR="00DE7E0B" w:rsidRPr="00DE7E0B" w:rsidSect="002F1892">
      <w:headerReference w:type="even" r:id="rId28"/>
      <w:headerReference w:type="default" r:id="rId29"/>
      <w:footerReference w:type="default" r:id="rId30"/>
      <w:headerReference w:type="first" r:id="rId31"/>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B2003" w14:textId="77777777" w:rsidR="002376B9" w:rsidRDefault="002376B9" w:rsidP="00120FE3">
      <w:r>
        <w:separator/>
      </w:r>
    </w:p>
  </w:endnote>
  <w:endnote w:type="continuationSeparator" w:id="0">
    <w:p w14:paraId="3C72E54F" w14:textId="77777777" w:rsidR="002376B9" w:rsidRDefault="002376B9"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F0FA" w14:textId="5468EB4D" w:rsidR="008B250D" w:rsidRDefault="00F5117B">
    <w:pPr>
      <w:pStyle w:val="Voettekst"/>
    </w:pPr>
    <w:r>
      <w:rPr>
        <w:noProof/>
        <w:lang w:eastAsia="nl-NL"/>
      </w:rPr>
      <w:drawing>
        <wp:anchor distT="0" distB="0" distL="114300" distR="114300" simplePos="0" relativeHeight="251717632" behindDoc="0" locked="0" layoutInCell="1" allowOverlap="1" wp14:anchorId="2294CDEC" wp14:editId="05002EB9">
          <wp:simplePos x="0" y="0"/>
          <wp:positionH relativeFrom="column">
            <wp:posOffset>3228367</wp:posOffset>
          </wp:positionH>
          <wp:positionV relativeFrom="paragraph">
            <wp:posOffset>-541655</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2001E0" w:rsidRPr="008B250D" w:rsidRDefault="00F5117B"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002001E0" w:rsidRPr="00930AE1">
      <w:rPr>
        <w:sz w:val="17"/>
        <w:szCs w:val="17"/>
      </w:rPr>
      <w:t xml:space="preserve"> </w:t>
    </w:r>
  </w:p>
  <w:p w14:paraId="37CCF9CE" w14:textId="49BEF8C3" w:rsidR="002001E0" w:rsidRPr="00930AE1" w:rsidRDefault="002001E0" w:rsidP="00120FE3">
    <w:pPr>
      <w:pStyle w:val="Voettekst"/>
      <w:rPr>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E1E3E" w14:textId="77777777" w:rsidR="00012FCB" w:rsidRPr="008B250D" w:rsidRDefault="00012FCB" w:rsidP="008B250D">
    <w:pPr>
      <w:pStyle w:val="Voettekst"/>
      <w:tabs>
        <w:tab w:val="left" w:pos="7380"/>
      </w:tabs>
      <w:rPr>
        <w:b w:val="0"/>
        <w:sz w:val="17"/>
        <w:szCs w:val="17"/>
      </w:rPr>
    </w:pPr>
    <w:r>
      <w:rPr>
        <w:noProof/>
        <w:lang w:eastAsia="nl-NL"/>
      </w:rPr>
      <w:drawing>
        <wp:anchor distT="0" distB="0" distL="114300" distR="114300" simplePos="0" relativeHeight="251730944" behindDoc="0" locked="0" layoutInCell="1" allowOverlap="1" wp14:anchorId="1334ACEE" wp14:editId="66DAD21B">
          <wp:simplePos x="0" y="0"/>
          <wp:positionH relativeFrom="page">
            <wp:posOffset>4123911</wp:posOffset>
          </wp:positionH>
          <wp:positionV relativeFrom="paragraph">
            <wp:posOffset>-372110</wp:posOffset>
          </wp:positionV>
          <wp:extent cx="2867025" cy="703638"/>
          <wp:effectExtent l="0" t="0" r="0" b="127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2C9AE7E6" w14:textId="77777777" w:rsidR="00012FCB" w:rsidRPr="00930AE1" w:rsidRDefault="00012FCB"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A86DC" w14:textId="77777777" w:rsidR="002376B9" w:rsidRDefault="002376B9" w:rsidP="00120FE3">
      <w:r>
        <w:separator/>
      </w:r>
    </w:p>
  </w:footnote>
  <w:footnote w:type="continuationSeparator" w:id="0">
    <w:p w14:paraId="0215FBDB" w14:textId="77777777" w:rsidR="002376B9" w:rsidRDefault="002376B9"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E044" w14:textId="77777777" w:rsidR="007F408D" w:rsidRDefault="00800BA8" w:rsidP="007C6A53">
    <w:pPr>
      <w:pStyle w:val="Koptekst"/>
    </w:pPr>
    <w:r>
      <w:rPr>
        <w:noProof/>
        <w:lang w:eastAsia="nl-NL"/>
      </w:rPr>
      <w:pict w14:anchorId="098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3pt;height:841.9pt;z-index:-251619328;mso-position-horizontal:center;mso-position-horizontal-relative:margin;mso-position-vertical:center;mso-position-vertical-relative:margin" o:allowincell="f">
          <v:imagedata r:id="rId1" o:title="193561 ProDemos werkvormen template_Opmaak 1"/>
          <w10:wrap anchorx="margin" anchory="margin"/>
        </v:shape>
      </w:pict>
    </w:r>
    <w:r w:rsidR="007F408D">
      <w:rPr>
        <w:noProof/>
        <w:lang w:eastAsia="nl-NL"/>
      </w:rPr>
      <w:drawing>
        <wp:anchor distT="0" distB="0" distL="114300" distR="114300" simplePos="0" relativeHeight="251684864" behindDoc="1" locked="0" layoutInCell="0" allowOverlap="1" wp14:anchorId="7DD1F2C7" wp14:editId="7A5BBD8B">
          <wp:simplePos x="0" y="0"/>
          <wp:positionH relativeFrom="margin">
            <wp:align>center</wp:align>
          </wp:positionH>
          <wp:positionV relativeFrom="margin">
            <wp:align>center</wp:align>
          </wp:positionV>
          <wp:extent cx="5667375" cy="8020050"/>
          <wp:effectExtent l="0" t="0" r="9525" b="0"/>
          <wp:wrapNone/>
          <wp:docPr id="20" name="Afbeelding 2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7F408D">
      <w:rPr>
        <w:noProof/>
        <w:lang w:eastAsia="nl-NL"/>
      </w:rPr>
      <w:drawing>
        <wp:anchor distT="0" distB="0" distL="114300" distR="114300" simplePos="0" relativeHeight="251683840" behindDoc="1" locked="0" layoutInCell="0" allowOverlap="1" wp14:anchorId="2C836413" wp14:editId="47A2FA01">
          <wp:simplePos x="0" y="0"/>
          <wp:positionH relativeFrom="margin">
            <wp:align>center</wp:align>
          </wp:positionH>
          <wp:positionV relativeFrom="margin">
            <wp:align>center</wp:align>
          </wp:positionV>
          <wp:extent cx="5758815" cy="1069340"/>
          <wp:effectExtent l="0" t="0" r="0" b="0"/>
          <wp:wrapNone/>
          <wp:docPr id="21" name="Afbeelding 2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034F2" w14:textId="77777777" w:rsidR="006521E7" w:rsidRDefault="006521E7">
    <w:pPr>
      <w:pStyle w:val="Koptekst"/>
    </w:pPr>
  </w:p>
  <w:p w14:paraId="6BA85F13" w14:textId="77777777" w:rsidR="00B64F38" w:rsidRDefault="00B64F38" w:rsidP="00B64F38">
    <w:pPr>
      <w:pStyle w:val="Koptekst"/>
      <w:rPr>
        <w:b/>
        <w:sz w:val="28"/>
      </w:rPr>
    </w:pPr>
  </w:p>
  <w:p w14:paraId="5BE1C09D" w14:textId="77777777" w:rsidR="00863C08" w:rsidRDefault="00863C08" w:rsidP="00B64F38">
    <w:pPr>
      <w:pStyle w:val="Koptekst"/>
      <w:rPr>
        <w:b/>
        <w:sz w:val="28"/>
      </w:rPr>
    </w:pPr>
  </w:p>
  <w:p w14:paraId="10753086" w14:textId="54FB9F62" w:rsidR="00DD34D1" w:rsidRPr="008757D7" w:rsidRDefault="00DD34D1" w:rsidP="006C72D7">
    <w:pPr>
      <w:pStyle w:val="Koptekst"/>
      <w:jc w:val="center"/>
      <w:rPr>
        <w:b/>
        <w:sz w:val="36"/>
      </w:rPr>
    </w:pPr>
    <w:r w:rsidRPr="008757D7">
      <w:rPr>
        <w:b/>
        <w:sz w:val="36"/>
      </w:rPr>
      <w:t xml:space="preserve">Wie hoort bij wat? </w:t>
    </w:r>
  </w:p>
  <w:p w14:paraId="4B5DE1B3" w14:textId="7AD34C88" w:rsidR="00B64F38" w:rsidRPr="008757D7" w:rsidRDefault="00DD34D1" w:rsidP="006C72D7">
    <w:pPr>
      <w:pStyle w:val="Koptekst"/>
      <w:jc w:val="center"/>
      <w:rPr>
        <w:sz w:val="28"/>
      </w:rPr>
    </w:pPr>
    <w:r w:rsidRPr="008757D7">
      <w:rPr>
        <w:sz w:val="28"/>
      </w:rPr>
      <w:t>De Reformatie</w:t>
    </w:r>
  </w:p>
  <w:p w14:paraId="649B7789" w14:textId="1F2436FA" w:rsidR="006521E7" w:rsidRPr="006521E7" w:rsidRDefault="006521E7" w:rsidP="00B64F38">
    <w:pPr>
      <w:pStyle w:val="Koptekst"/>
      <w:rPr>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0AEE" w14:textId="77777777" w:rsidR="007F408D" w:rsidRDefault="00800BA8" w:rsidP="007C6A53">
    <w:pPr>
      <w:pStyle w:val="Koptekst"/>
      <w:rPr>
        <w:noProof/>
        <w:lang w:eastAsia="nl-NL"/>
      </w:rPr>
    </w:pPr>
    <w:r>
      <w:rPr>
        <w:noProof/>
        <w:lang w:eastAsia="nl-NL"/>
      </w:rPr>
      <w:pict w14:anchorId="08CFF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95.3pt;height:841.9pt;z-index:-251618304;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2E68FEA6">
        <v:shape id="WordPictureWatermark" o:spid="_x0000_s2066" type="#_x0000_t75" style="position:absolute;margin-left:-99.7pt;margin-top:-54.45pt;width:595.15pt;height:841.85pt;z-index:-25162137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18816DE" w14:textId="77777777" w:rsidR="007F408D" w:rsidRDefault="007F408D" w:rsidP="007C6A53">
    <w:pPr>
      <w:pStyle w:val="Koptekst"/>
    </w:pPr>
    <w:r>
      <w:rPr>
        <w:noProof/>
        <w:lang w:eastAsia="nl-NL"/>
      </w:rPr>
      <w:drawing>
        <wp:anchor distT="0" distB="0" distL="114300" distR="114300" simplePos="0" relativeHeight="251686912" behindDoc="1" locked="0" layoutInCell="1" allowOverlap="1" wp14:anchorId="525DCEAE" wp14:editId="73CECCA3">
          <wp:simplePos x="0" y="0"/>
          <wp:positionH relativeFrom="column">
            <wp:posOffset>3828415</wp:posOffset>
          </wp:positionH>
          <wp:positionV relativeFrom="paragraph">
            <wp:posOffset>1472565</wp:posOffset>
          </wp:positionV>
          <wp:extent cx="1908175" cy="338455"/>
          <wp:effectExtent l="0" t="0" r="0" b="4445"/>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5F8D8AD7" wp14:editId="54143D3C">
          <wp:simplePos x="0" y="0"/>
          <wp:positionH relativeFrom="column">
            <wp:posOffset>596265</wp:posOffset>
          </wp:positionH>
          <wp:positionV relativeFrom="page">
            <wp:posOffset>598805</wp:posOffset>
          </wp:positionV>
          <wp:extent cx="4554855" cy="307975"/>
          <wp:effectExtent l="0" t="0" r="0" b="0"/>
          <wp:wrapNone/>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2001E0" w:rsidRDefault="006C4827"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46" name="Afbeelding 46"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47" name="Afbeelding 47"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48" name="Afbeelding 48"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49" name="Afbeelding 49"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6B7" w14:textId="5E85E88B" w:rsidR="00F12B68" w:rsidRDefault="00F12B68" w:rsidP="006521E7">
    <w:pPr>
      <w:pStyle w:val="Koptekst"/>
    </w:pPr>
  </w:p>
  <w:p w14:paraId="5C958116" w14:textId="77777777" w:rsidR="00B64F38" w:rsidRDefault="00B64F38" w:rsidP="00B64F38">
    <w:pPr>
      <w:pStyle w:val="Koptekst"/>
      <w:rPr>
        <w:b/>
        <w:sz w:val="28"/>
      </w:rPr>
    </w:pPr>
  </w:p>
  <w:p w14:paraId="7EA71F86" w14:textId="77777777" w:rsidR="00863C08" w:rsidRDefault="00863C08" w:rsidP="00B64F38">
    <w:pPr>
      <w:pStyle w:val="Koptekst"/>
      <w:rPr>
        <w:b/>
        <w:sz w:val="28"/>
      </w:rPr>
    </w:pPr>
  </w:p>
  <w:p w14:paraId="4D2B90E2" w14:textId="626A1807" w:rsidR="00D34BCF" w:rsidRPr="00DD34D1" w:rsidRDefault="00AD52EA" w:rsidP="00DD34D1">
    <w:pPr>
      <w:pStyle w:val="Koptekst"/>
      <w:jc w:val="right"/>
      <w:rPr>
        <w:b/>
        <w:sz w:val="24"/>
      </w:rPr>
    </w:pPr>
    <w:r>
      <w:rPr>
        <w:b/>
        <w:sz w:val="28"/>
      </w:rPr>
      <w:t>Geschiedenisactief.nl</w:t>
    </w:r>
    <w:r w:rsidR="00D34BCF">
      <w:rPr>
        <w:b/>
        <w:sz w:val="28"/>
      </w:rPr>
      <w:tab/>
    </w:r>
    <w:r w:rsidR="00D34BCF">
      <w:rPr>
        <w:b/>
        <w:sz w:val="28"/>
      </w:rPr>
      <w:tab/>
    </w:r>
    <w:r w:rsidR="00DD34D1">
      <w:rPr>
        <w:b/>
        <w:sz w:val="28"/>
      </w:rPr>
      <w:t xml:space="preserve"> </w:t>
    </w:r>
    <w:r w:rsidR="00DD34D1">
      <w:rPr>
        <w:b/>
        <w:sz w:val="24"/>
      </w:rPr>
      <w:t xml:space="preserve">Wie hoort bij wat? </w:t>
    </w:r>
    <w:r w:rsidR="00DD34D1" w:rsidRPr="00DD34D1">
      <w:rPr>
        <w:b/>
        <w:i/>
        <w:sz w:val="24"/>
      </w:rPr>
      <w:t>De Reformatie</w:t>
    </w:r>
  </w:p>
  <w:p w14:paraId="3E424072" w14:textId="77777777" w:rsidR="006521E7" w:rsidRPr="006521E7" w:rsidRDefault="006521E7" w:rsidP="006521E7">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2001E0" w:rsidRDefault="006C4827"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51" name="Afbeelding 51"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52" name="Afbeelding 52"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53" name="Afbeelding 53"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2001E0" w:rsidRDefault="002001E0"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5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9D858" w14:textId="77777777" w:rsidR="00012FCB" w:rsidRDefault="00012FCB" w:rsidP="00120FE3">
    <w:pPr>
      <w:pStyle w:val="Koptekst"/>
    </w:pPr>
    <w:r>
      <w:rPr>
        <w:noProof/>
        <w:lang w:eastAsia="nl-NL"/>
      </w:rPr>
      <w:drawing>
        <wp:anchor distT="0" distB="0" distL="114300" distR="114300" simplePos="0" relativeHeight="251728896" behindDoc="1" locked="0" layoutInCell="0" allowOverlap="1" wp14:anchorId="14F6A024" wp14:editId="546A5447">
          <wp:simplePos x="0" y="0"/>
          <wp:positionH relativeFrom="margin">
            <wp:align>center</wp:align>
          </wp:positionH>
          <wp:positionV relativeFrom="margin">
            <wp:align>center</wp:align>
          </wp:positionV>
          <wp:extent cx="7560310" cy="10692130"/>
          <wp:effectExtent l="0" t="0" r="0" b="0"/>
          <wp:wrapNone/>
          <wp:docPr id="73" name="Afbeelding 73"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6848" behindDoc="1" locked="0" layoutInCell="0" allowOverlap="1" wp14:anchorId="0E300169" wp14:editId="62B2D5E9">
          <wp:simplePos x="0" y="0"/>
          <wp:positionH relativeFrom="margin">
            <wp:align>center</wp:align>
          </wp:positionH>
          <wp:positionV relativeFrom="margin">
            <wp:align>center</wp:align>
          </wp:positionV>
          <wp:extent cx="7560310" cy="10692130"/>
          <wp:effectExtent l="0" t="0" r="0" b="0"/>
          <wp:wrapNone/>
          <wp:docPr id="74" name="Afbeelding 74"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2752" behindDoc="1" locked="0" layoutInCell="0" allowOverlap="1" wp14:anchorId="01C53167" wp14:editId="0504E329">
          <wp:simplePos x="0" y="0"/>
          <wp:positionH relativeFrom="margin">
            <wp:align>center</wp:align>
          </wp:positionH>
          <wp:positionV relativeFrom="margin">
            <wp:align>center</wp:align>
          </wp:positionV>
          <wp:extent cx="5667375" cy="8020050"/>
          <wp:effectExtent l="0" t="0" r="9525" b="0"/>
          <wp:wrapNone/>
          <wp:docPr id="75" name="Afbeelding 75"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1728" behindDoc="1" locked="0" layoutInCell="0" allowOverlap="1" wp14:anchorId="278B4BDA" wp14:editId="25E9BE42">
          <wp:simplePos x="0" y="0"/>
          <wp:positionH relativeFrom="margin">
            <wp:align>center</wp:align>
          </wp:positionH>
          <wp:positionV relativeFrom="margin">
            <wp:align>center</wp:align>
          </wp:positionV>
          <wp:extent cx="5758815" cy="1069340"/>
          <wp:effectExtent l="0" t="0" r="0" b="0"/>
          <wp:wrapNone/>
          <wp:docPr id="76" name="Afbeelding 76"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01559" w14:textId="77777777" w:rsidR="00012FCB" w:rsidRDefault="00012FCB" w:rsidP="006521E7">
    <w:pPr>
      <w:pStyle w:val="Koptekst"/>
    </w:pPr>
  </w:p>
  <w:p w14:paraId="350FE999" w14:textId="77777777" w:rsidR="00012FCB" w:rsidRDefault="00012FCB" w:rsidP="00B64F38">
    <w:pPr>
      <w:pStyle w:val="Koptekst"/>
      <w:rPr>
        <w:b/>
        <w:sz w:val="28"/>
      </w:rPr>
    </w:pPr>
  </w:p>
  <w:p w14:paraId="3E816C7F" w14:textId="77777777" w:rsidR="00012FCB" w:rsidRDefault="00012FCB" w:rsidP="00B64F38">
    <w:pPr>
      <w:pStyle w:val="Koptekst"/>
      <w:rPr>
        <w:b/>
        <w:sz w:val="28"/>
      </w:rPr>
    </w:pPr>
  </w:p>
  <w:p w14:paraId="4B6C6005" w14:textId="77777777" w:rsidR="008757D7" w:rsidRPr="008757D7" w:rsidRDefault="008757D7" w:rsidP="008757D7">
    <w:pPr>
      <w:pStyle w:val="Koptekst"/>
      <w:jc w:val="center"/>
      <w:rPr>
        <w:b/>
        <w:sz w:val="36"/>
      </w:rPr>
    </w:pPr>
    <w:r w:rsidRPr="008757D7">
      <w:rPr>
        <w:b/>
        <w:sz w:val="36"/>
      </w:rPr>
      <w:t xml:space="preserve">Wie hoort bij wat? </w:t>
    </w:r>
  </w:p>
  <w:p w14:paraId="17AC7084" w14:textId="77777777" w:rsidR="008757D7" w:rsidRPr="008757D7" w:rsidRDefault="008757D7" w:rsidP="008757D7">
    <w:pPr>
      <w:pStyle w:val="Koptekst"/>
      <w:jc w:val="center"/>
      <w:rPr>
        <w:sz w:val="28"/>
      </w:rPr>
    </w:pPr>
    <w:r w:rsidRPr="008757D7">
      <w:rPr>
        <w:sz w:val="28"/>
      </w:rPr>
      <w:t>De Reformatie</w:t>
    </w:r>
  </w:p>
  <w:p w14:paraId="6558D38F" w14:textId="77777777" w:rsidR="00012FCB" w:rsidRPr="006521E7" w:rsidRDefault="00012FCB" w:rsidP="006521E7">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31330" w14:textId="77777777" w:rsidR="00012FCB" w:rsidRDefault="00012FCB" w:rsidP="00120FE3">
    <w:pPr>
      <w:pStyle w:val="Koptekst"/>
      <w:rPr>
        <w:noProof/>
        <w:lang w:eastAsia="nl-NL"/>
      </w:rPr>
    </w:pPr>
    <w:r>
      <w:rPr>
        <w:noProof/>
        <w:lang w:eastAsia="nl-NL"/>
      </w:rPr>
      <w:drawing>
        <wp:anchor distT="0" distB="0" distL="114300" distR="114300" simplePos="0" relativeHeight="251729920" behindDoc="1" locked="0" layoutInCell="0" allowOverlap="1" wp14:anchorId="73BB3B5F" wp14:editId="70E1A0B2">
          <wp:simplePos x="0" y="0"/>
          <wp:positionH relativeFrom="margin">
            <wp:align>center</wp:align>
          </wp:positionH>
          <wp:positionV relativeFrom="margin">
            <wp:align>center</wp:align>
          </wp:positionV>
          <wp:extent cx="7560310" cy="10692130"/>
          <wp:effectExtent l="0" t="0" r="0" b="0"/>
          <wp:wrapNone/>
          <wp:docPr id="78" name="Afbeelding 7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7872" behindDoc="1" locked="0" layoutInCell="0" allowOverlap="1" wp14:anchorId="1ADED02A" wp14:editId="70E4ACB4">
          <wp:simplePos x="0" y="0"/>
          <wp:positionH relativeFrom="margin">
            <wp:align>center</wp:align>
          </wp:positionH>
          <wp:positionV relativeFrom="margin">
            <wp:align>center</wp:align>
          </wp:positionV>
          <wp:extent cx="7560310" cy="10692130"/>
          <wp:effectExtent l="0" t="0" r="0" b="0"/>
          <wp:wrapNone/>
          <wp:docPr id="79" name="Afbeelding 7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5824" behindDoc="1" locked="0" layoutInCell="0" allowOverlap="1" wp14:anchorId="0FC2603E" wp14:editId="2EF2DEE6">
          <wp:simplePos x="0" y="0"/>
          <wp:positionH relativeFrom="margin">
            <wp:posOffset>-1266190</wp:posOffset>
          </wp:positionH>
          <wp:positionV relativeFrom="margin">
            <wp:posOffset>-691515</wp:posOffset>
          </wp:positionV>
          <wp:extent cx="7558405" cy="10691495"/>
          <wp:effectExtent l="0" t="0" r="8890" b="1270"/>
          <wp:wrapNone/>
          <wp:docPr id="80" name="Afbeelding 8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4ED3FA25" w14:textId="77777777" w:rsidR="00012FCB" w:rsidRDefault="00012FCB" w:rsidP="00120FE3">
    <w:pPr>
      <w:pStyle w:val="Koptekst"/>
    </w:pPr>
    <w:r>
      <w:rPr>
        <w:noProof/>
        <w:lang w:eastAsia="nl-NL"/>
      </w:rPr>
      <w:drawing>
        <wp:anchor distT="0" distB="0" distL="114300" distR="114300" simplePos="0" relativeHeight="251724800" behindDoc="1" locked="0" layoutInCell="1" allowOverlap="1" wp14:anchorId="365DF61F" wp14:editId="4DB7D190">
          <wp:simplePos x="0" y="0"/>
          <wp:positionH relativeFrom="column">
            <wp:posOffset>3828415</wp:posOffset>
          </wp:positionH>
          <wp:positionV relativeFrom="paragraph">
            <wp:posOffset>1472565</wp:posOffset>
          </wp:positionV>
          <wp:extent cx="1908175" cy="338455"/>
          <wp:effectExtent l="0" t="0" r="0" b="4445"/>
          <wp:wrapNone/>
          <wp:docPr id="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1" locked="0" layoutInCell="1" allowOverlap="1" wp14:anchorId="1FEF5409" wp14:editId="3B77A520">
          <wp:simplePos x="0" y="0"/>
          <wp:positionH relativeFrom="column">
            <wp:posOffset>596265</wp:posOffset>
          </wp:positionH>
          <wp:positionV relativeFrom="page">
            <wp:posOffset>598805</wp:posOffset>
          </wp:positionV>
          <wp:extent cx="4554855" cy="307975"/>
          <wp:effectExtent l="0" t="0" r="0" b="0"/>
          <wp:wrapNone/>
          <wp:docPr id="8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1"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7"/>
  </w:num>
  <w:num w:numId="2">
    <w:abstractNumId w:val="13"/>
  </w:num>
  <w:num w:numId="3">
    <w:abstractNumId w:val="21"/>
  </w:num>
  <w:num w:numId="4">
    <w:abstractNumId w:val="23"/>
  </w:num>
  <w:num w:numId="5">
    <w:abstractNumId w:val="26"/>
  </w:num>
  <w:num w:numId="6">
    <w:abstractNumId w:val="42"/>
  </w:num>
  <w:num w:numId="7">
    <w:abstractNumId w:val="32"/>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5"/>
  </w:num>
  <w:num w:numId="17">
    <w:abstractNumId w:val="33"/>
  </w:num>
  <w:num w:numId="18">
    <w:abstractNumId w:val="17"/>
  </w:num>
  <w:num w:numId="19">
    <w:abstractNumId w:val="28"/>
  </w:num>
  <w:num w:numId="20">
    <w:abstractNumId w:val="41"/>
  </w:num>
  <w:num w:numId="21">
    <w:abstractNumId w:val="40"/>
  </w:num>
  <w:num w:numId="22">
    <w:abstractNumId w:val="15"/>
  </w:num>
  <w:num w:numId="23">
    <w:abstractNumId w:val="22"/>
  </w:num>
  <w:num w:numId="24">
    <w:abstractNumId w:val="38"/>
  </w:num>
  <w:num w:numId="25">
    <w:abstractNumId w:val="18"/>
  </w:num>
  <w:num w:numId="26">
    <w:abstractNumId w:val="36"/>
  </w:num>
  <w:num w:numId="27">
    <w:abstractNumId w:val="19"/>
  </w:num>
  <w:num w:numId="28">
    <w:abstractNumId w:val="20"/>
  </w:num>
  <w:num w:numId="29">
    <w:abstractNumId w:val="27"/>
  </w:num>
  <w:num w:numId="30">
    <w:abstractNumId w:val="14"/>
  </w:num>
  <w:num w:numId="3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70">
      <o:colormru v:ext="edit" colors="white,#fef4de,#f0f1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5461"/>
    <w:rsid w:val="00012FCB"/>
    <w:rsid w:val="00017885"/>
    <w:rsid w:val="00024628"/>
    <w:rsid w:val="00034BA7"/>
    <w:rsid w:val="00036196"/>
    <w:rsid w:val="00041DE6"/>
    <w:rsid w:val="00046BE0"/>
    <w:rsid w:val="00063D33"/>
    <w:rsid w:val="00080C0A"/>
    <w:rsid w:val="000825E9"/>
    <w:rsid w:val="0008483D"/>
    <w:rsid w:val="00084ACE"/>
    <w:rsid w:val="0008661E"/>
    <w:rsid w:val="00090182"/>
    <w:rsid w:val="000A42B0"/>
    <w:rsid w:val="000A5B17"/>
    <w:rsid w:val="000B1113"/>
    <w:rsid w:val="000B4ADB"/>
    <w:rsid w:val="000B7351"/>
    <w:rsid w:val="000C4F1B"/>
    <w:rsid w:val="000D1825"/>
    <w:rsid w:val="000E01BD"/>
    <w:rsid w:val="000E0DA8"/>
    <w:rsid w:val="000E7C41"/>
    <w:rsid w:val="0010426F"/>
    <w:rsid w:val="0010443C"/>
    <w:rsid w:val="00112DB8"/>
    <w:rsid w:val="00120FE3"/>
    <w:rsid w:val="00124DCA"/>
    <w:rsid w:val="00124FF0"/>
    <w:rsid w:val="00134B7D"/>
    <w:rsid w:val="001402D3"/>
    <w:rsid w:val="00165B7F"/>
    <w:rsid w:val="001675C4"/>
    <w:rsid w:val="00171B3A"/>
    <w:rsid w:val="00171C0C"/>
    <w:rsid w:val="00193A21"/>
    <w:rsid w:val="001979E2"/>
    <w:rsid w:val="001A4F5D"/>
    <w:rsid w:val="001B0796"/>
    <w:rsid w:val="001B4D22"/>
    <w:rsid w:val="001B6C25"/>
    <w:rsid w:val="001C1622"/>
    <w:rsid w:val="001F3036"/>
    <w:rsid w:val="001F4E39"/>
    <w:rsid w:val="002001E0"/>
    <w:rsid w:val="002017F8"/>
    <w:rsid w:val="00225C76"/>
    <w:rsid w:val="00226202"/>
    <w:rsid w:val="0023689F"/>
    <w:rsid w:val="002376B9"/>
    <w:rsid w:val="002426DA"/>
    <w:rsid w:val="00245D3C"/>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D182A"/>
    <w:rsid w:val="002E0362"/>
    <w:rsid w:val="002E076F"/>
    <w:rsid w:val="002F04C6"/>
    <w:rsid w:val="002F1892"/>
    <w:rsid w:val="002F54EB"/>
    <w:rsid w:val="002F556A"/>
    <w:rsid w:val="0030153A"/>
    <w:rsid w:val="0031787F"/>
    <w:rsid w:val="003364E1"/>
    <w:rsid w:val="00344DBF"/>
    <w:rsid w:val="00344F3D"/>
    <w:rsid w:val="00360A86"/>
    <w:rsid w:val="003650EB"/>
    <w:rsid w:val="00380099"/>
    <w:rsid w:val="003A203D"/>
    <w:rsid w:val="003A3441"/>
    <w:rsid w:val="003A63CB"/>
    <w:rsid w:val="003C139D"/>
    <w:rsid w:val="003C2EA1"/>
    <w:rsid w:val="003D2915"/>
    <w:rsid w:val="003D3B6F"/>
    <w:rsid w:val="003D6EC2"/>
    <w:rsid w:val="003E3CB3"/>
    <w:rsid w:val="003F5393"/>
    <w:rsid w:val="003F75E8"/>
    <w:rsid w:val="004116DB"/>
    <w:rsid w:val="0041706C"/>
    <w:rsid w:val="00417EFE"/>
    <w:rsid w:val="00422D7D"/>
    <w:rsid w:val="00424877"/>
    <w:rsid w:val="00425638"/>
    <w:rsid w:val="00446189"/>
    <w:rsid w:val="00451660"/>
    <w:rsid w:val="00452BA5"/>
    <w:rsid w:val="00460ACE"/>
    <w:rsid w:val="00461819"/>
    <w:rsid w:val="00470C26"/>
    <w:rsid w:val="00481FCB"/>
    <w:rsid w:val="004824DE"/>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3A78"/>
    <w:rsid w:val="00524E2B"/>
    <w:rsid w:val="00524FB0"/>
    <w:rsid w:val="00530A3A"/>
    <w:rsid w:val="005314AA"/>
    <w:rsid w:val="00536CB4"/>
    <w:rsid w:val="005378B6"/>
    <w:rsid w:val="00537D3F"/>
    <w:rsid w:val="005502AB"/>
    <w:rsid w:val="00551434"/>
    <w:rsid w:val="00556BDA"/>
    <w:rsid w:val="00561572"/>
    <w:rsid w:val="005617E2"/>
    <w:rsid w:val="00570BF8"/>
    <w:rsid w:val="00570CE1"/>
    <w:rsid w:val="005719C4"/>
    <w:rsid w:val="00575892"/>
    <w:rsid w:val="00577427"/>
    <w:rsid w:val="00584BD1"/>
    <w:rsid w:val="00584DC6"/>
    <w:rsid w:val="0059717B"/>
    <w:rsid w:val="005A1458"/>
    <w:rsid w:val="005C20F7"/>
    <w:rsid w:val="005C7B6E"/>
    <w:rsid w:val="005D0BF0"/>
    <w:rsid w:val="005D21B5"/>
    <w:rsid w:val="005D228B"/>
    <w:rsid w:val="005F3ACC"/>
    <w:rsid w:val="005F412A"/>
    <w:rsid w:val="00600F6D"/>
    <w:rsid w:val="006058A4"/>
    <w:rsid w:val="00606800"/>
    <w:rsid w:val="00606B7E"/>
    <w:rsid w:val="00606B86"/>
    <w:rsid w:val="00621283"/>
    <w:rsid w:val="00625AA3"/>
    <w:rsid w:val="0063270C"/>
    <w:rsid w:val="00651CC7"/>
    <w:rsid w:val="006521E7"/>
    <w:rsid w:val="00657B36"/>
    <w:rsid w:val="0068343A"/>
    <w:rsid w:val="00692B55"/>
    <w:rsid w:val="006940A0"/>
    <w:rsid w:val="00697E1C"/>
    <w:rsid w:val="006A172B"/>
    <w:rsid w:val="006B410C"/>
    <w:rsid w:val="006B5965"/>
    <w:rsid w:val="006C33D5"/>
    <w:rsid w:val="006C4827"/>
    <w:rsid w:val="006C665E"/>
    <w:rsid w:val="006C72D7"/>
    <w:rsid w:val="006E29C4"/>
    <w:rsid w:val="006F5B22"/>
    <w:rsid w:val="007029F9"/>
    <w:rsid w:val="00703686"/>
    <w:rsid w:val="0070700C"/>
    <w:rsid w:val="0072767A"/>
    <w:rsid w:val="00727FCC"/>
    <w:rsid w:val="007336E0"/>
    <w:rsid w:val="00735E20"/>
    <w:rsid w:val="00747BB8"/>
    <w:rsid w:val="007505D7"/>
    <w:rsid w:val="007622D5"/>
    <w:rsid w:val="00763423"/>
    <w:rsid w:val="0077145A"/>
    <w:rsid w:val="007739C3"/>
    <w:rsid w:val="007767D9"/>
    <w:rsid w:val="00787DB8"/>
    <w:rsid w:val="00797710"/>
    <w:rsid w:val="007B53B9"/>
    <w:rsid w:val="007C116F"/>
    <w:rsid w:val="007C6A53"/>
    <w:rsid w:val="007D1DF2"/>
    <w:rsid w:val="007E3D6B"/>
    <w:rsid w:val="007F2D5D"/>
    <w:rsid w:val="007F36F4"/>
    <w:rsid w:val="007F3B41"/>
    <w:rsid w:val="007F408D"/>
    <w:rsid w:val="00800BA8"/>
    <w:rsid w:val="008030F7"/>
    <w:rsid w:val="00812F39"/>
    <w:rsid w:val="0082713D"/>
    <w:rsid w:val="00834197"/>
    <w:rsid w:val="00851F46"/>
    <w:rsid w:val="00853C47"/>
    <w:rsid w:val="00863C08"/>
    <w:rsid w:val="008673C2"/>
    <w:rsid w:val="00870895"/>
    <w:rsid w:val="0087361E"/>
    <w:rsid w:val="008757D7"/>
    <w:rsid w:val="00882BE2"/>
    <w:rsid w:val="00891507"/>
    <w:rsid w:val="008B250D"/>
    <w:rsid w:val="008B2A5B"/>
    <w:rsid w:val="008B4A2D"/>
    <w:rsid w:val="008D1FCD"/>
    <w:rsid w:val="00914659"/>
    <w:rsid w:val="009150EA"/>
    <w:rsid w:val="009163E4"/>
    <w:rsid w:val="00930AE1"/>
    <w:rsid w:val="00933AA5"/>
    <w:rsid w:val="009362DC"/>
    <w:rsid w:val="00953FCB"/>
    <w:rsid w:val="00957D29"/>
    <w:rsid w:val="00991DC2"/>
    <w:rsid w:val="009959F7"/>
    <w:rsid w:val="009A0315"/>
    <w:rsid w:val="009A18D8"/>
    <w:rsid w:val="009A2D35"/>
    <w:rsid w:val="009A48F9"/>
    <w:rsid w:val="009C5AD2"/>
    <w:rsid w:val="009D47E8"/>
    <w:rsid w:val="009F0C9C"/>
    <w:rsid w:val="009F254B"/>
    <w:rsid w:val="009F4BAD"/>
    <w:rsid w:val="009F790B"/>
    <w:rsid w:val="00A009C3"/>
    <w:rsid w:val="00A0465F"/>
    <w:rsid w:val="00A1276D"/>
    <w:rsid w:val="00A206D6"/>
    <w:rsid w:val="00A3311B"/>
    <w:rsid w:val="00A42DF9"/>
    <w:rsid w:val="00A5579A"/>
    <w:rsid w:val="00A61294"/>
    <w:rsid w:val="00A8361D"/>
    <w:rsid w:val="00A8559B"/>
    <w:rsid w:val="00A92853"/>
    <w:rsid w:val="00A9505D"/>
    <w:rsid w:val="00A95624"/>
    <w:rsid w:val="00AA2335"/>
    <w:rsid w:val="00AA4EC4"/>
    <w:rsid w:val="00AA728C"/>
    <w:rsid w:val="00AB56D2"/>
    <w:rsid w:val="00AB5C61"/>
    <w:rsid w:val="00AB6012"/>
    <w:rsid w:val="00AC6F87"/>
    <w:rsid w:val="00AD0A08"/>
    <w:rsid w:val="00AD0BE6"/>
    <w:rsid w:val="00AD52EA"/>
    <w:rsid w:val="00AE1534"/>
    <w:rsid w:val="00AF1850"/>
    <w:rsid w:val="00AF4134"/>
    <w:rsid w:val="00B0241B"/>
    <w:rsid w:val="00B06BBE"/>
    <w:rsid w:val="00B31AA4"/>
    <w:rsid w:val="00B41DEC"/>
    <w:rsid w:val="00B425C9"/>
    <w:rsid w:val="00B44C9F"/>
    <w:rsid w:val="00B46AE2"/>
    <w:rsid w:val="00B50BDB"/>
    <w:rsid w:val="00B57B64"/>
    <w:rsid w:val="00B609F5"/>
    <w:rsid w:val="00B64F38"/>
    <w:rsid w:val="00B83B0C"/>
    <w:rsid w:val="00B9468E"/>
    <w:rsid w:val="00BA16D7"/>
    <w:rsid w:val="00BB5699"/>
    <w:rsid w:val="00BC5F7A"/>
    <w:rsid w:val="00BD490E"/>
    <w:rsid w:val="00BD7087"/>
    <w:rsid w:val="00BD7089"/>
    <w:rsid w:val="00BD744C"/>
    <w:rsid w:val="00BE10AE"/>
    <w:rsid w:val="00BE14D4"/>
    <w:rsid w:val="00BF10C3"/>
    <w:rsid w:val="00BF6FF3"/>
    <w:rsid w:val="00C05510"/>
    <w:rsid w:val="00C27B5A"/>
    <w:rsid w:val="00C322FE"/>
    <w:rsid w:val="00C330B4"/>
    <w:rsid w:val="00C37E10"/>
    <w:rsid w:val="00C54BD1"/>
    <w:rsid w:val="00C67A86"/>
    <w:rsid w:val="00C8388D"/>
    <w:rsid w:val="00C95E65"/>
    <w:rsid w:val="00CA17A2"/>
    <w:rsid w:val="00CA224A"/>
    <w:rsid w:val="00CA7308"/>
    <w:rsid w:val="00CB0386"/>
    <w:rsid w:val="00CB1695"/>
    <w:rsid w:val="00CB22CF"/>
    <w:rsid w:val="00CB289F"/>
    <w:rsid w:val="00CB430E"/>
    <w:rsid w:val="00CB431F"/>
    <w:rsid w:val="00CB6F3F"/>
    <w:rsid w:val="00CC13B8"/>
    <w:rsid w:val="00CD0C55"/>
    <w:rsid w:val="00CD1F8C"/>
    <w:rsid w:val="00CD53F7"/>
    <w:rsid w:val="00CF259B"/>
    <w:rsid w:val="00D022BD"/>
    <w:rsid w:val="00D167A7"/>
    <w:rsid w:val="00D20810"/>
    <w:rsid w:val="00D27A76"/>
    <w:rsid w:val="00D311EB"/>
    <w:rsid w:val="00D33937"/>
    <w:rsid w:val="00D34BCF"/>
    <w:rsid w:val="00D415A2"/>
    <w:rsid w:val="00D431EE"/>
    <w:rsid w:val="00D5005F"/>
    <w:rsid w:val="00D545B5"/>
    <w:rsid w:val="00D571FC"/>
    <w:rsid w:val="00D63EA3"/>
    <w:rsid w:val="00D744BF"/>
    <w:rsid w:val="00D75D4C"/>
    <w:rsid w:val="00D76CE8"/>
    <w:rsid w:val="00D770A1"/>
    <w:rsid w:val="00D90585"/>
    <w:rsid w:val="00DA343A"/>
    <w:rsid w:val="00DB630C"/>
    <w:rsid w:val="00DB7D38"/>
    <w:rsid w:val="00DC0923"/>
    <w:rsid w:val="00DC1E97"/>
    <w:rsid w:val="00DD2D45"/>
    <w:rsid w:val="00DD34D1"/>
    <w:rsid w:val="00DE1E16"/>
    <w:rsid w:val="00DE2299"/>
    <w:rsid w:val="00DE5769"/>
    <w:rsid w:val="00DE7E0B"/>
    <w:rsid w:val="00E13561"/>
    <w:rsid w:val="00E2603A"/>
    <w:rsid w:val="00E31AC9"/>
    <w:rsid w:val="00E34458"/>
    <w:rsid w:val="00E42B6F"/>
    <w:rsid w:val="00E549B2"/>
    <w:rsid w:val="00E553AF"/>
    <w:rsid w:val="00E55F25"/>
    <w:rsid w:val="00E618FF"/>
    <w:rsid w:val="00E64A39"/>
    <w:rsid w:val="00E66B00"/>
    <w:rsid w:val="00E7249E"/>
    <w:rsid w:val="00E7298E"/>
    <w:rsid w:val="00E95604"/>
    <w:rsid w:val="00EA3E4D"/>
    <w:rsid w:val="00EB28CE"/>
    <w:rsid w:val="00EB4D88"/>
    <w:rsid w:val="00EC087B"/>
    <w:rsid w:val="00EC7193"/>
    <w:rsid w:val="00ED544C"/>
    <w:rsid w:val="00ED6AE8"/>
    <w:rsid w:val="00EE320B"/>
    <w:rsid w:val="00EF4511"/>
    <w:rsid w:val="00EF69E7"/>
    <w:rsid w:val="00EF731D"/>
    <w:rsid w:val="00F00229"/>
    <w:rsid w:val="00F0098C"/>
    <w:rsid w:val="00F03A44"/>
    <w:rsid w:val="00F052A1"/>
    <w:rsid w:val="00F052FC"/>
    <w:rsid w:val="00F07904"/>
    <w:rsid w:val="00F12B68"/>
    <w:rsid w:val="00F272C0"/>
    <w:rsid w:val="00F3177F"/>
    <w:rsid w:val="00F332BA"/>
    <w:rsid w:val="00F33B33"/>
    <w:rsid w:val="00F36680"/>
    <w:rsid w:val="00F40A2D"/>
    <w:rsid w:val="00F45309"/>
    <w:rsid w:val="00F5117B"/>
    <w:rsid w:val="00F54582"/>
    <w:rsid w:val="00F55C88"/>
    <w:rsid w:val="00F674BD"/>
    <w:rsid w:val="00F737BE"/>
    <w:rsid w:val="00F87FA6"/>
    <w:rsid w:val="00F902A6"/>
    <w:rsid w:val="00F90558"/>
    <w:rsid w:val="00F92507"/>
    <w:rsid w:val="00F9284A"/>
    <w:rsid w:val="00F93A22"/>
    <w:rsid w:val="00F976A1"/>
    <w:rsid w:val="00FA0D31"/>
    <w:rsid w:val="00FA285F"/>
    <w:rsid w:val="00FA4E90"/>
    <w:rsid w:val="00FB3369"/>
    <w:rsid w:val="00FB479D"/>
    <w:rsid w:val="00FC3E31"/>
    <w:rsid w:val="00FD3AE0"/>
    <w:rsid w:val="00FD4E01"/>
    <w:rsid w:val="00FE228A"/>
    <w:rsid w:val="00FE3272"/>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UnresolvedMention">
    <w:name w:val="Unresolved Mention"/>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https://upload.wikimedia.org/wikipedia/commons/thumb/3/39/Hadrian_VI.jpg/266px-Hadrian_VI.jpg" TargetMode="External"/><Relationship Id="rId18" Type="http://schemas.openxmlformats.org/officeDocument/2006/relationships/image" Target="media/image11.png"/><Relationship Id="rId26" Type="http://schemas.openxmlformats.org/officeDocument/2006/relationships/image" Target="http://www.nlm.nih.gov/exhibition/paracelsus/erasmus.gi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https://quest.gjstatic.nl/thumbnails/GenjTriviaBundle/Trivia/fileUpload/detail/00/03/65/de-bepaling-die-de-zeventien-nederlanden-in-1549-verenigden-wordt-gezien-als-de-eerste-nederlandse-w-365.jpg" TargetMode="Externa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www.montesquieu-instituut.nl/9353000/1/j4nvh0qavhjkdqd_j9vvj72dlowskug/vivohtzjeaz5?sizew=547&amp;sizeh=599&amp;lm=lwyrok" TargetMode="External"/><Relationship Id="rId23" Type="http://schemas.openxmlformats.org/officeDocument/2006/relationships/image" Target="media/image14.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header" Target="header6.xml"/><Relationship Id="rId27" Type="http://schemas.openxmlformats.org/officeDocument/2006/relationships/image" Target="media/image17.jpe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3.emf"/><Relationship Id="rId1" Type="http://schemas.openxmlformats.org/officeDocument/2006/relationships/image" Target="media/image12.emf"/><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3.emf"/><Relationship Id="rId1" Type="http://schemas.openxmlformats.org/officeDocument/2006/relationships/image" Target="media/image12.emf"/><Relationship Id="rId5" Type="http://schemas.openxmlformats.org/officeDocument/2006/relationships/image" Target="media/image7.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3.emf"/><Relationship Id="rId1" Type="http://schemas.openxmlformats.org/officeDocument/2006/relationships/image" Target="media/image12.emf"/><Relationship Id="rId4"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3.emf"/><Relationship Id="rId1" Type="http://schemas.openxmlformats.org/officeDocument/2006/relationships/image" Target="media/image12.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CA5EC-3D8A-49AF-ABD7-BD58AD7E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1026</Words>
  <Characters>5649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6662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14</cp:revision>
  <cp:lastPrinted>2020-05-22T20:03:00Z</cp:lastPrinted>
  <dcterms:created xsi:type="dcterms:W3CDTF">2020-05-22T07:20:00Z</dcterms:created>
  <dcterms:modified xsi:type="dcterms:W3CDTF">2021-10-31T16:13:00Z</dcterms:modified>
</cp:coreProperties>
</file>