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2E4602E" w14:textId="759E9D6F" w:rsidR="007F408D" w:rsidRDefault="003364E1" w:rsidP="00B64F38">
      <w:pPr>
        <w:pStyle w:val="Geenafstand"/>
        <w:spacing w:line="260" w:lineRule="atLeast"/>
        <w:jc w:val="center"/>
        <w:rPr>
          <w:b/>
          <w:color w:val="FF9900"/>
          <w:sz w:val="44"/>
        </w:rPr>
      </w:pPr>
      <w:r>
        <w:rPr>
          <w:b/>
          <w:color w:val="FF9900"/>
          <w:sz w:val="44"/>
        </w:rPr>
        <w:t>Werkblad 1</w:t>
      </w:r>
    </w:p>
    <w:p w14:paraId="10F6E328" w14:textId="619F4319" w:rsidR="00B64F38" w:rsidRDefault="00B64F38" w:rsidP="00B64F38">
      <w:pPr>
        <w:pStyle w:val="Geenafstand"/>
        <w:spacing w:line="260" w:lineRule="atLeast"/>
        <w:jc w:val="center"/>
        <w:rPr>
          <w:b/>
          <w:color w:val="FF9900"/>
          <w:sz w:val="44"/>
        </w:rPr>
      </w:pPr>
    </w:p>
    <w:p w14:paraId="6A7542DB" w14:textId="77777777" w:rsidR="00B64F38" w:rsidRPr="00B64F38" w:rsidRDefault="00B64F38" w:rsidP="00B64F38">
      <w:pPr>
        <w:pStyle w:val="Geenafstand"/>
        <w:spacing w:line="260" w:lineRule="atLeast"/>
        <w:jc w:val="center"/>
        <w:rPr>
          <w:b/>
          <w:sz w:val="40"/>
          <w:szCs w:val="20"/>
        </w:rPr>
        <w:sectPr w:rsidR="00B64F38" w:rsidRPr="00B64F38" w:rsidSect="00621283">
          <w:headerReference w:type="even" r:id="rId8"/>
          <w:headerReference w:type="default" r:id="rId9"/>
          <w:footerReference w:type="default" r:id="rId10"/>
          <w:headerReference w:type="first" r:id="rId11"/>
          <w:type w:val="continuous"/>
          <w:pgSz w:w="11906" w:h="16838" w:code="9"/>
          <w:pgMar w:top="1701" w:right="1418" w:bottom="1134" w:left="1418" w:header="0" w:footer="0" w:gutter="0"/>
          <w:cols w:space="567"/>
          <w:docGrid w:linePitch="360"/>
        </w:sectPr>
      </w:pPr>
    </w:p>
    <w:p w14:paraId="0B03B132" w14:textId="751A0E2F" w:rsidR="00F61AF2" w:rsidRDefault="00045FB9" w:rsidP="00F61AF2">
      <w:pPr>
        <w:rPr>
          <w:rFonts w:asciiTheme="minorHAnsi" w:hAnsiTheme="minorHAnsi" w:cstheme="minorHAnsi"/>
          <w:b/>
          <w:sz w:val="24"/>
        </w:rPr>
      </w:pPr>
      <w:r>
        <w:rPr>
          <w:noProof/>
          <w:lang w:eastAsia="nl-NL"/>
        </w:rPr>
        <w:drawing>
          <wp:anchor distT="0" distB="0" distL="114300" distR="114300" simplePos="0" relativeHeight="251665408" behindDoc="0" locked="0" layoutInCell="1" allowOverlap="1" wp14:anchorId="5E3EB74E" wp14:editId="7DF7FEF1">
            <wp:simplePos x="0" y="0"/>
            <wp:positionH relativeFrom="page">
              <wp:posOffset>4552950</wp:posOffset>
            </wp:positionH>
            <wp:positionV relativeFrom="paragraph">
              <wp:posOffset>9525</wp:posOffset>
            </wp:positionV>
            <wp:extent cx="2630170" cy="2943225"/>
            <wp:effectExtent l="0" t="0" r="0" b="9525"/>
            <wp:wrapSquare wrapText="bothSides"/>
            <wp:docPr id="5" name="Afbeelding 5" descr="Afbeeldingsresultaat voor spotprent koude oo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potprent koude oorlog"/>
                    <pic:cNvPicPr>
                      <a:picLocks noChangeAspect="1" noChangeArrowheads="1"/>
                    </pic:cNvPicPr>
                  </pic:nvPicPr>
                  <pic:blipFill rotWithShape="1">
                    <a:blip r:embed="rId12">
                      <a:extLst>
                        <a:ext uri="{28A0092B-C50C-407E-A947-70E740481C1C}">
                          <a14:useLocalDpi xmlns:a14="http://schemas.microsoft.com/office/drawing/2010/main" val="0"/>
                        </a:ext>
                      </a:extLst>
                    </a:blip>
                    <a:srcRect b="13247"/>
                    <a:stretch/>
                  </pic:blipFill>
                  <pic:spPr bwMode="auto">
                    <a:xfrm>
                      <a:off x="0" y="0"/>
                      <a:ext cx="2630170" cy="2943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1AF2" w:rsidRPr="001A47FF">
        <w:rPr>
          <w:rFonts w:asciiTheme="minorHAnsi" w:hAnsiTheme="minorHAnsi" w:cstheme="minorHAnsi"/>
          <w:b/>
          <w:sz w:val="24"/>
        </w:rPr>
        <w:t>Opdracht 1</w:t>
      </w:r>
    </w:p>
    <w:p w14:paraId="60541D13" w14:textId="2D42C205" w:rsidR="002E3D10" w:rsidRPr="002E3D10" w:rsidRDefault="002E3D10" w:rsidP="002E3D10">
      <w:pPr>
        <w:pStyle w:val="Geenopmaak"/>
        <w:rPr>
          <w:sz w:val="10"/>
          <w:szCs w:val="10"/>
        </w:rPr>
      </w:pPr>
    </w:p>
    <w:p w14:paraId="27B16F0E" w14:textId="018DE99D" w:rsidR="00F61AF2" w:rsidRPr="001A47FF" w:rsidRDefault="00F61AF2" w:rsidP="00B02A29">
      <w:pPr>
        <w:pStyle w:val="Lijstalinea"/>
        <w:numPr>
          <w:ilvl w:val="0"/>
          <w:numId w:val="2"/>
        </w:numPr>
        <w:suppressAutoHyphens w:val="0"/>
        <w:adjustRightInd/>
        <w:spacing w:line="276" w:lineRule="auto"/>
        <w:rPr>
          <w:rFonts w:asciiTheme="minorHAnsi" w:hAnsiTheme="minorHAnsi" w:cstheme="minorHAnsi"/>
        </w:rPr>
      </w:pPr>
      <w:r w:rsidRPr="001A47FF">
        <w:rPr>
          <w:rFonts w:asciiTheme="minorHAnsi" w:hAnsiTheme="minorHAnsi" w:cstheme="minorHAnsi"/>
        </w:rPr>
        <w:t>Wat zie je op de spotprent (personen, symbolen, teksten)?</w:t>
      </w:r>
    </w:p>
    <w:p w14:paraId="1698A07E" w14:textId="77777777" w:rsidR="00045FB9" w:rsidRPr="00045FB9" w:rsidRDefault="00045FB9" w:rsidP="00045FB9">
      <w:pPr>
        <w:pStyle w:val="Geenopmaak"/>
        <w:rPr>
          <w:sz w:val="4"/>
          <w:szCs w:val="4"/>
        </w:rPr>
      </w:pPr>
    </w:p>
    <w:p w14:paraId="5CFE4626" w14:textId="77777777"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Pr>
          <w:rFonts w:asciiTheme="minorHAnsi" w:hAnsiTheme="minorHAnsi" w:cstheme="minorHAnsi"/>
        </w:rPr>
        <w:t>……………………………………………………………………………</w:t>
      </w:r>
    </w:p>
    <w:p w14:paraId="21D60662" w14:textId="77777777"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Pr>
          <w:rFonts w:asciiTheme="minorHAnsi" w:hAnsiTheme="minorHAnsi" w:cstheme="minorHAnsi"/>
        </w:rPr>
        <w:t>……………………………………………………………………………</w:t>
      </w:r>
    </w:p>
    <w:p w14:paraId="2ABFAAA1" w14:textId="77777777"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Pr>
          <w:rFonts w:asciiTheme="minorHAnsi" w:hAnsiTheme="minorHAnsi" w:cstheme="minorHAnsi"/>
        </w:rPr>
        <w:t>………………</w:t>
      </w:r>
    </w:p>
    <w:p w14:paraId="1601B1D7" w14:textId="77777777" w:rsidR="00F61AF2" w:rsidRPr="00F61AF2" w:rsidRDefault="00F61AF2" w:rsidP="00F61AF2">
      <w:pPr>
        <w:pStyle w:val="Geenopmaak"/>
        <w:rPr>
          <w:sz w:val="16"/>
        </w:rPr>
      </w:pPr>
    </w:p>
    <w:p w14:paraId="5A10464B" w14:textId="77777777" w:rsidR="00F61AF2" w:rsidRPr="001A47FF" w:rsidRDefault="00F61AF2" w:rsidP="00B02A29">
      <w:pPr>
        <w:pStyle w:val="Lijstalinea"/>
        <w:numPr>
          <w:ilvl w:val="0"/>
          <w:numId w:val="2"/>
        </w:numPr>
        <w:suppressAutoHyphens w:val="0"/>
        <w:adjustRightInd/>
        <w:spacing w:line="276" w:lineRule="auto"/>
        <w:rPr>
          <w:rFonts w:asciiTheme="minorHAnsi" w:hAnsiTheme="minorHAnsi" w:cstheme="minorHAnsi"/>
        </w:rPr>
      </w:pPr>
      <w:r w:rsidRPr="001A47FF">
        <w:rPr>
          <w:rFonts w:asciiTheme="minorHAnsi" w:hAnsiTheme="minorHAnsi" w:cstheme="minorHAnsi"/>
        </w:rPr>
        <w:t>Wat is de boodschap/kritiek van de tekenaar?</w:t>
      </w:r>
    </w:p>
    <w:p w14:paraId="7851BD7D" w14:textId="77777777" w:rsidR="00045FB9" w:rsidRPr="00045FB9" w:rsidRDefault="00045FB9" w:rsidP="00045FB9">
      <w:pPr>
        <w:pStyle w:val="Geenopmaak"/>
        <w:rPr>
          <w:sz w:val="4"/>
          <w:szCs w:val="4"/>
        </w:rPr>
      </w:pPr>
    </w:p>
    <w:p w14:paraId="3D658622" w14:textId="77777777"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Pr>
          <w:rFonts w:asciiTheme="minorHAnsi" w:hAnsiTheme="minorHAnsi" w:cstheme="minorHAnsi"/>
        </w:rPr>
        <w:t>……………………………………………………………………………</w:t>
      </w:r>
    </w:p>
    <w:p w14:paraId="7AD7ACDA" w14:textId="77777777"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p>
    <w:p w14:paraId="3F0F139E" w14:textId="77777777"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Pr>
          <w:rFonts w:asciiTheme="minorHAnsi" w:hAnsiTheme="minorHAnsi" w:cstheme="minorHAnsi"/>
        </w:rPr>
        <w:t>………………</w:t>
      </w:r>
    </w:p>
    <w:p w14:paraId="407067F2" w14:textId="77777777" w:rsidR="00F61AF2" w:rsidRPr="00F61AF2" w:rsidRDefault="00F61AF2" w:rsidP="00F61AF2">
      <w:pPr>
        <w:pStyle w:val="Geenopmaak"/>
        <w:rPr>
          <w:sz w:val="16"/>
        </w:rPr>
      </w:pPr>
    </w:p>
    <w:p w14:paraId="335076B2" w14:textId="77777777" w:rsidR="00F61AF2" w:rsidRDefault="00F61AF2" w:rsidP="00B02A29">
      <w:pPr>
        <w:pStyle w:val="Lijstalinea"/>
        <w:numPr>
          <w:ilvl w:val="0"/>
          <w:numId w:val="2"/>
        </w:numPr>
        <w:suppressAutoHyphens w:val="0"/>
        <w:adjustRightInd/>
        <w:spacing w:line="276" w:lineRule="auto"/>
        <w:rPr>
          <w:rFonts w:asciiTheme="minorHAnsi" w:hAnsiTheme="minorHAnsi" w:cstheme="minorHAnsi"/>
        </w:rPr>
      </w:pPr>
      <w:r w:rsidRPr="001A47FF">
        <w:rPr>
          <w:rFonts w:asciiTheme="minorHAnsi" w:hAnsiTheme="minorHAnsi" w:cstheme="minorHAnsi"/>
        </w:rPr>
        <w:t>Aan welke kant staat de tekenaar?</w:t>
      </w:r>
    </w:p>
    <w:p w14:paraId="72DF5BB1" w14:textId="77777777" w:rsidR="00045FB9" w:rsidRPr="00045FB9" w:rsidRDefault="00045FB9" w:rsidP="00045FB9">
      <w:pPr>
        <w:pStyle w:val="Geenopmaak"/>
        <w:rPr>
          <w:sz w:val="4"/>
          <w:szCs w:val="4"/>
        </w:rPr>
      </w:pPr>
    </w:p>
    <w:p w14:paraId="30E664F4" w14:textId="77777777"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Pr>
          <w:rFonts w:asciiTheme="minorHAnsi" w:hAnsiTheme="minorHAnsi" w:cstheme="minorHAnsi"/>
        </w:rPr>
        <w:t>…………………</w:t>
      </w:r>
    </w:p>
    <w:p w14:paraId="11BBB9C3" w14:textId="77777777"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Pr>
          <w:rFonts w:asciiTheme="minorHAnsi" w:hAnsiTheme="minorHAnsi" w:cstheme="minorHAnsi"/>
        </w:rPr>
        <w:t>……………………………………………………………………………</w:t>
      </w:r>
    </w:p>
    <w:p w14:paraId="3F4EDB56" w14:textId="77777777" w:rsidR="00F61AF2" w:rsidRPr="001A47FF" w:rsidRDefault="00F61AF2" w:rsidP="00F61AF2">
      <w:pPr>
        <w:spacing w:line="276" w:lineRule="auto"/>
        <w:rPr>
          <w:rFonts w:asciiTheme="minorHAnsi" w:hAnsiTheme="minorHAnsi" w:cstheme="minorHAnsi"/>
        </w:rPr>
      </w:pPr>
    </w:p>
    <w:p w14:paraId="4F414F3A" w14:textId="6D8FB20C" w:rsidR="00F61AF2" w:rsidRPr="00EA25EF" w:rsidRDefault="00EA25EF" w:rsidP="00EA25EF">
      <w:pPr>
        <w:jc w:val="right"/>
        <w:rPr>
          <w:rFonts w:asciiTheme="minorHAnsi" w:hAnsiTheme="minorHAnsi" w:cstheme="minorHAnsi"/>
          <w:i/>
        </w:rPr>
      </w:pPr>
      <w:r w:rsidRPr="00EA25EF">
        <w:rPr>
          <w:rFonts w:asciiTheme="minorHAnsi" w:hAnsiTheme="minorHAnsi" w:cstheme="minorHAnsi"/>
          <w:b/>
        </w:rPr>
        <w:t>Bijschrift:</w:t>
      </w:r>
      <w:r w:rsidRPr="00EA25EF">
        <w:rPr>
          <w:rFonts w:asciiTheme="minorHAnsi" w:hAnsiTheme="minorHAnsi" w:cstheme="minorHAnsi"/>
        </w:rPr>
        <w:t xml:space="preserve"> </w:t>
      </w:r>
      <w:r w:rsidRPr="00EA25EF">
        <w:rPr>
          <w:rFonts w:asciiTheme="minorHAnsi" w:hAnsiTheme="minorHAnsi" w:cstheme="minorHAnsi"/>
          <w:i/>
        </w:rPr>
        <w:t>Op de brief staat “Agressie van de V.S.”</w:t>
      </w:r>
    </w:p>
    <w:p w14:paraId="097D29C6" w14:textId="6982D1F3" w:rsidR="00F61AF2" w:rsidRDefault="00F61AF2" w:rsidP="00F61AF2">
      <w:pPr>
        <w:rPr>
          <w:rFonts w:asciiTheme="minorHAnsi" w:hAnsiTheme="minorHAnsi" w:cstheme="minorHAnsi"/>
          <w:sz w:val="24"/>
        </w:rPr>
      </w:pPr>
    </w:p>
    <w:p w14:paraId="21B84887" w14:textId="04701285" w:rsidR="00F61AF2" w:rsidRDefault="00F61AF2" w:rsidP="00F61AF2">
      <w:pPr>
        <w:rPr>
          <w:rFonts w:asciiTheme="minorHAnsi" w:hAnsiTheme="minorHAnsi" w:cstheme="minorHAnsi"/>
          <w:sz w:val="24"/>
        </w:rPr>
      </w:pPr>
    </w:p>
    <w:p w14:paraId="35C33457" w14:textId="5A833622" w:rsidR="00F61AF2" w:rsidRDefault="00045FB9" w:rsidP="00F61AF2">
      <w:pPr>
        <w:rPr>
          <w:rFonts w:asciiTheme="minorHAnsi" w:hAnsiTheme="minorHAnsi" w:cstheme="minorHAnsi"/>
          <w:b/>
          <w:sz w:val="24"/>
        </w:rPr>
      </w:pPr>
      <w:r w:rsidRPr="002A608C">
        <w:rPr>
          <w:rFonts w:asciiTheme="minorHAnsi" w:hAnsiTheme="minorHAnsi" w:cstheme="minorHAnsi"/>
          <w:noProof/>
          <w:lang w:eastAsia="nl-NL"/>
        </w:rPr>
        <w:drawing>
          <wp:anchor distT="0" distB="0" distL="114300" distR="114300" simplePos="0" relativeHeight="251663360" behindDoc="0" locked="0" layoutInCell="1" allowOverlap="1" wp14:anchorId="4C8B9274" wp14:editId="24AED8EF">
            <wp:simplePos x="0" y="0"/>
            <wp:positionH relativeFrom="column">
              <wp:posOffset>4043045</wp:posOffset>
            </wp:positionH>
            <wp:positionV relativeFrom="paragraph">
              <wp:posOffset>10795</wp:posOffset>
            </wp:positionV>
            <wp:extent cx="2146300" cy="4305935"/>
            <wp:effectExtent l="0" t="0" r="635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46300" cy="4305935"/>
                    </a:xfrm>
                    <a:prstGeom prst="rect">
                      <a:avLst/>
                    </a:prstGeom>
                  </pic:spPr>
                </pic:pic>
              </a:graphicData>
            </a:graphic>
            <wp14:sizeRelH relativeFrom="margin">
              <wp14:pctWidth>0</wp14:pctWidth>
            </wp14:sizeRelH>
            <wp14:sizeRelV relativeFrom="margin">
              <wp14:pctHeight>0</wp14:pctHeight>
            </wp14:sizeRelV>
          </wp:anchor>
        </w:drawing>
      </w:r>
      <w:r w:rsidR="00F61AF2">
        <w:rPr>
          <w:rFonts w:asciiTheme="minorHAnsi" w:hAnsiTheme="minorHAnsi" w:cstheme="minorHAnsi"/>
          <w:b/>
          <w:sz w:val="24"/>
        </w:rPr>
        <w:t>Opdracht 2</w:t>
      </w:r>
    </w:p>
    <w:p w14:paraId="42490304" w14:textId="77777777" w:rsidR="00F61AF2" w:rsidRPr="00F61AF2" w:rsidRDefault="00F61AF2" w:rsidP="00F61AF2">
      <w:pPr>
        <w:pStyle w:val="Geenopmaak"/>
        <w:rPr>
          <w:sz w:val="16"/>
        </w:rPr>
      </w:pPr>
    </w:p>
    <w:p w14:paraId="1CBBCA85" w14:textId="77777777" w:rsidR="00F61AF2" w:rsidRDefault="00F61AF2" w:rsidP="00B02A29">
      <w:pPr>
        <w:pStyle w:val="Lijstalinea"/>
        <w:numPr>
          <w:ilvl w:val="0"/>
          <w:numId w:val="3"/>
        </w:numPr>
        <w:suppressAutoHyphens w:val="0"/>
        <w:adjustRightInd/>
        <w:spacing w:line="276" w:lineRule="auto"/>
        <w:rPr>
          <w:rFonts w:asciiTheme="minorHAnsi" w:hAnsiTheme="minorHAnsi" w:cstheme="minorHAnsi"/>
        </w:rPr>
      </w:pPr>
      <w:r w:rsidRPr="001A47FF">
        <w:rPr>
          <w:rFonts w:asciiTheme="minorHAnsi" w:hAnsiTheme="minorHAnsi" w:cstheme="minorHAnsi"/>
        </w:rPr>
        <w:t>Wat zie je op de spotprent (personen, symbolen, teksten)?</w:t>
      </w:r>
    </w:p>
    <w:p w14:paraId="1A3C40C6" w14:textId="77777777" w:rsidR="00045FB9" w:rsidRPr="00045FB9" w:rsidRDefault="00045FB9" w:rsidP="00045FB9">
      <w:pPr>
        <w:pStyle w:val="Geenopmaak"/>
        <w:rPr>
          <w:sz w:val="4"/>
          <w:szCs w:val="4"/>
        </w:rPr>
      </w:pPr>
    </w:p>
    <w:p w14:paraId="6B550CC8" w14:textId="77777777"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p>
    <w:p w14:paraId="38D844E6" w14:textId="77777777"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p>
    <w:p w14:paraId="5BD8094A" w14:textId="77777777"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Pr>
          <w:rFonts w:asciiTheme="minorHAnsi" w:hAnsiTheme="minorHAnsi" w:cstheme="minorHAnsi"/>
        </w:rPr>
        <w:t>………………………</w:t>
      </w:r>
    </w:p>
    <w:p w14:paraId="09E93EA4" w14:textId="77777777" w:rsidR="00F61AF2" w:rsidRPr="00F61AF2" w:rsidRDefault="00F61AF2" w:rsidP="00F61AF2">
      <w:pPr>
        <w:pStyle w:val="Geenopmaak"/>
        <w:rPr>
          <w:sz w:val="16"/>
        </w:rPr>
      </w:pPr>
    </w:p>
    <w:p w14:paraId="5414DC7D" w14:textId="3AE023F5" w:rsidR="00F61AF2" w:rsidRDefault="00F61AF2" w:rsidP="00B02A29">
      <w:pPr>
        <w:pStyle w:val="Lijstalinea"/>
        <w:numPr>
          <w:ilvl w:val="0"/>
          <w:numId w:val="3"/>
        </w:numPr>
        <w:suppressAutoHyphens w:val="0"/>
        <w:spacing w:line="276" w:lineRule="auto"/>
        <w:rPr>
          <w:rFonts w:asciiTheme="minorHAnsi" w:hAnsiTheme="minorHAnsi" w:cstheme="minorHAnsi"/>
        </w:rPr>
      </w:pPr>
      <w:r w:rsidRPr="00045FB9">
        <w:rPr>
          <w:rFonts w:asciiTheme="minorHAnsi" w:hAnsiTheme="minorHAnsi" w:cstheme="minorHAnsi"/>
        </w:rPr>
        <w:t>Wat is de boodschap/kritiek van de tekenaar?</w:t>
      </w:r>
    </w:p>
    <w:p w14:paraId="511802C8" w14:textId="77777777" w:rsidR="00045FB9" w:rsidRPr="00045FB9" w:rsidRDefault="00045FB9" w:rsidP="00045FB9">
      <w:pPr>
        <w:pStyle w:val="Geenopmaak"/>
        <w:rPr>
          <w:sz w:val="4"/>
          <w:szCs w:val="4"/>
        </w:rPr>
      </w:pPr>
    </w:p>
    <w:p w14:paraId="3F5B891E" w14:textId="77777777"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p>
    <w:p w14:paraId="35A81858" w14:textId="77777777"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p>
    <w:p w14:paraId="0CBAB6A6" w14:textId="77777777"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Pr>
          <w:rFonts w:asciiTheme="minorHAnsi" w:hAnsiTheme="minorHAnsi" w:cstheme="minorHAnsi"/>
        </w:rPr>
        <w:t>………………………</w:t>
      </w:r>
    </w:p>
    <w:p w14:paraId="71FDA723" w14:textId="77777777" w:rsidR="00F61AF2" w:rsidRPr="00F61AF2" w:rsidRDefault="00F61AF2" w:rsidP="00F61AF2">
      <w:pPr>
        <w:pStyle w:val="Geenopmaak"/>
        <w:rPr>
          <w:sz w:val="16"/>
        </w:rPr>
      </w:pPr>
    </w:p>
    <w:p w14:paraId="48A81C8C" w14:textId="30A6F763" w:rsidR="00045FB9" w:rsidRPr="00045FB9" w:rsidRDefault="00045FB9" w:rsidP="00B02A29">
      <w:pPr>
        <w:pStyle w:val="Lijstalinea"/>
        <w:numPr>
          <w:ilvl w:val="0"/>
          <w:numId w:val="3"/>
        </w:numPr>
        <w:suppressAutoHyphens w:val="0"/>
        <w:spacing w:line="276" w:lineRule="auto"/>
        <w:rPr>
          <w:rFonts w:asciiTheme="minorHAnsi" w:hAnsiTheme="minorHAnsi" w:cstheme="minorHAnsi"/>
        </w:rPr>
      </w:pPr>
      <w:r w:rsidRPr="00045FB9">
        <w:rPr>
          <w:rFonts w:asciiTheme="minorHAnsi" w:hAnsiTheme="minorHAnsi" w:cstheme="minorHAnsi"/>
        </w:rPr>
        <w:t>Aan welke kant staat de tekenaar?</w:t>
      </w:r>
    </w:p>
    <w:p w14:paraId="1D473EF5" w14:textId="77777777" w:rsidR="00045FB9" w:rsidRPr="00045FB9" w:rsidRDefault="00045FB9" w:rsidP="00045FB9">
      <w:pPr>
        <w:pStyle w:val="Geenopmaak"/>
        <w:rPr>
          <w:sz w:val="4"/>
          <w:szCs w:val="4"/>
        </w:rPr>
      </w:pPr>
    </w:p>
    <w:p w14:paraId="036F0E6F" w14:textId="77777777"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p>
    <w:p w14:paraId="568977B6" w14:textId="77777777"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sidRPr="002A608C">
        <w:rPr>
          <w:noProof/>
        </w:rPr>
        <w:t xml:space="preserve"> </w:t>
      </w:r>
    </w:p>
    <w:p w14:paraId="72C27494" w14:textId="77777777"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Pr>
          <w:rFonts w:asciiTheme="minorHAnsi" w:hAnsiTheme="minorHAnsi" w:cstheme="minorHAnsi"/>
        </w:rPr>
        <w:t>………………………</w:t>
      </w:r>
    </w:p>
    <w:p w14:paraId="65714ED8" w14:textId="77777777" w:rsidR="00F61AF2" w:rsidRDefault="00F61AF2" w:rsidP="00F61AF2">
      <w:pPr>
        <w:spacing w:line="276" w:lineRule="auto"/>
        <w:rPr>
          <w:rFonts w:asciiTheme="minorHAnsi" w:hAnsiTheme="minorHAnsi" w:cstheme="minorHAnsi"/>
          <w:b/>
          <w:i/>
        </w:rPr>
      </w:pPr>
    </w:p>
    <w:p w14:paraId="41A3DF40" w14:textId="77777777" w:rsidR="00045FB9" w:rsidRDefault="00045FB9" w:rsidP="00F61AF2">
      <w:pPr>
        <w:spacing w:line="276" w:lineRule="auto"/>
        <w:rPr>
          <w:rFonts w:asciiTheme="minorHAnsi" w:hAnsiTheme="minorHAnsi" w:cstheme="minorHAnsi"/>
          <w:b/>
          <w:i/>
        </w:rPr>
      </w:pPr>
    </w:p>
    <w:p w14:paraId="46EA8FBB" w14:textId="77777777" w:rsidR="00F61AF2" w:rsidRPr="00C80F73" w:rsidRDefault="00F61AF2" w:rsidP="00EA25EF">
      <w:pPr>
        <w:spacing w:line="276" w:lineRule="auto"/>
        <w:rPr>
          <w:rFonts w:asciiTheme="minorHAnsi" w:hAnsiTheme="minorHAnsi" w:cstheme="minorHAnsi"/>
          <w:b/>
          <w:i/>
        </w:rPr>
      </w:pPr>
      <w:r w:rsidRPr="002E3D10">
        <w:rPr>
          <w:rFonts w:asciiTheme="minorHAnsi" w:hAnsiTheme="minorHAnsi" w:cstheme="minorHAnsi"/>
          <w:b/>
        </w:rPr>
        <w:t>Titel:</w:t>
      </w:r>
      <w:r w:rsidRPr="00C80F73">
        <w:rPr>
          <w:rFonts w:asciiTheme="minorHAnsi" w:hAnsiTheme="minorHAnsi" w:cstheme="minorHAnsi"/>
          <w:b/>
          <w:i/>
        </w:rPr>
        <w:t xml:space="preserve"> </w:t>
      </w:r>
      <w:r w:rsidRPr="002E3D10">
        <w:rPr>
          <w:rFonts w:asciiTheme="minorHAnsi" w:hAnsiTheme="minorHAnsi" w:cstheme="minorHAnsi"/>
          <w:i/>
        </w:rPr>
        <w:t>Denazificatie op Engels-Amerikaanse manier.</w:t>
      </w:r>
    </w:p>
    <w:p w14:paraId="2F98DBEA" w14:textId="77777777" w:rsidR="00F61AF2" w:rsidRPr="00C80F73" w:rsidRDefault="00F61AF2" w:rsidP="00EA25EF">
      <w:pPr>
        <w:spacing w:line="276" w:lineRule="auto"/>
        <w:rPr>
          <w:rFonts w:asciiTheme="minorHAnsi" w:hAnsiTheme="minorHAnsi" w:cstheme="minorHAnsi"/>
          <w:b/>
          <w:i/>
        </w:rPr>
      </w:pPr>
      <w:r w:rsidRPr="002E3D10">
        <w:rPr>
          <w:rFonts w:asciiTheme="minorHAnsi" w:hAnsiTheme="minorHAnsi" w:cstheme="minorHAnsi"/>
          <w:b/>
        </w:rPr>
        <w:t>Onderschrift:</w:t>
      </w:r>
      <w:r w:rsidRPr="00C80F73">
        <w:rPr>
          <w:rFonts w:asciiTheme="minorHAnsi" w:hAnsiTheme="minorHAnsi" w:cstheme="minorHAnsi"/>
        </w:rPr>
        <w:t xml:space="preserve"> </w:t>
      </w:r>
      <w:r w:rsidRPr="002E3D10">
        <w:rPr>
          <w:rFonts w:asciiTheme="minorHAnsi" w:hAnsiTheme="minorHAnsi" w:cstheme="minorHAnsi"/>
          <w:i/>
        </w:rPr>
        <w:t>“We kleden hem anders aan maar zijn inhoud past prima bij ons!”</w:t>
      </w:r>
    </w:p>
    <w:p w14:paraId="56AEF667" w14:textId="77777777" w:rsidR="00DD7986" w:rsidRDefault="00DD7986" w:rsidP="00F61AF2">
      <w:pPr>
        <w:rPr>
          <w:rFonts w:asciiTheme="minorHAnsi" w:hAnsiTheme="minorHAnsi" w:cstheme="minorHAnsi"/>
          <w:b/>
          <w:sz w:val="24"/>
        </w:rPr>
      </w:pPr>
    </w:p>
    <w:p w14:paraId="112FB725" w14:textId="77777777" w:rsidR="00DD7986" w:rsidRDefault="00DD7986" w:rsidP="00F61AF2">
      <w:pPr>
        <w:rPr>
          <w:rFonts w:asciiTheme="minorHAnsi" w:hAnsiTheme="minorHAnsi" w:cstheme="minorHAnsi"/>
          <w:b/>
          <w:sz w:val="24"/>
        </w:rPr>
      </w:pPr>
    </w:p>
    <w:p w14:paraId="6E91C53B" w14:textId="77777777" w:rsidR="00DD7986" w:rsidRDefault="00DD7986" w:rsidP="00F61AF2">
      <w:pPr>
        <w:rPr>
          <w:rFonts w:asciiTheme="minorHAnsi" w:hAnsiTheme="minorHAnsi" w:cstheme="minorHAnsi"/>
          <w:b/>
          <w:sz w:val="24"/>
        </w:rPr>
      </w:pPr>
    </w:p>
    <w:p w14:paraId="163977D4" w14:textId="03508598" w:rsidR="00F61AF2" w:rsidRDefault="00DD7986" w:rsidP="00F61AF2">
      <w:pPr>
        <w:rPr>
          <w:rFonts w:asciiTheme="minorHAnsi" w:hAnsiTheme="minorHAnsi" w:cstheme="minorHAnsi"/>
          <w:b/>
          <w:sz w:val="24"/>
        </w:rPr>
      </w:pPr>
      <w:r>
        <w:rPr>
          <w:noProof/>
          <w:lang w:eastAsia="nl-NL"/>
        </w:rPr>
        <w:lastRenderedPageBreak/>
        <w:drawing>
          <wp:anchor distT="0" distB="0" distL="114300" distR="114300" simplePos="0" relativeHeight="251659264" behindDoc="0" locked="0" layoutInCell="1" allowOverlap="1" wp14:anchorId="0782BB00" wp14:editId="5D59E6FC">
            <wp:simplePos x="0" y="0"/>
            <wp:positionH relativeFrom="margin">
              <wp:posOffset>3681095</wp:posOffset>
            </wp:positionH>
            <wp:positionV relativeFrom="paragraph">
              <wp:posOffset>0</wp:posOffset>
            </wp:positionV>
            <wp:extent cx="2380615" cy="3082290"/>
            <wp:effectExtent l="0" t="0" r="635" b="3810"/>
            <wp:wrapSquare wrapText="bothSides"/>
            <wp:docPr id="1" name="Afbeelding 1" descr="anti usa soviet russia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i usa soviet russia post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0615" cy="308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1AF2">
        <w:rPr>
          <w:rFonts w:asciiTheme="minorHAnsi" w:hAnsiTheme="minorHAnsi" w:cstheme="minorHAnsi"/>
          <w:b/>
          <w:sz w:val="24"/>
        </w:rPr>
        <w:t>Opdracht 3</w:t>
      </w:r>
    </w:p>
    <w:p w14:paraId="78C6FCF7" w14:textId="2D684C7C" w:rsidR="00F61AF2" w:rsidRPr="00F61AF2" w:rsidRDefault="00F61AF2" w:rsidP="00F61AF2">
      <w:pPr>
        <w:pStyle w:val="Geenopmaak"/>
        <w:rPr>
          <w:sz w:val="10"/>
          <w:szCs w:val="10"/>
        </w:rPr>
      </w:pPr>
    </w:p>
    <w:p w14:paraId="35B6AEFF" w14:textId="218B97F0" w:rsidR="00F61AF2" w:rsidRDefault="00F61AF2" w:rsidP="00B02A29">
      <w:pPr>
        <w:pStyle w:val="Lijstalinea"/>
        <w:numPr>
          <w:ilvl w:val="0"/>
          <w:numId w:val="5"/>
        </w:numPr>
        <w:suppressAutoHyphens w:val="0"/>
        <w:adjustRightInd/>
        <w:spacing w:line="276" w:lineRule="auto"/>
        <w:rPr>
          <w:rFonts w:asciiTheme="minorHAnsi" w:hAnsiTheme="minorHAnsi" w:cstheme="minorHAnsi"/>
        </w:rPr>
      </w:pPr>
      <w:r w:rsidRPr="00DC440E">
        <w:rPr>
          <w:rFonts w:asciiTheme="minorHAnsi" w:hAnsiTheme="minorHAnsi" w:cstheme="minorHAnsi"/>
        </w:rPr>
        <w:t>W</w:t>
      </w:r>
      <w:r>
        <w:rPr>
          <w:rFonts w:asciiTheme="minorHAnsi" w:hAnsiTheme="minorHAnsi" w:cstheme="minorHAnsi"/>
        </w:rPr>
        <w:t>ie is ‘</w:t>
      </w:r>
      <w:proofErr w:type="spellStart"/>
      <w:r>
        <w:rPr>
          <w:rFonts w:asciiTheme="minorHAnsi" w:hAnsiTheme="minorHAnsi" w:cstheme="minorHAnsi"/>
        </w:rPr>
        <w:t>Uncle</w:t>
      </w:r>
      <w:proofErr w:type="spellEnd"/>
      <w:r>
        <w:rPr>
          <w:rFonts w:asciiTheme="minorHAnsi" w:hAnsiTheme="minorHAnsi" w:cstheme="minorHAnsi"/>
        </w:rPr>
        <w:t xml:space="preserve"> Sam’</w:t>
      </w:r>
      <w:r w:rsidRPr="00DC440E">
        <w:rPr>
          <w:rFonts w:asciiTheme="minorHAnsi" w:hAnsiTheme="minorHAnsi" w:cstheme="minorHAnsi"/>
        </w:rPr>
        <w:t>?</w:t>
      </w:r>
    </w:p>
    <w:p w14:paraId="77FC6FA2" w14:textId="77777777" w:rsidR="00045FB9" w:rsidRPr="00045FB9" w:rsidRDefault="00045FB9" w:rsidP="00045FB9">
      <w:pPr>
        <w:pStyle w:val="Geenopmaak"/>
        <w:rPr>
          <w:sz w:val="4"/>
          <w:szCs w:val="4"/>
        </w:rPr>
      </w:pPr>
    </w:p>
    <w:p w14:paraId="3C644235" w14:textId="0B69350F"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sidR="00DD7986">
        <w:rPr>
          <w:rFonts w:asciiTheme="minorHAnsi" w:hAnsiTheme="minorHAnsi" w:cstheme="minorHAnsi"/>
        </w:rPr>
        <w:t>……………………………………………………………………………</w:t>
      </w:r>
    </w:p>
    <w:p w14:paraId="6D4CAF5C" w14:textId="3390276E"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sidR="00DD7986">
        <w:rPr>
          <w:rFonts w:asciiTheme="minorHAnsi" w:hAnsiTheme="minorHAnsi" w:cstheme="minorHAnsi"/>
        </w:rPr>
        <w:t>……………………………………………………………………………</w:t>
      </w:r>
    </w:p>
    <w:p w14:paraId="31F060E5" w14:textId="77777777" w:rsidR="00F61AF2" w:rsidRPr="00F61AF2" w:rsidRDefault="00F61AF2" w:rsidP="00F61AF2">
      <w:pPr>
        <w:pStyle w:val="Geenopmaak"/>
        <w:rPr>
          <w:sz w:val="16"/>
        </w:rPr>
      </w:pPr>
    </w:p>
    <w:p w14:paraId="3E139CCC" w14:textId="7A613AB4" w:rsidR="000A33F2" w:rsidRPr="000A33F2" w:rsidRDefault="000A33F2" w:rsidP="00B02A29">
      <w:pPr>
        <w:pStyle w:val="Lijstalinea"/>
        <w:numPr>
          <w:ilvl w:val="0"/>
          <w:numId w:val="5"/>
        </w:numPr>
        <w:suppressAutoHyphens w:val="0"/>
        <w:spacing w:line="276" w:lineRule="auto"/>
        <w:rPr>
          <w:rFonts w:asciiTheme="minorHAnsi" w:hAnsiTheme="minorHAnsi" w:cstheme="minorHAnsi"/>
        </w:rPr>
      </w:pPr>
      <w:r w:rsidRPr="000A33F2">
        <w:rPr>
          <w:rFonts w:asciiTheme="minorHAnsi" w:hAnsiTheme="minorHAnsi" w:cstheme="minorHAnsi"/>
        </w:rPr>
        <w:t>Aan welke kant staat de tekenaar?</w:t>
      </w:r>
    </w:p>
    <w:p w14:paraId="5706190F" w14:textId="77777777" w:rsidR="00045FB9" w:rsidRPr="00045FB9" w:rsidRDefault="00045FB9" w:rsidP="00045FB9">
      <w:pPr>
        <w:pStyle w:val="Geenopmaak"/>
        <w:rPr>
          <w:sz w:val="4"/>
          <w:szCs w:val="4"/>
        </w:rPr>
      </w:pPr>
    </w:p>
    <w:p w14:paraId="48FCFA44" w14:textId="0CA4ADF3"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sidR="00DD7986">
        <w:rPr>
          <w:rFonts w:asciiTheme="minorHAnsi" w:hAnsiTheme="minorHAnsi" w:cstheme="minorHAnsi"/>
        </w:rPr>
        <w:t>……………………………………………………………………………</w:t>
      </w:r>
    </w:p>
    <w:p w14:paraId="2C19E66F" w14:textId="58AAAEED"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sidR="00DD7986">
        <w:rPr>
          <w:rFonts w:asciiTheme="minorHAnsi" w:hAnsiTheme="minorHAnsi" w:cstheme="minorHAnsi"/>
        </w:rPr>
        <w:t>……………………………………………………………………………</w:t>
      </w:r>
    </w:p>
    <w:p w14:paraId="78AA0118" w14:textId="1B62775D"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sidR="00DD7986">
        <w:rPr>
          <w:rFonts w:asciiTheme="minorHAnsi" w:hAnsiTheme="minorHAnsi" w:cstheme="minorHAnsi"/>
        </w:rPr>
        <w:t>………………</w:t>
      </w:r>
    </w:p>
    <w:p w14:paraId="2CF8EE94" w14:textId="2C1683E3" w:rsidR="00F61AF2" w:rsidRPr="00F61AF2" w:rsidRDefault="00F61AF2" w:rsidP="00F61AF2">
      <w:pPr>
        <w:pStyle w:val="Geenopmaak"/>
        <w:rPr>
          <w:sz w:val="16"/>
        </w:rPr>
      </w:pPr>
    </w:p>
    <w:p w14:paraId="64E57D27" w14:textId="02EC02FE" w:rsidR="00F61AF2" w:rsidRPr="000A33F2" w:rsidRDefault="000A33F2" w:rsidP="00B02A29">
      <w:pPr>
        <w:pStyle w:val="Lijstalinea"/>
        <w:numPr>
          <w:ilvl w:val="0"/>
          <w:numId w:val="5"/>
        </w:numPr>
        <w:suppressAutoHyphens w:val="0"/>
        <w:spacing w:line="276" w:lineRule="auto"/>
        <w:rPr>
          <w:rFonts w:asciiTheme="minorHAnsi" w:hAnsiTheme="minorHAnsi" w:cstheme="minorHAnsi"/>
        </w:rPr>
      </w:pPr>
      <w:r w:rsidRPr="000A33F2">
        <w:rPr>
          <w:rFonts w:asciiTheme="minorHAnsi" w:hAnsiTheme="minorHAnsi" w:cstheme="minorHAnsi"/>
        </w:rPr>
        <w:t>Wat is de boodschap/kritiek van de tekenaar?</w:t>
      </w:r>
    </w:p>
    <w:p w14:paraId="59F440E9" w14:textId="77777777" w:rsidR="00045FB9" w:rsidRPr="00045FB9" w:rsidRDefault="00045FB9" w:rsidP="00045FB9">
      <w:pPr>
        <w:pStyle w:val="Geenopmaak"/>
        <w:rPr>
          <w:sz w:val="4"/>
          <w:szCs w:val="4"/>
        </w:rPr>
      </w:pPr>
    </w:p>
    <w:p w14:paraId="52FF35C1" w14:textId="64627386"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sidR="00DD7986">
        <w:rPr>
          <w:rFonts w:asciiTheme="minorHAnsi" w:hAnsiTheme="minorHAnsi" w:cstheme="minorHAnsi"/>
        </w:rPr>
        <w:t>……………………………………………………………………………</w:t>
      </w:r>
    </w:p>
    <w:p w14:paraId="23BE1F3B" w14:textId="2C1F019F"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sidR="00DD7986">
        <w:rPr>
          <w:rFonts w:asciiTheme="minorHAnsi" w:hAnsiTheme="minorHAnsi" w:cstheme="minorHAnsi"/>
        </w:rPr>
        <w:t>……………………………………………………………………………</w:t>
      </w:r>
    </w:p>
    <w:p w14:paraId="1B7B2C84" w14:textId="77777777" w:rsidR="00EA25EF" w:rsidRDefault="00EA25EF" w:rsidP="00DD7986">
      <w:pPr>
        <w:pStyle w:val="Geenopmaak"/>
        <w:ind w:left="0" w:firstLine="0"/>
      </w:pPr>
    </w:p>
    <w:p w14:paraId="4241B683" w14:textId="45CE7038" w:rsidR="00045FB9" w:rsidRPr="00045FB9" w:rsidRDefault="00DD7986" w:rsidP="00045FB9">
      <w:pPr>
        <w:pStyle w:val="Geenopmaak"/>
        <w:rPr>
          <w:sz w:val="10"/>
          <w:szCs w:val="10"/>
        </w:rPr>
      </w:pPr>
      <w:r w:rsidRPr="002E3D10">
        <w:rPr>
          <w:b/>
          <w:noProof/>
          <w:lang w:eastAsia="nl-NL"/>
        </w:rPr>
        <w:drawing>
          <wp:anchor distT="0" distB="0" distL="114300" distR="114300" simplePos="0" relativeHeight="251660288" behindDoc="0" locked="0" layoutInCell="1" allowOverlap="1" wp14:anchorId="4226FB4B" wp14:editId="6A04CE96">
            <wp:simplePos x="0" y="0"/>
            <wp:positionH relativeFrom="margin">
              <wp:align>left</wp:align>
            </wp:positionH>
            <wp:positionV relativeFrom="paragraph">
              <wp:posOffset>87630</wp:posOffset>
            </wp:positionV>
            <wp:extent cx="2760980" cy="3467100"/>
            <wp:effectExtent l="0" t="0" r="1270" b="0"/>
            <wp:wrapSquare wrapText="bothSides"/>
            <wp:docPr id="2" name="Afbeelding 2" descr="https://www-tc.pbs.org/wgbh/americanexperience/media/gallery_images/Mccarthy-gallery-2-Herblock-4.24.1949-You-read-books-eh_6cId0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c.pbs.org/wgbh/americanexperience/media/gallery_images/Mccarthy-gallery-2-Herblock-4.24.1949-You-read-books-eh_6cId08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0980"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DF1BA" w14:textId="77777777" w:rsidR="00DD7986" w:rsidRDefault="00DD7986" w:rsidP="003B5456">
      <w:pPr>
        <w:pStyle w:val="Geenopmaak"/>
      </w:pPr>
    </w:p>
    <w:p w14:paraId="1D129E47" w14:textId="77777777" w:rsidR="003B5456" w:rsidRPr="003B5456" w:rsidRDefault="003B5456" w:rsidP="003B5456"/>
    <w:p w14:paraId="56038010" w14:textId="1347D54C" w:rsidR="00F61AF2" w:rsidRPr="002E3D10" w:rsidRDefault="00F61AF2" w:rsidP="00F61AF2">
      <w:pPr>
        <w:ind w:left="6370"/>
        <w:rPr>
          <w:rFonts w:asciiTheme="minorHAnsi" w:hAnsiTheme="minorHAnsi" w:cstheme="minorHAnsi"/>
          <w:b/>
        </w:rPr>
      </w:pPr>
      <w:r w:rsidRPr="002E3D10">
        <w:rPr>
          <w:rFonts w:asciiTheme="minorHAnsi" w:hAnsiTheme="minorHAnsi" w:cstheme="minorHAnsi"/>
          <w:b/>
        </w:rPr>
        <w:t>Onderschrift:</w:t>
      </w:r>
    </w:p>
    <w:p w14:paraId="5F54BB74" w14:textId="77777777" w:rsidR="00F61AF2" w:rsidRPr="002E3D10" w:rsidRDefault="00F61AF2" w:rsidP="00F61AF2">
      <w:pPr>
        <w:ind w:left="6370"/>
        <w:rPr>
          <w:rFonts w:asciiTheme="minorHAnsi" w:hAnsiTheme="minorHAnsi" w:cstheme="minorHAnsi"/>
          <w:i/>
        </w:rPr>
      </w:pPr>
      <w:r w:rsidRPr="002E3D10">
        <w:rPr>
          <w:rFonts w:asciiTheme="minorHAnsi" w:hAnsiTheme="minorHAnsi" w:cstheme="minorHAnsi"/>
          <w:i/>
        </w:rPr>
        <w:t>Op de stoel zit ‘</w:t>
      </w:r>
      <w:proofErr w:type="spellStart"/>
      <w:r w:rsidRPr="002E3D10">
        <w:rPr>
          <w:rFonts w:asciiTheme="minorHAnsi" w:hAnsiTheme="minorHAnsi" w:cstheme="minorHAnsi"/>
          <w:i/>
        </w:rPr>
        <w:t>Uncle</w:t>
      </w:r>
      <w:proofErr w:type="spellEnd"/>
      <w:r w:rsidRPr="002E3D10">
        <w:rPr>
          <w:rFonts w:asciiTheme="minorHAnsi" w:hAnsiTheme="minorHAnsi" w:cstheme="minorHAnsi"/>
          <w:i/>
        </w:rPr>
        <w:t xml:space="preserve"> Sam’.</w:t>
      </w:r>
    </w:p>
    <w:p w14:paraId="50A84295" w14:textId="336DFF0D" w:rsidR="00F61AF2" w:rsidRPr="002E3D10" w:rsidRDefault="00F61AF2" w:rsidP="00F61AF2">
      <w:pPr>
        <w:ind w:left="6370"/>
        <w:rPr>
          <w:rFonts w:asciiTheme="minorHAnsi" w:hAnsiTheme="minorHAnsi" w:cstheme="minorHAnsi"/>
          <w:i/>
        </w:rPr>
      </w:pPr>
      <w:r w:rsidRPr="002E3D10">
        <w:rPr>
          <w:rFonts w:asciiTheme="minorHAnsi" w:hAnsiTheme="minorHAnsi" w:cstheme="minorHAnsi"/>
          <w:i/>
        </w:rPr>
        <w:t>Op de helmen va</w:t>
      </w:r>
      <w:r w:rsidR="00D67BEA">
        <w:rPr>
          <w:rFonts w:asciiTheme="minorHAnsi" w:hAnsiTheme="minorHAnsi" w:cstheme="minorHAnsi"/>
          <w:i/>
        </w:rPr>
        <w:t>n de dragers staan</w:t>
      </w:r>
      <w:r w:rsidR="00B7351A">
        <w:rPr>
          <w:rFonts w:asciiTheme="minorHAnsi" w:hAnsiTheme="minorHAnsi" w:cstheme="minorHAnsi"/>
          <w:i/>
        </w:rPr>
        <w:t>:</w:t>
      </w:r>
      <w:r w:rsidR="00D67BEA">
        <w:rPr>
          <w:rFonts w:asciiTheme="minorHAnsi" w:hAnsiTheme="minorHAnsi" w:cstheme="minorHAnsi"/>
          <w:i/>
        </w:rPr>
        <w:t xml:space="preserve"> Israël, Zuid-</w:t>
      </w:r>
      <w:r w:rsidRPr="002E3D10">
        <w:rPr>
          <w:rFonts w:asciiTheme="minorHAnsi" w:hAnsiTheme="minorHAnsi" w:cstheme="minorHAnsi"/>
          <w:i/>
        </w:rPr>
        <w:t xml:space="preserve">Amerika en </w:t>
      </w:r>
      <w:r w:rsidR="00D67BEA">
        <w:rPr>
          <w:rFonts w:asciiTheme="minorHAnsi" w:hAnsiTheme="minorHAnsi" w:cstheme="minorHAnsi"/>
          <w:i/>
        </w:rPr>
        <w:t>West-</w:t>
      </w:r>
      <w:r w:rsidRPr="002E3D10">
        <w:rPr>
          <w:rFonts w:asciiTheme="minorHAnsi" w:hAnsiTheme="minorHAnsi" w:cstheme="minorHAnsi"/>
          <w:i/>
        </w:rPr>
        <w:t>Europa.</w:t>
      </w:r>
    </w:p>
    <w:p w14:paraId="620F281E" w14:textId="77777777" w:rsidR="00F61AF2" w:rsidRDefault="00F61AF2" w:rsidP="00F61AF2">
      <w:pPr>
        <w:rPr>
          <w:rFonts w:asciiTheme="minorHAnsi" w:hAnsiTheme="minorHAnsi" w:cstheme="minorHAnsi"/>
          <w:b/>
          <w:sz w:val="24"/>
        </w:rPr>
      </w:pPr>
    </w:p>
    <w:p w14:paraId="7A82E681" w14:textId="77777777" w:rsidR="00F61AF2" w:rsidRDefault="00F61AF2" w:rsidP="00F61AF2">
      <w:pPr>
        <w:rPr>
          <w:rFonts w:asciiTheme="minorHAnsi" w:hAnsiTheme="minorHAnsi" w:cstheme="minorHAnsi"/>
          <w:b/>
          <w:sz w:val="24"/>
        </w:rPr>
      </w:pPr>
    </w:p>
    <w:p w14:paraId="0AD1DA61" w14:textId="77777777" w:rsidR="00F61AF2" w:rsidRDefault="00F61AF2" w:rsidP="00F61AF2">
      <w:pPr>
        <w:rPr>
          <w:rFonts w:asciiTheme="minorHAnsi" w:hAnsiTheme="minorHAnsi" w:cstheme="minorHAnsi"/>
          <w:b/>
          <w:sz w:val="24"/>
        </w:rPr>
      </w:pPr>
    </w:p>
    <w:p w14:paraId="1E323679" w14:textId="77777777" w:rsidR="00EA25EF" w:rsidRDefault="00EA25EF" w:rsidP="00F61AF2">
      <w:pPr>
        <w:rPr>
          <w:rFonts w:asciiTheme="minorHAnsi" w:hAnsiTheme="minorHAnsi" w:cstheme="minorHAnsi"/>
          <w:b/>
          <w:sz w:val="24"/>
        </w:rPr>
      </w:pPr>
    </w:p>
    <w:p w14:paraId="150AF134" w14:textId="77777777" w:rsidR="00EA25EF" w:rsidRDefault="00EA25EF" w:rsidP="00F61AF2">
      <w:pPr>
        <w:rPr>
          <w:rFonts w:asciiTheme="minorHAnsi" w:hAnsiTheme="minorHAnsi" w:cstheme="minorHAnsi"/>
          <w:b/>
          <w:sz w:val="24"/>
        </w:rPr>
      </w:pPr>
    </w:p>
    <w:p w14:paraId="63442DF7" w14:textId="77777777" w:rsidR="00F61AF2" w:rsidRDefault="00F61AF2" w:rsidP="00F61AF2">
      <w:pPr>
        <w:rPr>
          <w:rFonts w:asciiTheme="minorHAnsi" w:hAnsiTheme="minorHAnsi" w:cstheme="minorHAnsi"/>
          <w:b/>
          <w:sz w:val="24"/>
        </w:rPr>
      </w:pPr>
    </w:p>
    <w:p w14:paraId="49A435F8" w14:textId="77777777" w:rsidR="00F61AF2" w:rsidRPr="002E3D10" w:rsidRDefault="00F61AF2" w:rsidP="00F61AF2">
      <w:pPr>
        <w:rPr>
          <w:rFonts w:asciiTheme="minorHAnsi" w:hAnsiTheme="minorHAnsi" w:cstheme="minorHAnsi"/>
          <w:b/>
        </w:rPr>
      </w:pPr>
      <w:r w:rsidRPr="002E3D10">
        <w:rPr>
          <w:rFonts w:asciiTheme="minorHAnsi" w:hAnsiTheme="minorHAnsi" w:cstheme="minorHAnsi"/>
          <w:b/>
        </w:rPr>
        <w:t>Bijschrift:</w:t>
      </w:r>
    </w:p>
    <w:p w14:paraId="3BB751BF" w14:textId="77777777" w:rsidR="00F61AF2" w:rsidRPr="002E3D10" w:rsidRDefault="00F61AF2" w:rsidP="00F61AF2">
      <w:pPr>
        <w:rPr>
          <w:rFonts w:asciiTheme="minorHAnsi" w:hAnsiTheme="minorHAnsi" w:cstheme="minorHAnsi"/>
          <w:i/>
        </w:rPr>
      </w:pPr>
      <w:r w:rsidRPr="002E3D10">
        <w:rPr>
          <w:rFonts w:asciiTheme="minorHAnsi" w:hAnsiTheme="minorHAnsi" w:cstheme="minorHAnsi"/>
          <w:i/>
        </w:rPr>
        <w:t>De titel luidt: ‘Dus jij leest boeken?’</w:t>
      </w:r>
    </w:p>
    <w:p w14:paraId="02C7E063" w14:textId="10E1BB45" w:rsidR="00F61AF2" w:rsidRPr="002E3D10" w:rsidRDefault="00F61AF2" w:rsidP="00F61AF2">
      <w:pPr>
        <w:rPr>
          <w:rFonts w:asciiTheme="minorHAnsi" w:hAnsiTheme="minorHAnsi" w:cstheme="minorHAnsi"/>
          <w:i/>
        </w:rPr>
      </w:pPr>
      <w:r w:rsidRPr="002E3D10">
        <w:rPr>
          <w:rFonts w:asciiTheme="minorHAnsi" w:hAnsiTheme="minorHAnsi" w:cstheme="minorHAnsi"/>
          <w:i/>
        </w:rPr>
        <w:t xml:space="preserve">Op de tas staat: </w:t>
      </w:r>
      <w:r w:rsidR="00B7351A">
        <w:rPr>
          <w:rFonts w:asciiTheme="minorHAnsi" w:hAnsiTheme="minorHAnsi" w:cstheme="minorHAnsi"/>
          <w:i/>
        </w:rPr>
        <w:t>“</w:t>
      </w:r>
      <w:r w:rsidRPr="002E3D10">
        <w:rPr>
          <w:rFonts w:asciiTheme="minorHAnsi" w:hAnsiTheme="minorHAnsi" w:cstheme="minorHAnsi"/>
          <w:i/>
        </w:rPr>
        <w:t>Staatsdienst tegen ondermijnende activiteiten.</w:t>
      </w:r>
      <w:r w:rsidR="00B7351A">
        <w:rPr>
          <w:rFonts w:asciiTheme="minorHAnsi" w:hAnsiTheme="minorHAnsi" w:cstheme="minorHAnsi"/>
          <w:i/>
        </w:rPr>
        <w:t>”</w:t>
      </w:r>
    </w:p>
    <w:p w14:paraId="48F7DAD4" w14:textId="77777777" w:rsidR="00F61AF2" w:rsidRPr="00F819A6" w:rsidRDefault="00F61AF2" w:rsidP="00F61AF2">
      <w:pPr>
        <w:rPr>
          <w:rFonts w:asciiTheme="minorHAnsi" w:hAnsiTheme="minorHAnsi" w:cstheme="minorHAnsi"/>
          <w:b/>
          <w:i/>
        </w:rPr>
      </w:pPr>
    </w:p>
    <w:p w14:paraId="07C78F63" w14:textId="77777777" w:rsidR="00EA25EF" w:rsidRDefault="00EA25EF" w:rsidP="00F61AF2">
      <w:pPr>
        <w:rPr>
          <w:rFonts w:asciiTheme="minorHAnsi" w:hAnsiTheme="minorHAnsi" w:cstheme="minorHAnsi"/>
          <w:b/>
          <w:sz w:val="24"/>
        </w:rPr>
      </w:pPr>
    </w:p>
    <w:p w14:paraId="19C9ABE7" w14:textId="77777777" w:rsidR="000A33F2" w:rsidRDefault="000A33F2" w:rsidP="00F61AF2">
      <w:pPr>
        <w:rPr>
          <w:rFonts w:asciiTheme="minorHAnsi" w:hAnsiTheme="minorHAnsi" w:cstheme="minorHAnsi"/>
          <w:b/>
          <w:sz w:val="24"/>
        </w:rPr>
      </w:pPr>
    </w:p>
    <w:p w14:paraId="2E548E97" w14:textId="77777777" w:rsidR="00EA25EF" w:rsidRPr="00EA25EF" w:rsidRDefault="00EA25EF" w:rsidP="00EA25EF">
      <w:pPr>
        <w:pStyle w:val="Geenopmaak"/>
        <w:rPr>
          <w:sz w:val="10"/>
        </w:rPr>
      </w:pPr>
    </w:p>
    <w:p w14:paraId="25D97391" w14:textId="77777777" w:rsidR="00F61AF2" w:rsidRDefault="00F61AF2" w:rsidP="00F61AF2">
      <w:pPr>
        <w:rPr>
          <w:rFonts w:asciiTheme="minorHAnsi" w:hAnsiTheme="minorHAnsi" w:cstheme="minorHAnsi"/>
          <w:b/>
          <w:sz w:val="24"/>
        </w:rPr>
      </w:pPr>
      <w:r>
        <w:rPr>
          <w:rFonts w:asciiTheme="minorHAnsi" w:hAnsiTheme="minorHAnsi" w:cstheme="minorHAnsi"/>
          <w:b/>
          <w:sz w:val="24"/>
        </w:rPr>
        <w:t>Opdracht 4</w:t>
      </w:r>
    </w:p>
    <w:p w14:paraId="2760A93B" w14:textId="77777777" w:rsidR="00F61AF2" w:rsidRPr="00F61AF2" w:rsidRDefault="00F61AF2" w:rsidP="00F61AF2">
      <w:pPr>
        <w:pStyle w:val="Geenopmaak"/>
        <w:rPr>
          <w:sz w:val="10"/>
          <w:szCs w:val="10"/>
        </w:rPr>
      </w:pPr>
    </w:p>
    <w:p w14:paraId="22334A6F" w14:textId="77777777" w:rsidR="00F61AF2" w:rsidRDefault="00F61AF2" w:rsidP="00B02A29">
      <w:pPr>
        <w:pStyle w:val="Lijstalinea"/>
        <w:numPr>
          <w:ilvl w:val="0"/>
          <w:numId w:val="6"/>
        </w:numPr>
        <w:suppressAutoHyphens w:val="0"/>
        <w:adjustRightInd/>
        <w:spacing w:line="276" w:lineRule="auto"/>
        <w:rPr>
          <w:rFonts w:asciiTheme="minorHAnsi" w:hAnsiTheme="minorHAnsi" w:cstheme="minorHAnsi"/>
        </w:rPr>
      </w:pPr>
      <w:r w:rsidRPr="00DC440E">
        <w:rPr>
          <w:rFonts w:asciiTheme="minorHAnsi" w:hAnsiTheme="minorHAnsi" w:cstheme="minorHAnsi"/>
        </w:rPr>
        <w:t>Wat zie je op de spotprent (personen, symbolen, teksten)?</w:t>
      </w:r>
    </w:p>
    <w:p w14:paraId="6E0390BC" w14:textId="77777777" w:rsidR="00045FB9" w:rsidRPr="00045FB9" w:rsidRDefault="00045FB9" w:rsidP="00045FB9">
      <w:pPr>
        <w:pStyle w:val="Geenopmaak"/>
        <w:rPr>
          <w:sz w:val="4"/>
          <w:szCs w:val="4"/>
        </w:rPr>
      </w:pPr>
    </w:p>
    <w:p w14:paraId="24BB461D" w14:textId="77777777"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Pr>
          <w:rFonts w:asciiTheme="minorHAnsi" w:hAnsiTheme="minorHAnsi" w:cstheme="minorHAnsi"/>
        </w:rPr>
        <w:t>…………………………</w:t>
      </w:r>
    </w:p>
    <w:p w14:paraId="3F7D8C72" w14:textId="77777777" w:rsidR="00F61AF2" w:rsidRPr="00F61AF2" w:rsidRDefault="00F61AF2" w:rsidP="00F61AF2">
      <w:pPr>
        <w:pStyle w:val="Geenopmaak"/>
        <w:rPr>
          <w:sz w:val="16"/>
        </w:rPr>
      </w:pPr>
    </w:p>
    <w:p w14:paraId="4E81B6F2" w14:textId="77777777" w:rsidR="00F61AF2" w:rsidRDefault="00F61AF2" w:rsidP="00B02A29">
      <w:pPr>
        <w:pStyle w:val="Lijstalinea"/>
        <w:numPr>
          <w:ilvl w:val="0"/>
          <w:numId w:val="6"/>
        </w:numPr>
        <w:suppressAutoHyphens w:val="0"/>
        <w:adjustRightInd/>
        <w:spacing w:line="276" w:lineRule="auto"/>
        <w:rPr>
          <w:rFonts w:asciiTheme="minorHAnsi" w:hAnsiTheme="minorHAnsi" w:cstheme="minorHAnsi"/>
        </w:rPr>
      </w:pPr>
      <w:r>
        <w:rPr>
          <w:rFonts w:asciiTheme="minorHAnsi" w:hAnsiTheme="minorHAnsi" w:cstheme="minorHAnsi"/>
        </w:rPr>
        <w:t>Over welk persoon / welke</w:t>
      </w:r>
      <w:r w:rsidRPr="00F819A6">
        <w:rPr>
          <w:rFonts w:asciiTheme="minorHAnsi" w:hAnsiTheme="minorHAnsi" w:cstheme="minorHAnsi"/>
        </w:rPr>
        <w:t xml:space="preserve"> gebeurtenis gaat </w:t>
      </w:r>
      <w:r>
        <w:rPr>
          <w:rFonts w:asciiTheme="minorHAnsi" w:hAnsiTheme="minorHAnsi" w:cstheme="minorHAnsi"/>
        </w:rPr>
        <w:t>deze spotprent?</w:t>
      </w:r>
    </w:p>
    <w:p w14:paraId="7CD9E0C0" w14:textId="77777777" w:rsidR="00045FB9" w:rsidRPr="00045FB9" w:rsidRDefault="00045FB9" w:rsidP="00045FB9">
      <w:pPr>
        <w:pStyle w:val="Geenopmaak"/>
        <w:rPr>
          <w:sz w:val="4"/>
          <w:szCs w:val="4"/>
        </w:rPr>
      </w:pPr>
    </w:p>
    <w:p w14:paraId="61545155" w14:textId="77777777"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Pr>
          <w:rFonts w:asciiTheme="minorHAnsi" w:hAnsiTheme="minorHAnsi" w:cstheme="minorHAnsi"/>
        </w:rPr>
        <w:t>…………………………</w:t>
      </w:r>
    </w:p>
    <w:p w14:paraId="7AC10789" w14:textId="77777777" w:rsidR="00F61AF2" w:rsidRPr="00F61AF2" w:rsidRDefault="00F61AF2" w:rsidP="00F61AF2">
      <w:pPr>
        <w:pStyle w:val="Geenopmaak"/>
        <w:rPr>
          <w:sz w:val="18"/>
        </w:rPr>
      </w:pPr>
    </w:p>
    <w:p w14:paraId="5A4B14EB" w14:textId="77777777" w:rsidR="00F61AF2" w:rsidRDefault="00F61AF2" w:rsidP="00B02A29">
      <w:pPr>
        <w:pStyle w:val="Lijstalinea"/>
        <w:numPr>
          <w:ilvl w:val="0"/>
          <w:numId w:val="6"/>
        </w:numPr>
        <w:suppressAutoHyphens w:val="0"/>
        <w:adjustRightInd/>
        <w:spacing w:line="276" w:lineRule="auto"/>
        <w:rPr>
          <w:rFonts w:asciiTheme="minorHAnsi" w:hAnsiTheme="minorHAnsi" w:cstheme="minorHAnsi"/>
        </w:rPr>
      </w:pPr>
      <w:r w:rsidRPr="00772AB5">
        <w:rPr>
          <w:rFonts w:asciiTheme="minorHAnsi" w:hAnsiTheme="minorHAnsi" w:cstheme="minorHAnsi"/>
        </w:rPr>
        <w:t>Wat is de boodschap/kritiek van de tekenaar?</w:t>
      </w:r>
    </w:p>
    <w:p w14:paraId="44B221F0" w14:textId="77777777" w:rsidR="00045FB9" w:rsidRPr="00045FB9" w:rsidRDefault="00045FB9" w:rsidP="00045FB9">
      <w:pPr>
        <w:pStyle w:val="Geenopmaak"/>
        <w:rPr>
          <w:sz w:val="4"/>
          <w:szCs w:val="4"/>
        </w:rPr>
      </w:pPr>
    </w:p>
    <w:p w14:paraId="0D6E68D8" w14:textId="77777777" w:rsidR="00F61AF2" w:rsidRPr="00F819A6" w:rsidRDefault="00F61AF2" w:rsidP="00F61AF2">
      <w:pPr>
        <w:spacing w:line="276" w:lineRule="auto"/>
        <w:rPr>
          <w:rFonts w:asciiTheme="minorHAnsi" w:hAnsiTheme="minorHAnsi" w:cstheme="minorHAnsi"/>
        </w:rPr>
      </w:pPr>
      <w:r w:rsidRPr="00F819A6">
        <w:rPr>
          <w:rFonts w:asciiTheme="minorHAnsi" w:hAnsiTheme="minorHAnsi" w:cstheme="minorHAnsi"/>
        </w:rPr>
        <w:t>………………………………………………………………………………………………………………………………………………………………………………………………………………………………………………………………………………………………………………………</w:t>
      </w:r>
      <w:r>
        <w:rPr>
          <w:rFonts w:asciiTheme="minorHAnsi" w:hAnsiTheme="minorHAnsi" w:cstheme="minorHAnsi"/>
        </w:rPr>
        <w:t>…</w:t>
      </w:r>
    </w:p>
    <w:p w14:paraId="019A3895" w14:textId="77777777" w:rsidR="00F61AF2" w:rsidRDefault="00F61AF2" w:rsidP="00F61AF2">
      <w:pPr>
        <w:spacing w:line="276" w:lineRule="auto"/>
        <w:rPr>
          <w:rFonts w:asciiTheme="minorHAnsi" w:hAnsiTheme="minorHAnsi" w:cstheme="minorHAnsi"/>
        </w:rPr>
      </w:pPr>
      <w:r w:rsidRPr="00034769">
        <w:rPr>
          <w:rFonts w:asciiTheme="minorHAnsi" w:hAnsiTheme="minorHAnsi" w:cstheme="minorHAnsi"/>
          <w:noProof/>
          <w:lang w:eastAsia="nl-NL"/>
        </w:rPr>
        <w:lastRenderedPageBreak/>
        <w:drawing>
          <wp:anchor distT="0" distB="0" distL="114300" distR="114300" simplePos="0" relativeHeight="251661312" behindDoc="0" locked="0" layoutInCell="1" allowOverlap="1" wp14:anchorId="00198EB7" wp14:editId="446FE330">
            <wp:simplePos x="0" y="0"/>
            <wp:positionH relativeFrom="margin">
              <wp:posOffset>-139065</wp:posOffset>
            </wp:positionH>
            <wp:positionV relativeFrom="paragraph">
              <wp:posOffset>129540</wp:posOffset>
            </wp:positionV>
            <wp:extent cx="3457575" cy="2686050"/>
            <wp:effectExtent l="0" t="0" r="952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4586"/>
                    <a:stretch/>
                  </pic:blipFill>
                  <pic:spPr bwMode="auto">
                    <a:xfrm>
                      <a:off x="0" y="0"/>
                      <a:ext cx="3457575"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C9E601" w14:textId="3519DF50" w:rsidR="00F61AF2" w:rsidRDefault="00F61AF2" w:rsidP="00F61AF2">
      <w:pPr>
        <w:spacing w:line="276" w:lineRule="auto"/>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14:paraId="06897B96" w14:textId="77777777" w:rsidR="00F61AF2" w:rsidRPr="003B5456" w:rsidRDefault="00F61AF2" w:rsidP="00F61AF2">
      <w:pPr>
        <w:spacing w:line="276" w:lineRule="auto"/>
        <w:rPr>
          <w:rFonts w:asciiTheme="minorHAnsi" w:hAnsiTheme="minorHAnsi" w:cstheme="minorHAnsi"/>
          <w:b/>
        </w:rPr>
      </w:pPr>
      <w:r w:rsidRPr="003B5456">
        <w:rPr>
          <w:rFonts w:asciiTheme="minorHAnsi" w:hAnsiTheme="minorHAnsi" w:cstheme="minorHAnsi"/>
          <w:b/>
        </w:rPr>
        <w:t>Bijschrift:</w:t>
      </w:r>
    </w:p>
    <w:p w14:paraId="1743CDE0" w14:textId="0AD3F74C" w:rsidR="00F61AF2" w:rsidRPr="00B7351A" w:rsidRDefault="00F61AF2" w:rsidP="00B7351A">
      <w:pPr>
        <w:spacing w:line="276" w:lineRule="auto"/>
        <w:rPr>
          <w:rFonts w:asciiTheme="minorHAnsi" w:hAnsiTheme="minorHAnsi" w:cstheme="minorHAnsi"/>
          <w:i/>
        </w:rPr>
      </w:pPr>
      <w:r w:rsidRPr="003B5456">
        <w:rPr>
          <w:rFonts w:asciiTheme="minorHAnsi" w:hAnsiTheme="minorHAnsi" w:cstheme="minorHAnsi"/>
          <w:i/>
        </w:rPr>
        <w:t>Boven de bioscoop staat:</w:t>
      </w:r>
      <w:r w:rsidR="00B7351A">
        <w:rPr>
          <w:rFonts w:asciiTheme="minorHAnsi" w:hAnsiTheme="minorHAnsi" w:cstheme="minorHAnsi"/>
          <w:i/>
        </w:rPr>
        <w:t xml:space="preserve"> “</w:t>
      </w:r>
      <w:r w:rsidRPr="00B7351A">
        <w:rPr>
          <w:rFonts w:asciiTheme="minorHAnsi" w:hAnsiTheme="minorHAnsi" w:cstheme="minorHAnsi"/>
          <w:i/>
        </w:rPr>
        <w:t>Stemmen en veto’s</w:t>
      </w:r>
      <w:r w:rsidR="00B7351A">
        <w:rPr>
          <w:rFonts w:asciiTheme="minorHAnsi" w:hAnsiTheme="minorHAnsi" w:cstheme="minorHAnsi"/>
          <w:i/>
        </w:rPr>
        <w:t>”</w:t>
      </w:r>
    </w:p>
    <w:p w14:paraId="79208A5D" w14:textId="77777777" w:rsidR="00F61AF2" w:rsidRPr="003B5456" w:rsidRDefault="00F61AF2" w:rsidP="00DD7986">
      <w:pPr>
        <w:pStyle w:val="Geenopmaak"/>
        <w:rPr>
          <w:sz w:val="10"/>
          <w:szCs w:val="10"/>
        </w:rPr>
      </w:pPr>
    </w:p>
    <w:p w14:paraId="3A5A0DD7" w14:textId="140701F1" w:rsidR="00F61AF2" w:rsidRPr="003B5456" w:rsidRDefault="00F61AF2" w:rsidP="00B7351A">
      <w:pPr>
        <w:spacing w:line="276" w:lineRule="auto"/>
        <w:rPr>
          <w:rFonts w:asciiTheme="minorHAnsi" w:hAnsiTheme="minorHAnsi" w:cstheme="minorHAnsi"/>
          <w:i/>
        </w:rPr>
      </w:pPr>
      <w:r w:rsidRPr="003B5456">
        <w:rPr>
          <w:rFonts w:asciiTheme="minorHAnsi" w:hAnsiTheme="minorHAnsi" w:cstheme="minorHAnsi"/>
          <w:i/>
        </w:rPr>
        <w:t>Op het bord staat:</w:t>
      </w:r>
      <w:r w:rsidR="00B7351A">
        <w:rPr>
          <w:rFonts w:asciiTheme="minorHAnsi" w:hAnsiTheme="minorHAnsi" w:cstheme="minorHAnsi"/>
          <w:i/>
        </w:rPr>
        <w:t xml:space="preserve">” </w:t>
      </w:r>
      <w:r w:rsidRPr="00B7351A">
        <w:rPr>
          <w:rFonts w:asciiTheme="minorHAnsi" w:hAnsiTheme="minorHAnsi" w:cstheme="minorHAnsi"/>
          <w:i/>
        </w:rPr>
        <w:t>Veiligheid nieuws theater</w:t>
      </w:r>
      <w:r w:rsidR="00B7351A">
        <w:rPr>
          <w:rFonts w:asciiTheme="minorHAnsi" w:hAnsiTheme="minorHAnsi" w:cstheme="minorHAnsi"/>
          <w:i/>
        </w:rPr>
        <w:t>” en “Geen toegang voor de kleintjes zonder begeleiding”</w:t>
      </w:r>
    </w:p>
    <w:p w14:paraId="706912A9" w14:textId="77777777" w:rsidR="00F61AF2" w:rsidRPr="003B5456" w:rsidRDefault="00F61AF2" w:rsidP="00DD7986">
      <w:pPr>
        <w:pStyle w:val="Geenopmaak"/>
        <w:rPr>
          <w:sz w:val="10"/>
          <w:szCs w:val="10"/>
        </w:rPr>
      </w:pPr>
    </w:p>
    <w:p w14:paraId="2AB3F3F7" w14:textId="009A06B8" w:rsidR="00F61AF2" w:rsidRPr="00B7351A" w:rsidRDefault="00F61AF2" w:rsidP="00B7351A">
      <w:pPr>
        <w:pStyle w:val="Lijstalinea"/>
        <w:spacing w:line="276" w:lineRule="auto"/>
        <w:rPr>
          <w:rFonts w:asciiTheme="minorHAnsi" w:hAnsiTheme="minorHAnsi" w:cstheme="minorHAnsi"/>
          <w:i/>
        </w:rPr>
      </w:pPr>
      <w:r w:rsidRPr="003B5456">
        <w:rPr>
          <w:rFonts w:asciiTheme="minorHAnsi" w:hAnsiTheme="minorHAnsi" w:cstheme="minorHAnsi"/>
          <w:i/>
        </w:rPr>
        <w:t>Bij de kinderen staat de tekst:</w:t>
      </w:r>
      <w:r w:rsidR="00B7351A">
        <w:rPr>
          <w:rFonts w:asciiTheme="minorHAnsi" w:hAnsiTheme="minorHAnsi" w:cstheme="minorHAnsi"/>
          <w:i/>
        </w:rPr>
        <w:t xml:space="preserve"> “</w:t>
      </w:r>
      <w:r w:rsidRPr="00B7351A">
        <w:rPr>
          <w:rFonts w:asciiTheme="minorHAnsi" w:hAnsiTheme="minorHAnsi" w:cstheme="minorHAnsi"/>
          <w:i/>
        </w:rPr>
        <w:t>Kleine landen</w:t>
      </w:r>
      <w:r w:rsidR="00B7351A">
        <w:rPr>
          <w:rFonts w:asciiTheme="minorHAnsi" w:hAnsiTheme="minorHAnsi" w:cstheme="minorHAnsi"/>
          <w:i/>
        </w:rPr>
        <w:t>”</w:t>
      </w:r>
    </w:p>
    <w:p w14:paraId="4EC6E645" w14:textId="77777777" w:rsidR="00F61AF2" w:rsidRDefault="00F61AF2" w:rsidP="00F61AF2">
      <w:pPr>
        <w:rPr>
          <w:rFonts w:asciiTheme="minorHAnsi" w:hAnsiTheme="minorHAnsi" w:cstheme="minorHAnsi"/>
          <w:b/>
          <w:sz w:val="24"/>
        </w:rPr>
      </w:pPr>
    </w:p>
    <w:p w14:paraId="3F7CCDAB" w14:textId="77777777" w:rsidR="00F61AF2" w:rsidRDefault="00F61AF2" w:rsidP="005D1127">
      <w:pPr>
        <w:pStyle w:val="Geenopmaak"/>
        <w:ind w:left="0" w:firstLine="0"/>
        <w:rPr>
          <w:sz w:val="10"/>
          <w:szCs w:val="10"/>
        </w:rPr>
      </w:pPr>
    </w:p>
    <w:p w14:paraId="4B59DB65" w14:textId="77777777" w:rsidR="00DD7986" w:rsidRDefault="00DD7986" w:rsidP="00DD7986"/>
    <w:p w14:paraId="00C2D2C3" w14:textId="77777777" w:rsidR="00B7351A" w:rsidRPr="00DD7986" w:rsidRDefault="00B7351A" w:rsidP="00DD7986"/>
    <w:p w14:paraId="27905FB0" w14:textId="77777777" w:rsidR="00F61AF2" w:rsidRDefault="00F61AF2" w:rsidP="00F61AF2">
      <w:pPr>
        <w:rPr>
          <w:rFonts w:asciiTheme="minorHAnsi" w:hAnsiTheme="minorHAnsi" w:cstheme="minorHAnsi"/>
          <w:b/>
          <w:sz w:val="24"/>
        </w:rPr>
      </w:pPr>
      <w:r>
        <w:rPr>
          <w:rFonts w:asciiTheme="minorHAnsi" w:hAnsiTheme="minorHAnsi" w:cstheme="minorHAnsi"/>
          <w:b/>
          <w:sz w:val="24"/>
        </w:rPr>
        <w:t>Opdracht 5</w:t>
      </w:r>
    </w:p>
    <w:p w14:paraId="68B3ABFE" w14:textId="77777777" w:rsidR="00F61AF2" w:rsidRPr="00F61AF2" w:rsidRDefault="00F61AF2" w:rsidP="00F61AF2">
      <w:pPr>
        <w:pStyle w:val="Geenopmaak"/>
        <w:rPr>
          <w:sz w:val="10"/>
          <w:szCs w:val="10"/>
        </w:rPr>
      </w:pPr>
    </w:p>
    <w:p w14:paraId="4FDA0CEF" w14:textId="77777777" w:rsidR="00F61AF2" w:rsidRDefault="00F61AF2" w:rsidP="00B02A29">
      <w:pPr>
        <w:pStyle w:val="Lijstalinea"/>
        <w:numPr>
          <w:ilvl w:val="0"/>
          <w:numId w:val="7"/>
        </w:numPr>
        <w:suppressAutoHyphens w:val="0"/>
        <w:adjustRightInd/>
        <w:spacing w:line="276" w:lineRule="auto"/>
        <w:rPr>
          <w:rFonts w:asciiTheme="minorHAnsi" w:hAnsiTheme="minorHAnsi" w:cstheme="minorHAnsi"/>
        </w:rPr>
      </w:pPr>
      <w:r>
        <w:rPr>
          <w:rFonts w:asciiTheme="minorHAnsi" w:hAnsiTheme="minorHAnsi" w:cstheme="minorHAnsi"/>
        </w:rPr>
        <w:t>Over welke organisatie gaat deze spotprent</w:t>
      </w:r>
      <w:r w:rsidRPr="001A47FF">
        <w:rPr>
          <w:rFonts w:asciiTheme="minorHAnsi" w:hAnsiTheme="minorHAnsi" w:cstheme="minorHAnsi"/>
        </w:rPr>
        <w:t>?</w:t>
      </w:r>
    </w:p>
    <w:p w14:paraId="02C71CDF" w14:textId="77777777" w:rsidR="00DD7986" w:rsidRPr="00DD7986" w:rsidRDefault="00DD7986" w:rsidP="00DD7986">
      <w:pPr>
        <w:pStyle w:val="Geenopmaak"/>
        <w:rPr>
          <w:sz w:val="4"/>
          <w:szCs w:val="4"/>
        </w:rPr>
      </w:pPr>
    </w:p>
    <w:p w14:paraId="7B2F089C" w14:textId="77777777"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Pr>
          <w:rFonts w:asciiTheme="minorHAnsi" w:hAnsiTheme="minorHAnsi" w:cstheme="minorHAnsi"/>
        </w:rPr>
        <w:t>…………………………</w:t>
      </w:r>
    </w:p>
    <w:p w14:paraId="566A3611" w14:textId="77777777" w:rsidR="00F61AF2" w:rsidRPr="00F61AF2" w:rsidRDefault="00F61AF2" w:rsidP="00F61AF2">
      <w:pPr>
        <w:pStyle w:val="Geenopmaak"/>
        <w:rPr>
          <w:sz w:val="16"/>
        </w:rPr>
      </w:pPr>
    </w:p>
    <w:p w14:paraId="43A90B82" w14:textId="77777777" w:rsidR="00F61AF2" w:rsidRDefault="00F61AF2" w:rsidP="00B02A29">
      <w:pPr>
        <w:pStyle w:val="Lijstalinea"/>
        <w:numPr>
          <w:ilvl w:val="0"/>
          <w:numId w:val="7"/>
        </w:numPr>
        <w:suppressAutoHyphens w:val="0"/>
        <w:adjustRightInd/>
        <w:spacing w:line="276" w:lineRule="auto"/>
        <w:rPr>
          <w:rFonts w:asciiTheme="minorHAnsi" w:hAnsiTheme="minorHAnsi" w:cstheme="minorHAnsi"/>
        </w:rPr>
      </w:pPr>
      <w:r w:rsidRPr="00034769">
        <w:rPr>
          <w:rFonts w:asciiTheme="minorHAnsi" w:hAnsiTheme="minorHAnsi" w:cstheme="minorHAnsi"/>
        </w:rPr>
        <w:t>Wat is de boodschap/kritiek van de tekenaar?</w:t>
      </w:r>
    </w:p>
    <w:p w14:paraId="25932BF9" w14:textId="77777777" w:rsidR="00DD7986" w:rsidRPr="00DD7986" w:rsidRDefault="00DD7986" w:rsidP="00DD7986">
      <w:pPr>
        <w:pStyle w:val="Geenopmaak"/>
        <w:rPr>
          <w:sz w:val="4"/>
          <w:szCs w:val="4"/>
        </w:rPr>
      </w:pPr>
    </w:p>
    <w:p w14:paraId="472B5231" w14:textId="77777777"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Pr>
          <w:rFonts w:asciiTheme="minorHAnsi" w:hAnsiTheme="minorHAnsi" w:cstheme="minorHAnsi"/>
        </w:rPr>
        <w:t>……………………………………………………</w:t>
      </w:r>
      <w:r w:rsidRPr="001A47FF">
        <w:rPr>
          <w:rFonts w:asciiTheme="minorHAnsi" w:hAnsiTheme="minorHAnsi" w:cstheme="minorHAnsi"/>
        </w:rPr>
        <w:t>……………………………………………………………………………………………………………………………………………………………</w:t>
      </w:r>
    </w:p>
    <w:p w14:paraId="7AADE335" w14:textId="1AD07179" w:rsidR="00F61AF2" w:rsidRPr="00F61AF2" w:rsidRDefault="00F61AF2" w:rsidP="00F61AF2">
      <w:pPr>
        <w:pStyle w:val="Geenopmaak"/>
        <w:rPr>
          <w:sz w:val="16"/>
        </w:rPr>
      </w:pPr>
    </w:p>
    <w:p w14:paraId="7BF266A8" w14:textId="25E7F925" w:rsidR="00F61AF2" w:rsidRDefault="007D2363" w:rsidP="00F61AF2">
      <w:pPr>
        <w:spacing w:line="276" w:lineRule="auto"/>
        <w:rPr>
          <w:rFonts w:asciiTheme="minorHAnsi" w:hAnsiTheme="minorHAnsi" w:cstheme="minorHAnsi"/>
        </w:rPr>
      </w:pPr>
      <w:r>
        <w:rPr>
          <w:noProof/>
          <w:lang w:eastAsia="nl-NL"/>
        </w:rPr>
        <w:drawing>
          <wp:anchor distT="0" distB="0" distL="114300" distR="114300" simplePos="0" relativeHeight="251662336" behindDoc="0" locked="0" layoutInCell="1" allowOverlap="1" wp14:anchorId="51DAC2F4" wp14:editId="3193B0CB">
            <wp:simplePos x="0" y="0"/>
            <wp:positionH relativeFrom="margin">
              <wp:align>right</wp:align>
            </wp:positionH>
            <wp:positionV relativeFrom="paragraph">
              <wp:posOffset>18415</wp:posOffset>
            </wp:positionV>
            <wp:extent cx="3353435" cy="2569210"/>
            <wp:effectExtent l="0" t="0" r="0" b="2540"/>
            <wp:wrapNone/>
            <wp:docPr id="4" name="Afbeelding 4" descr="https://f.jwwb.nl/public/u/x/z/temp-lsjywbmyvhkplvicwdyx/angz27/Koude-Oorlog-Voedselhul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jwwb.nl/public/u/x/z/temp-lsjywbmyvhkplvicwdyx/angz27/Koude-Oorlog-Voedselhulp-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3435" cy="2569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43FE16" w14:textId="7FCE3C30" w:rsidR="00F61AF2" w:rsidRDefault="00F61AF2">
      <w:pPr>
        <w:suppressAutoHyphens w:val="0"/>
        <w:spacing w:line="240" w:lineRule="auto"/>
        <w:rPr>
          <w:sz w:val="20"/>
        </w:rPr>
      </w:pPr>
    </w:p>
    <w:p w14:paraId="25018D69" w14:textId="77777777" w:rsidR="00F61AF2" w:rsidRPr="007D2363" w:rsidRDefault="00F61AF2" w:rsidP="00F61AF2">
      <w:pPr>
        <w:spacing w:line="276" w:lineRule="auto"/>
        <w:rPr>
          <w:rFonts w:asciiTheme="minorHAnsi" w:hAnsiTheme="minorHAnsi" w:cstheme="minorHAnsi"/>
          <w:b/>
        </w:rPr>
      </w:pPr>
      <w:r w:rsidRPr="007D2363">
        <w:rPr>
          <w:rFonts w:asciiTheme="minorHAnsi" w:hAnsiTheme="minorHAnsi" w:cstheme="minorHAnsi"/>
          <w:b/>
        </w:rPr>
        <w:t>Bijschrift:</w:t>
      </w:r>
    </w:p>
    <w:p w14:paraId="173A5FC9" w14:textId="273D08FB" w:rsidR="00F61AF2" w:rsidRPr="00A4760B" w:rsidRDefault="00F61AF2" w:rsidP="007D2363">
      <w:pPr>
        <w:spacing w:line="276" w:lineRule="auto"/>
        <w:rPr>
          <w:rFonts w:asciiTheme="minorHAnsi" w:hAnsiTheme="minorHAnsi" w:cstheme="minorHAnsi"/>
          <w:i/>
          <w:sz w:val="20"/>
          <w:szCs w:val="20"/>
        </w:rPr>
      </w:pPr>
      <w:r w:rsidRPr="00A4760B">
        <w:rPr>
          <w:rFonts w:asciiTheme="minorHAnsi" w:hAnsiTheme="minorHAnsi" w:cstheme="minorHAnsi"/>
          <w:i/>
          <w:sz w:val="20"/>
          <w:szCs w:val="20"/>
        </w:rPr>
        <w:t>Op het bord staat:</w:t>
      </w:r>
      <w:r w:rsidR="007D2363" w:rsidRPr="00A4760B">
        <w:rPr>
          <w:rFonts w:asciiTheme="minorHAnsi" w:hAnsiTheme="minorHAnsi" w:cstheme="minorHAnsi"/>
          <w:i/>
          <w:sz w:val="20"/>
          <w:szCs w:val="20"/>
        </w:rPr>
        <w:t xml:space="preserve"> </w:t>
      </w:r>
      <w:r w:rsidR="005D1127" w:rsidRPr="00A4760B">
        <w:rPr>
          <w:rFonts w:asciiTheme="minorHAnsi" w:hAnsiTheme="minorHAnsi" w:cstheme="minorHAnsi"/>
          <w:i/>
          <w:sz w:val="20"/>
          <w:szCs w:val="20"/>
        </w:rPr>
        <w:t>Oost-Duistla</w:t>
      </w:r>
      <w:r w:rsidRPr="00A4760B">
        <w:rPr>
          <w:rFonts w:asciiTheme="minorHAnsi" w:hAnsiTheme="minorHAnsi" w:cstheme="minorHAnsi"/>
          <w:i/>
          <w:sz w:val="20"/>
          <w:szCs w:val="20"/>
        </w:rPr>
        <w:t>nd</w:t>
      </w:r>
    </w:p>
    <w:p w14:paraId="328948AD" w14:textId="77777777" w:rsidR="00F61AF2" w:rsidRPr="00A4760B" w:rsidRDefault="00F61AF2" w:rsidP="00F61AF2">
      <w:pPr>
        <w:spacing w:line="276" w:lineRule="auto"/>
        <w:rPr>
          <w:rFonts w:asciiTheme="minorHAnsi" w:hAnsiTheme="minorHAnsi" w:cstheme="minorHAnsi"/>
          <w:i/>
          <w:sz w:val="20"/>
          <w:szCs w:val="20"/>
        </w:rPr>
      </w:pPr>
      <w:r w:rsidRPr="00A4760B">
        <w:rPr>
          <w:rFonts w:asciiTheme="minorHAnsi" w:hAnsiTheme="minorHAnsi" w:cstheme="minorHAnsi"/>
          <w:i/>
          <w:sz w:val="20"/>
          <w:szCs w:val="20"/>
        </w:rPr>
        <w:t xml:space="preserve">Op de hand liggen producten </w:t>
      </w:r>
    </w:p>
    <w:p w14:paraId="2295F6D1" w14:textId="5FE3E36F" w:rsidR="007D2363" w:rsidRPr="00A4760B" w:rsidRDefault="00F61AF2" w:rsidP="007D2363">
      <w:pPr>
        <w:spacing w:line="276" w:lineRule="auto"/>
        <w:rPr>
          <w:i/>
          <w:sz w:val="20"/>
          <w:szCs w:val="20"/>
        </w:rPr>
      </w:pPr>
      <w:r w:rsidRPr="00A4760B">
        <w:rPr>
          <w:rFonts w:asciiTheme="minorHAnsi" w:hAnsiTheme="minorHAnsi" w:cstheme="minorHAnsi"/>
          <w:i/>
          <w:sz w:val="20"/>
          <w:szCs w:val="20"/>
        </w:rPr>
        <w:t>met als opschrift:</w:t>
      </w:r>
      <w:r w:rsidR="007D2363" w:rsidRPr="00A4760B">
        <w:rPr>
          <w:rFonts w:asciiTheme="minorHAnsi" w:hAnsiTheme="minorHAnsi" w:cstheme="minorHAnsi"/>
          <w:i/>
          <w:sz w:val="20"/>
          <w:szCs w:val="20"/>
        </w:rPr>
        <w:t xml:space="preserve"> </w:t>
      </w:r>
      <w:r w:rsidR="005D1127" w:rsidRPr="00A4760B">
        <w:rPr>
          <w:i/>
          <w:sz w:val="20"/>
          <w:szCs w:val="20"/>
        </w:rPr>
        <w:t xml:space="preserve">1000 ton </w:t>
      </w:r>
      <w:r w:rsidR="00A4760B">
        <w:rPr>
          <w:i/>
          <w:sz w:val="20"/>
          <w:szCs w:val="20"/>
        </w:rPr>
        <w:t>m</w:t>
      </w:r>
      <w:r w:rsidRPr="00A4760B">
        <w:rPr>
          <w:i/>
          <w:sz w:val="20"/>
          <w:szCs w:val="20"/>
        </w:rPr>
        <w:t>eel</w:t>
      </w:r>
      <w:r w:rsidR="007D2363" w:rsidRPr="00A4760B">
        <w:rPr>
          <w:i/>
          <w:sz w:val="20"/>
          <w:szCs w:val="20"/>
        </w:rPr>
        <w:t xml:space="preserve">, </w:t>
      </w:r>
      <w:r w:rsidR="005D1127" w:rsidRPr="00A4760B">
        <w:rPr>
          <w:i/>
          <w:sz w:val="20"/>
          <w:szCs w:val="20"/>
        </w:rPr>
        <w:t xml:space="preserve">2000 </w:t>
      </w:r>
    </w:p>
    <w:p w14:paraId="4CE76085" w14:textId="181EFD15" w:rsidR="005D1127" w:rsidRPr="00A4760B" w:rsidRDefault="005D1127" w:rsidP="007D2363">
      <w:pPr>
        <w:spacing w:line="276" w:lineRule="auto"/>
        <w:rPr>
          <w:rFonts w:asciiTheme="minorHAnsi" w:hAnsiTheme="minorHAnsi" w:cstheme="minorHAnsi"/>
          <w:i/>
          <w:sz w:val="20"/>
          <w:szCs w:val="20"/>
        </w:rPr>
      </w:pPr>
      <w:r w:rsidRPr="00A4760B">
        <w:rPr>
          <w:i/>
          <w:sz w:val="20"/>
          <w:szCs w:val="20"/>
        </w:rPr>
        <w:t xml:space="preserve">ton </w:t>
      </w:r>
      <w:r w:rsidR="00A4760B">
        <w:rPr>
          <w:i/>
          <w:sz w:val="20"/>
          <w:szCs w:val="20"/>
        </w:rPr>
        <w:t>b</w:t>
      </w:r>
      <w:r w:rsidR="007D2363" w:rsidRPr="00A4760B">
        <w:rPr>
          <w:i/>
          <w:sz w:val="20"/>
          <w:szCs w:val="20"/>
        </w:rPr>
        <w:t xml:space="preserve">loem, </w:t>
      </w:r>
      <w:r w:rsidRPr="00A4760B">
        <w:rPr>
          <w:i/>
          <w:sz w:val="20"/>
          <w:szCs w:val="20"/>
        </w:rPr>
        <w:t>1000 ton vet</w:t>
      </w:r>
      <w:r w:rsidR="007D2363" w:rsidRPr="00A4760B">
        <w:rPr>
          <w:rFonts w:asciiTheme="minorHAnsi" w:hAnsiTheme="minorHAnsi" w:cstheme="minorHAnsi"/>
          <w:i/>
          <w:sz w:val="20"/>
          <w:szCs w:val="20"/>
        </w:rPr>
        <w:t xml:space="preserve"> en </w:t>
      </w:r>
      <w:r w:rsidR="00A4760B">
        <w:rPr>
          <w:i/>
          <w:sz w:val="20"/>
          <w:szCs w:val="20"/>
        </w:rPr>
        <w:t>m</w:t>
      </w:r>
      <w:r w:rsidRPr="00A4760B">
        <w:rPr>
          <w:i/>
          <w:sz w:val="20"/>
          <w:szCs w:val="20"/>
        </w:rPr>
        <w:t>elkpoeder</w:t>
      </w:r>
    </w:p>
    <w:p w14:paraId="10DE18A9" w14:textId="77777777" w:rsidR="00F61AF2" w:rsidRDefault="00F61AF2">
      <w:pPr>
        <w:suppressAutoHyphens w:val="0"/>
        <w:spacing w:line="240" w:lineRule="auto"/>
        <w:rPr>
          <w:sz w:val="20"/>
        </w:rPr>
      </w:pPr>
    </w:p>
    <w:p w14:paraId="5F6868D7" w14:textId="412B46D6" w:rsidR="00A4760B" w:rsidRPr="00A4760B" w:rsidRDefault="00A4760B">
      <w:pPr>
        <w:suppressAutoHyphens w:val="0"/>
        <w:spacing w:line="240" w:lineRule="auto"/>
        <w:rPr>
          <w:i/>
          <w:iCs/>
          <w:sz w:val="20"/>
        </w:rPr>
      </w:pPr>
      <w:r w:rsidRPr="00A4760B">
        <w:rPr>
          <w:i/>
          <w:iCs/>
          <w:sz w:val="20"/>
        </w:rPr>
        <w:t xml:space="preserve">Man links: </w:t>
      </w:r>
      <w:proofErr w:type="spellStart"/>
      <w:r w:rsidRPr="00A4760B">
        <w:rPr>
          <w:i/>
          <w:iCs/>
          <w:sz w:val="20"/>
        </w:rPr>
        <w:t>Grotewohl</w:t>
      </w:r>
      <w:proofErr w:type="spellEnd"/>
      <w:r w:rsidRPr="00A4760B">
        <w:rPr>
          <w:i/>
          <w:iCs/>
          <w:sz w:val="20"/>
        </w:rPr>
        <w:t xml:space="preserve">, minister-president </w:t>
      </w:r>
    </w:p>
    <w:p w14:paraId="3C77476B" w14:textId="19AEBBD4" w:rsidR="00F61AF2" w:rsidRPr="00A4760B" w:rsidRDefault="00A4760B">
      <w:pPr>
        <w:suppressAutoHyphens w:val="0"/>
        <w:spacing w:line="240" w:lineRule="auto"/>
        <w:rPr>
          <w:i/>
          <w:iCs/>
          <w:sz w:val="20"/>
        </w:rPr>
      </w:pPr>
      <w:r w:rsidRPr="00A4760B">
        <w:rPr>
          <w:i/>
          <w:iCs/>
          <w:sz w:val="20"/>
        </w:rPr>
        <w:t>van de DDR</w:t>
      </w:r>
    </w:p>
    <w:p w14:paraId="3820CC1A" w14:textId="77777777" w:rsidR="00A4760B" w:rsidRPr="00A4760B" w:rsidRDefault="00A4760B">
      <w:pPr>
        <w:suppressAutoHyphens w:val="0"/>
        <w:spacing w:line="240" w:lineRule="auto"/>
        <w:rPr>
          <w:i/>
          <w:iCs/>
          <w:sz w:val="20"/>
        </w:rPr>
      </w:pPr>
      <w:r w:rsidRPr="00A4760B">
        <w:rPr>
          <w:i/>
          <w:iCs/>
          <w:sz w:val="20"/>
        </w:rPr>
        <w:t xml:space="preserve">Man rechts: Molotov, minister van </w:t>
      </w:r>
    </w:p>
    <w:p w14:paraId="6DD43053" w14:textId="65DE13FA" w:rsidR="007D2363" w:rsidRPr="00A4760B" w:rsidRDefault="00A4760B">
      <w:pPr>
        <w:suppressAutoHyphens w:val="0"/>
        <w:spacing w:line="240" w:lineRule="auto"/>
        <w:rPr>
          <w:i/>
          <w:iCs/>
          <w:sz w:val="20"/>
        </w:rPr>
      </w:pPr>
      <w:r w:rsidRPr="00A4760B">
        <w:rPr>
          <w:i/>
          <w:iCs/>
          <w:sz w:val="20"/>
        </w:rPr>
        <w:t>buitenlandse zaken van de Sovjet-Unie</w:t>
      </w:r>
    </w:p>
    <w:p w14:paraId="47BEF1E8" w14:textId="77777777" w:rsidR="007D2363" w:rsidRDefault="007D2363">
      <w:pPr>
        <w:suppressAutoHyphens w:val="0"/>
        <w:spacing w:line="240" w:lineRule="auto"/>
        <w:rPr>
          <w:sz w:val="20"/>
        </w:rPr>
      </w:pPr>
    </w:p>
    <w:p w14:paraId="035326C7" w14:textId="77777777" w:rsidR="007D2363" w:rsidRDefault="007D2363">
      <w:pPr>
        <w:suppressAutoHyphens w:val="0"/>
        <w:spacing w:line="240" w:lineRule="auto"/>
        <w:rPr>
          <w:sz w:val="20"/>
        </w:rPr>
      </w:pPr>
    </w:p>
    <w:p w14:paraId="28035D70" w14:textId="77777777" w:rsidR="007D2363" w:rsidRPr="007D2363" w:rsidRDefault="007D2363">
      <w:pPr>
        <w:suppressAutoHyphens w:val="0"/>
        <w:spacing w:line="240" w:lineRule="auto"/>
        <w:rPr>
          <w:sz w:val="14"/>
        </w:rPr>
      </w:pPr>
    </w:p>
    <w:p w14:paraId="3D727140" w14:textId="77777777" w:rsidR="00F61AF2" w:rsidRDefault="00F61AF2" w:rsidP="00F61AF2">
      <w:pPr>
        <w:rPr>
          <w:rFonts w:asciiTheme="minorHAnsi" w:hAnsiTheme="minorHAnsi" w:cstheme="minorHAnsi"/>
          <w:b/>
          <w:sz w:val="24"/>
        </w:rPr>
      </w:pPr>
      <w:r>
        <w:rPr>
          <w:rFonts w:asciiTheme="minorHAnsi" w:hAnsiTheme="minorHAnsi" w:cstheme="minorHAnsi"/>
          <w:b/>
          <w:sz w:val="24"/>
        </w:rPr>
        <w:t>Opdracht 6</w:t>
      </w:r>
    </w:p>
    <w:p w14:paraId="6A6F7C37" w14:textId="6FBF26CA" w:rsidR="00F61AF2" w:rsidRPr="00F61AF2" w:rsidRDefault="00F61AF2" w:rsidP="00F61AF2">
      <w:pPr>
        <w:pStyle w:val="Geenopmaak"/>
        <w:rPr>
          <w:sz w:val="10"/>
          <w:szCs w:val="10"/>
        </w:rPr>
      </w:pPr>
    </w:p>
    <w:p w14:paraId="51FD2D42" w14:textId="6609D173" w:rsidR="00F61AF2" w:rsidRDefault="003B0596" w:rsidP="00B02A29">
      <w:pPr>
        <w:pStyle w:val="Lijstalinea"/>
        <w:numPr>
          <w:ilvl w:val="0"/>
          <w:numId w:val="4"/>
        </w:numPr>
        <w:suppressAutoHyphens w:val="0"/>
        <w:adjustRightInd/>
        <w:spacing w:line="276" w:lineRule="auto"/>
        <w:rPr>
          <w:rFonts w:asciiTheme="minorHAnsi" w:hAnsiTheme="minorHAnsi" w:cstheme="minorHAnsi"/>
        </w:rPr>
      </w:pPr>
      <w:r>
        <w:rPr>
          <w:rFonts w:asciiTheme="minorHAnsi" w:hAnsiTheme="minorHAnsi" w:cstheme="minorHAnsi"/>
        </w:rPr>
        <w:t>Over welk</w:t>
      </w:r>
      <w:r w:rsidR="00F61AF2">
        <w:rPr>
          <w:rFonts w:asciiTheme="minorHAnsi" w:hAnsiTheme="minorHAnsi" w:cstheme="minorHAnsi"/>
        </w:rPr>
        <w:t xml:space="preserve"> historisch conflict gaat deze spotprent</w:t>
      </w:r>
      <w:r w:rsidR="00F61AF2" w:rsidRPr="001A47FF">
        <w:rPr>
          <w:rFonts w:asciiTheme="minorHAnsi" w:hAnsiTheme="minorHAnsi" w:cstheme="minorHAnsi"/>
        </w:rPr>
        <w:t>?</w:t>
      </w:r>
    </w:p>
    <w:p w14:paraId="6C178C4F" w14:textId="77777777" w:rsidR="00DD7986" w:rsidRPr="00DD7986" w:rsidRDefault="00DD7986" w:rsidP="00DD7986">
      <w:pPr>
        <w:pStyle w:val="Geenopmaak"/>
        <w:rPr>
          <w:sz w:val="4"/>
          <w:szCs w:val="4"/>
        </w:rPr>
      </w:pPr>
    </w:p>
    <w:p w14:paraId="78BE30AA" w14:textId="3E55BA13"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Pr>
          <w:rFonts w:asciiTheme="minorHAnsi" w:hAnsiTheme="minorHAnsi" w:cstheme="minorHAnsi"/>
        </w:rPr>
        <w:t>…………………………</w:t>
      </w:r>
    </w:p>
    <w:p w14:paraId="335DD4FB" w14:textId="4DD19F5C" w:rsidR="00F61AF2" w:rsidRPr="00F61AF2" w:rsidRDefault="00F61AF2" w:rsidP="00F61AF2">
      <w:pPr>
        <w:pStyle w:val="Geenopmaak"/>
        <w:rPr>
          <w:sz w:val="16"/>
        </w:rPr>
      </w:pPr>
    </w:p>
    <w:p w14:paraId="31C07854" w14:textId="66A1A779" w:rsidR="00F61AF2" w:rsidRDefault="00F61AF2" w:rsidP="00B02A29">
      <w:pPr>
        <w:pStyle w:val="Lijstalinea"/>
        <w:numPr>
          <w:ilvl w:val="0"/>
          <w:numId w:val="4"/>
        </w:numPr>
        <w:suppressAutoHyphens w:val="0"/>
        <w:adjustRightInd/>
        <w:spacing w:line="276" w:lineRule="auto"/>
        <w:rPr>
          <w:rFonts w:asciiTheme="minorHAnsi" w:hAnsiTheme="minorHAnsi" w:cstheme="minorHAnsi"/>
        </w:rPr>
      </w:pPr>
      <w:r w:rsidRPr="00034769">
        <w:rPr>
          <w:rFonts w:asciiTheme="minorHAnsi" w:hAnsiTheme="minorHAnsi" w:cstheme="minorHAnsi"/>
        </w:rPr>
        <w:t>Wat is de boodschap/kritiek van de tekenaar?</w:t>
      </w:r>
    </w:p>
    <w:p w14:paraId="30FD4529" w14:textId="77777777" w:rsidR="00DD7986" w:rsidRPr="00DD7986" w:rsidRDefault="00DD7986" w:rsidP="00DD7986">
      <w:pPr>
        <w:pStyle w:val="Geenopmaak"/>
        <w:rPr>
          <w:sz w:val="4"/>
          <w:szCs w:val="4"/>
        </w:rPr>
      </w:pPr>
    </w:p>
    <w:p w14:paraId="3FD4EB82" w14:textId="77777777" w:rsidR="00F61AF2" w:rsidRDefault="00F61AF2" w:rsidP="00F61AF2">
      <w:pPr>
        <w:spacing w:line="276" w:lineRule="auto"/>
        <w:rPr>
          <w:rFonts w:asciiTheme="minorHAnsi" w:hAnsiTheme="minorHAnsi" w:cstheme="minorHAnsi"/>
        </w:rPr>
      </w:pPr>
      <w:r w:rsidRPr="001A47FF">
        <w:rPr>
          <w:rFonts w:asciiTheme="minorHAnsi" w:hAnsiTheme="minorHAnsi" w:cstheme="minorHAnsi"/>
        </w:rPr>
        <w:t>………………………………………………………………………………………………………</w:t>
      </w:r>
      <w:r>
        <w:rPr>
          <w:rFonts w:asciiTheme="minorHAnsi" w:hAnsiTheme="minorHAnsi" w:cstheme="minorHAnsi"/>
        </w:rPr>
        <w:t>……………………………………………………</w:t>
      </w:r>
      <w:r w:rsidRPr="001A47FF">
        <w:rPr>
          <w:rFonts w:asciiTheme="minorHAnsi" w:hAnsiTheme="minorHAnsi" w:cstheme="minorHAnsi"/>
        </w:rPr>
        <w:t>……………………………………………………………………………………………………………………………………………………………</w:t>
      </w:r>
    </w:p>
    <w:p w14:paraId="40E259F2" w14:textId="7987CAF0" w:rsidR="00DE7E0B" w:rsidRPr="00DE7E0B" w:rsidRDefault="005D1127" w:rsidP="00DE7E0B">
      <w:pPr>
        <w:pStyle w:val="Tussenkop1kleur"/>
        <w:jc w:val="center"/>
        <w:rPr>
          <w:sz w:val="44"/>
          <w:szCs w:val="44"/>
        </w:rPr>
      </w:pPr>
      <w:r>
        <w:rPr>
          <w:sz w:val="44"/>
          <w:szCs w:val="44"/>
        </w:rPr>
        <w:lastRenderedPageBreak/>
        <w:t>Antwoordblad</w:t>
      </w:r>
    </w:p>
    <w:p w14:paraId="59F6FF80" w14:textId="77777777" w:rsidR="00DE7E0B" w:rsidRDefault="00DE7E0B" w:rsidP="00DE7E0B"/>
    <w:p w14:paraId="264CFF41" w14:textId="77777777" w:rsidR="00306781" w:rsidRDefault="00306781" w:rsidP="00306781">
      <w:pPr>
        <w:rPr>
          <w:rFonts w:asciiTheme="minorHAnsi" w:hAnsiTheme="minorHAnsi" w:cstheme="minorHAnsi"/>
          <w:b/>
          <w:sz w:val="24"/>
        </w:rPr>
      </w:pPr>
      <w:r w:rsidRPr="001A47FF">
        <w:rPr>
          <w:rFonts w:asciiTheme="minorHAnsi" w:hAnsiTheme="minorHAnsi" w:cstheme="minorHAnsi"/>
          <w:b/>
          <w:sz w:val="24"/>
        </w:rPr>
        <w:t>Opdracht 1</w:t>
      </w:r>
    </w:p>
    <w:p w14:paraId="72E9361B" w14:textId="77777777" w:rsidR="00306781" w:rsidRPr="002E3D10" w:rsidRDefault="00306781" w:rsidP="00F4636F">
      <w:pPr>
        <w:pStyle w:val="Geenopmaak"/>
        <w:ind w:left="0" w:firstLine="0"/>
        <w:rPr>
          <w:sz w:val="10"/>
          <w:szCs w:val="10"/>
        </w:rPr>
      </w:pPr>
    </w:p>
    <w:p w14:paraId="77CD8D4F" w14:textId="77777777" w:rsidR="00306781" w:rsidRPr="001A47FF" w:rsidRDefault="00306781" w:rsidP="00B02A29">
      <w:pPr>
        <w:pStyle w:val="Lijstalinea"/>
        <w:numPr>
          <w:ilvl w:val="0"/>
          <w:numId w:val="10"/>
        </w:numPr>
        <w:suppressAutoHyphens w:val="0"/>
        <w:adjustRightInd/>
        <w:spacing w:line="276" w:lineRule="auto"/>
        <w:rPr>
          <w:rFonts w:asciiTheme="minorHAnsi" w:hAnsiTheme="minorHAnsi" w:cstheme="minorHAnsi"/>
        </w:rPr>
      </w:pPr>
      <w:r w:rsidRPr="001A47FF">
        <w:rPr>
          <w:rFonts w:asciiTheme="minorHAnsi" w:hAnsiTheme="minorHAnsi" w:cstheme="minorHAnsi"/>
        </w:rPr>
        <w:t>Wat zie je op de spotprent (personen, symbolen, teksten)?</w:t>
      </w:r>
    </w:p>
    <w:p w14:paraId="3C2783B7" w14:textId="77777777" w:rsidR="00306781" w:rsidRPr="00F4636F" w:rsidRDefault="00306781" w:rsidP="00B9013F">
      <w:pPr>
        <w:pStyle w:val="Geenopmaak"/>
        <w:rPr>
          <w:sz w:val="8"/>
          <w:szCs w:val="10"/>
        </w:rPr>
      </w:pPr>
    </w:p>
    <w:p w14:paraId="0C8971FF" w14:textId="2B5CE998" w:rsidR="001A76A9" w:rsidRDefault="000F16F0" w:rsidP="00B02A29">
      <w:pPr>
        <w:pStyle w:val="Geenopmaak"/>
        <w:numPr>
          <w:ilvl w:val="0"/>
          <w:numId w:val="9"/>
        </w:numPr>
        <w:rPr>
          <w:b/>
          <w:i/>
        </w:rPr>
      </w:pPr>
      <w:r>
        <w:rPr>
          <w:b/>
          <w:i/>
        </w:rPr>
        <w:t>j</w:t>
      </w:r>
      <w:r w:rsidR="001A76A9">
        <w:rPr>
          <w:b/>
          <w:i/>
        </w:rPr>
        <w:t>e ziet Stalin</w:t>
      </w:r>
    </w:p>
    <w:p w14:paraId="31AEA60B" w14:textId="3BFC3B29" w:rsidR="001A76A9" w:rsidRDefault="000F16F0" w:rsidP="00B02A29">
      <w:pPr>
        <w:pStyle w:val="Geenopmaak"/>
        <w:numPr>
          <w:ilvl w:val="0"/>
          <w:numId w:val="9"/>
        </w:numPr>
        <w:rPr>
          <w:b/>
          <w:i/>
        </w:rPr>
      </w:pPr>
      <w:r>
        <w:rPr>
          <w:b/>
          <w:i/>
        </w:rPr>
        <w:t>h</w:t>
      </w:r>
      <w:r w:rsidR="001A76A9">
        <w:rPr>
          <w:b/>
          <w:i/>
        </w:rPr>
        <w:t>ij leest voor van een papier</w:t>
      </w:r>
      <w:r w:rsidR="00EA25EF">
        <w:rPr>
          <w:b/>
          <w:i/>
        </w:rPr>
        <w:t xml:space="preserve"> waarop staat: Amerikaanse agressie</w:t>
      </w:r>
    </w:p>
    <w:p w14:paraId="79023C45" w14:textId="478EC8C9" w:rsidR="001A76A9" w:rsidRDefault="000F16F0" w:rsidP="00B02A29">
      <w:pPr>
        <w:pStyle w:val="Geenopmaak"/>
        <w:numPr>
          <w:ilvl w:val="0"/>
          <w:numId w:val="9"/>
        </w:numPr>
        <w:rPr>
          <w:b/>
          <w:i/>
        </w:rPr>
      </w:pPr>
      <w:r>
        <w:rPr>
          <w:b/>
          <w:i/>
        </w:rPr>
        <w:t>h</w:t>
      </w:r>
      <w:r w:rsidR="001A76A9">
        <w:rPr>
          <w:b/>
          <w:i/>
        </w:rPr>
        <w:t>ij houdt een toespraak maar zij podium bestaat uit d</w:t>
      </w:r>
      <w:r w:rsidR="001A76A9" w:rsidRPr="001A76A9">
        <w:rPr>
          <w:b/>
          <w:i/>
        </w:rPr>
        <w:t>oodskisten</w:t>
      </w:r>
    </w:p>
    <w:p w14:paraId="79018783" w14:textId="5E239109" w:rsidR="00EA25EF" w:rsidRPr="00045FB9" w:rsidRDefault="000F16F0" w:rsidP="00B02A29">
      <w:pPr>
        <w:pStyle w:val="Geenopmaak"/>
        <w:numPr>
          <w:ilvl w:val="0"/>
          <w:numId w:val="9"/>
        </w:numPr>
        <w:rPr>
          <w:b/>
          <w:i/>
        </w:rPr>
      </w:pPr>
      <w:r>
        <w:rPr>
          <w:b/>
          <w:i/>
        </w:rPr>
        <w:t>o</w:t>
      </w:r>
      <w:r w:rsidR="001A76A9" w:rsidRPr="001A76A9">
        <w:rPr>
          <w:b/>
          <w:i/>
        </w:rPr>
        <w:t xml:space="preserve">p de doodskisten staan de namen </w:t>
      </w:r>
      <w:r w:rsidR="00EA25EF">
        <w:rPr>
          <w:b/>
          <w:i/>
        </w:rPr>
        <w:t>van landen uit het Warschaupact</w:t>
      </w:r>
    </w:p>
    <w:p w14:paraId="158001FB" w14:textId="77777777" w:rsidR="00045FB9" w:rsidRPr="009C7DE7" w:rsidRDefault="00045FB9" w:rsidP="00F4636F">
      <w:pPr>
        <w:pStyle w:val="Geenopmaak"/>
        <w:rPr>
          <w:sz w:val="18"/>
        </w:rPr>
      </w:pPr>
    </w:p>
    <w:p w14:paraId="1CF9FC0B" w14:textId="77777777" w:rsidR="00B9013F" w:rsidRPr="001A47FF" w:rsidRDefault="00B9013F" w:rsidP="00B02A29">
      <w:pPr>
        <w:pStyle w:val="Lijstalinea"/>
        <w:numPr>
          <w:ilvl w:val="0"/>
          <w:numId w:val="10"/>
        </w:numPr>
        <w:suppressAutoHyphens w:val="0"/>
        <w:adjustRightInd/>
        <w:spacing w:line="276" w:lineRule="auto"/>
        <w:rPr>
          <w:rFonts w:asciiTheme="minorHAnsi" w:hAnsiTheme="minorHAnsi" w:cstheme="minorHAnsi"/>
        </w:rPr>
      </w:pPr>
      <w:r w:rsidRPr="001A47FF">
        <w:rPr>
          <w:rFonts w:asciiTheme="minorHAnsi" w:hAnsiTheme="minorHAnsi" w:cstheme="minorHAnsi"/>
        </w:rPr>
        <w:t>Aan welke kant staat de tekenaar?</w:t>
      </w:r>
    </w:p>
    <w:p w14:paraId="3D46FE93" w14:textId="77777777" w:rsidR="00B9013F" w:rsidRPr="00F4636F" w:rsidRDefault="00B9013F" w:rsidP="00B9013F">
      <w:pPr>
        <w:pStyle w:val="Geenopmaak"/>
        <w:rPr>
          <w:sz w:val="8"/>
          <w:szCs w:val="10"/>
        </w:rPr>
      </w:pPr>
    </w:p>
    <w:p w14:paraId="67A1194D" w14:textId="77777777" w:rsidR="00B9013F" w:rsidRPr="00B9013F" w:rsidRDefault="00B9013F" w:rsidP="00B9013F">
      <w:pPr>
        <w:ind w:firstLine="360"/>
        <w:rPr>
          <w:b/>
          <w:i/>
        </w:rPr>
      </w:pPr>
      <w:r w:rsidRPr="00B9013F">
        <w:rPr>
          <w:b/>
          <w:i/>
        </w:rPr>
        <w:t>De kant van het Westen (De V.S.)</w:t>
      </w:r>
    </w:p>
    <w:p w14:paraId="2A549F40" w14:textId="77777777" w:rsidR="00B9013F" w:rsidRPr="009C7DE7" w:rsidRDefault="00B9013F" w:rsidP="00B9013F">
      <w:pPr>
        <w:suppressAutoHyphens w:val="0"/>
        <w:spacing w:line="276" w:lineRule="auto"/>
        <w:rPr>
          <w:rFonts w:asciiTheme="minorHAnsi" w:hAnsiTheme="minorHAnsi" w:cstheme="minorHAnsi"/>
          <w:sz w:val="18"/>
        </w:rPr>
      </w:pPr>
    </w:p>
    <w:p w14:paraId="52F4C4D1" w14:textId="77777777" w:rsidR="00306781" w:rsidRPr="001A47FF" w:rsidRDefault="00306781" w:rsidP="00B02A29">
      <w:pPr>
        <w:pStyle w:val="Lijstalinea"/>
        <w:numPr>
          <w:ilvl w:val="0"/>
          <w:numId w:val="10"/>
        </w:numPr>
        <w:suppressAutoHyphens w:val="0"/>
        <w:adjustRightInd/>
        <w:spacing w:line="276" w:lineRule="auto"/>
        <w:rPr>
          <w:rFonts w:asciiTheme="minorHAnsi" w:hAnsiTheme="minorHAnsi" w:cstheme="minorHAnsi"/>
        </w:rPr>
      </w:pPr>
      <w:r w:rsidRPr="001A47FF">
        <w:rPr>
          <w:rFonts w:asciiTheme="minorHAnsi" w:hAnsiTheme="minorHAnsi" w:cstheme="minorHAnsi"/>
        </w:rPr>
        <w:t>Wat is de boodschap/kritiek van de tekenaar?</w:t>
      </w:r>
    </w:p>
    <w:p w14:paraId="6B15E2FB" w14:textId="77777777" w:rsidR="00306781" w:rsidRPr="00F4636F" w:rsidRDefault="00306781" w:rsidP="00306781">
      <w:pPr>
        <w:pStyle w:val="Geenopmaak"/>
        <w:rPr>
          <w:sz w:val="8"/>
          <w:szCs w:val="10"/>
        </w:rPr>
      </w:pPr>
    </w:p>
    <w:p w14:paraId="347365EA" w14:textId="77777777" w:rsidR="00B9013F" w:rsidRDefault="00045FB9" w:rsidP="00B9013F">
      <w:pPr>
        <w:ind w:firstLine="360"/>
        <w:rPr>
          <w:b/>
        </w:rPr>
      </w:pPr>
      <w:r w:rsidRPr="003B5456">
        <w:rPr>
          <w:b/>
        </w:rPr>
        <w:t xml:space="preserve">De tekenaar vind dat Stalin hypocriet is met zijn kritiek in zijn toespraken. De tekenaar vindt </w:t>
      </w:r>
    </w:p>
    <w:p w14:paraId="50EA631E" w14:textId="77777777" w:rsidR="00B9013F" w:rsidRDefault="00045FB9" w:rsidP="00B9013F">
      <w:pPr>
        <w:ind w:firstLine="360"/>
        <w:rPr>
          <w:b/>
        </w:rPr>
      </w:pPr>
      <w:r w:rsidRPr="003B5456">
        <w:rPr>
          <w:b/>
        </w:rPr>
        <w:t>dat Stalin de V.S. beschuldigt van agr</w:t>
      </w:r>
      <w:r w:rsidR="003B5456">
        <w:rPr>
          <w:b/>
        </w:rPr>
        <w:t>essie terwijl hij zelf op doods</w:t>
      </w:r>
      <w:r w:rsidRPr="003B5456">
        <w:rPr>
          <w:b/>
        </w:rPr>
        <w:t>kisten</w:t>
      </w:r>
      <w:r w:rsidR="003B5456">
        <w:rPr>
          <w:b/>
        </w:rPr>
        <w:t xml:space="preserve"> staat van de </w:t>
      </w:r>
    </w:p>
    <w:p w14:paraId="0339AC94" w14:textId="3EB0325C" w:rsidR="008D3273" w:rsidRPr="003B5456" w:rsidRDefault="00B9013F" w:rsidP="00B9013F">
      <w:pPr>
        <w:ind w:firstLine="360"/>
        <w:rPr>
          <w:b/>
        </w:rPr>
      </w:pPr>
      <w:r>
        <w:rPr>
          <w:b/>
        </w:rPr>
        <w:t>Oostbloklanden</w:t>
      </w:r>
      <w:r w:rsidR="003B5456">
        <w:rPr>
          <w:b/>
        </w:rPr>
        <w:t>.</w:t>
      </w:r>
    </w:p>
    <w:p w14:paraId="201A852A" w14:textId="77777777" w:rsidR="00B9013F" w:rsidRPr="00F4636F" w:rsidRDefault="00B9013F" w:rsidP="00F4636F">
      <w:pPr>
        <w:pStyle w:val="Geenopmaak"/>
        <w:rPr>
          <w:sz w:val="18"/>
        </w:rPr>
      </w:pPr>
    </w:p>
    <w:p w14:paraId="70AE8B56" w14:textId="77777777" w:rsidR="00986E30" w:rsidRPr="00F4636F" w:rsidRDefault="00986E30" w:rsidP="00F4636F">
      <w:pPr>
        <w:pStyle w:val="Geenopmaak"/>
        <w:rPr>
          <w:sz w:val="18"/>
        </w:rPr>
      </w:pPr>
    </w:p>
    <w:p w14:paraId="6D469700" w14:textId="77777777" w:rsidR="00306781" w:rsidRDefault="00306781" w:rsidP="00306781">
      <w:pPr>
        <w:rPr>
          <w:rFonts w:asciiTheme="minorHAnsi" w:hAnsiTheme="minorHAnsi" w:cstheme="minorHAnsi"/>
          <w:b/>
          <w:sz w:val="24"/>
        </w:rPr>
      </w:pPr>
      <w:r>
        <w:rPr>
          <w:rFonts w:asciiTheme="minorHAnsi" w:hAnsiTheme="minorHAnsi" w:cstheme="minorHAnsi"/>
          <w:b/>
          <w:sz w:val="24"/>
        </w:rPr>
        <w:t>Opdracht 2</w:t>
      </w:r>
    </w:p>
    <w:p w14:paraId="481BC792" w14:textId="77777777" w:rsidR="00306781" w:rsidRPr="00F4636F" w:rsidRDefault="00306781" w:rsidP="00306781">
      <w:pPr>
        <w:pStyle w:val="Geenopmaak"/>
        <w:rPr>
          <w:sz w:val="10"/>
        </w:rPr>
      </w:pPr>
    </w:p>
    <w:p w14:paraId="6CC40D85" w14:textId="77777777" w:rsidR="00306781" w:rsidRPr="001A47FF" w:rsidRDefault="00306781" w:rsidP="00B02A29">
      <w:pPr>
        <w:pStyle w:val="Lijstalinea"/>
        <w:numPr>
          <w:ilvl w:val="0"/>
          <w:numId w:val="11"/>
        </w:numPr>
        <w:suppressAutoHyphens w:val="0"/>
        <w:adjustRightInd/>
        <w:spacing w:line="276" w:lineRule="auto"/>
        <w:rPr>
          <w:rFonts w:asciiTheme="minorHAnsi" w:hAnsiTheme="minorHAnsi" w:cstheme="minorHAnsi"/>
        </w:rPr>
      </w:pPr>
      <w:r w:rsidRPr="001A47FF">
        <w:rPr>
          <w:rFonts w:asciiTheme="minorHAnsi" w:hAnsiTheme="minorHAnsi" w:cstheme="minorHAnsi"/>
        </w:rPr>
        <w:t>Wat zie je op de spotprent (personen, symbolen, teksten)?</w:t>
      </w:r>
    </w:p>
    <w:p w14:paraId="33707207" w14:textId="77777777" w:rsidR="00306781" w:rsidRPr="00F4636F" w:rsidRDefault="00306781" w:rsidP="00306781">
      <w:pPr>
        <w:pStyle w:val="Geenopmaak"/>
        <w:rPr>
          <w:sz w:val="8"/>
          <w:szCs w:val="10"/>
        </w:rPr>
      </w:pPr>
    </w:p>
    <w:p w14:paraId="569E6A77" w14:textId="4D7E5F0F" w:rsidR="008D3273" w:rsidRDefault="00B9013F" w:rsidP="00B02A29">
      <w:pPr>
        <w:pStyle w:val="Geenopmaak"/>
        <w:numPr>
          <w:ilvl w:val="0"/>
          <w:numId w:val="9"/>
        </w:numPr>
        <w:rPr>
          <w:b/>
          <w:i/>
        </w:rPr>
      </w:pPr>
      <w:r>
        <w:rPr>
          <w:b/>
          <w:i/>
        </w:rPr>
        <w:t>Twee mannen met legerpetten / uniformen.</w:t>
      </w:r>
    </w:p>
    <w:p w14:paraId="657DCA30" w14:textId="124D7570" w:rsidR="00B9013F" w:rsidRDefault="00B9013F" w:rsidP="00B02A29">
      <w:pPr>
        <w:pStyle w:val="Lijstalinea"/>
        <w:numPr>
          <w:ilvl w:val="0"/>
          <w:numId w:val="9"/>
        </w:numPr>
        <w:rPr>
          <w:b/>
          <w:i/>
        </w:rPr>
      </w:pPr>
      <w:r w:rsidRPr="00B9013F">
        <w:rPr>
          <w:b/>
          <w:i/>
        </w:rPr>
        <w:t xml:space="preserve">Eén van </w:t>
      </w:r>
      <w:r w:rsidR="00941CA7">
        <w:rPr>
          <w:b/>
          <w:i/>
        </w:rPr>
        <w:t xml:space="preserve">de </w:t>
      </w:r>
      <w:r>
        <w:rPr>
          <w:b/>
          <w:i/>
        </w:rPr>
        <w:t xml:space="preserve">mannen kijkt door een </w:t>
      </w:r>
      <w:r w:rsidR="00941CA7">
        <w:rPr>
          <w:b/>
          <w:i/>
        </w:rPr>
        <w:t>vergrootglas</w:t>
      </w:r>
      <w:r>
        <w:rPr>
          <w:b/>
          <w:i/>
        </w:rPr>
        <w:t xml:space="preserve"> naar de man onder hem</w:t>
      </w:r>
    </w:p>
    <w:p w14:paraId="759B80E2" w14:textId="1A57F930" w:rsidR="00B9013F" w:rsidRDefault="00B9013F" w:rsidP="00B02A29">
      <w:pPr>
        <w:pStyle w:val="Lijstalinea"/>
        <w:numPr>
          <w:ilvl w:val="0"/>
          <w:numId w:val="9"/>
        </w:numPr>
        <w:rPr>
          <w:b/>
          <w:i/>
        </w:rPr>
      </w:pPr>
      <w:r>
        <w:rPr>
          <w:b/>
          <w:i/>
        </w:rPr>
        <w:t>De bovenkant van het hoofd van de onderste man is een deksel dat is geopend waardoor zijn hersenen zichtbaar zijn.</w:t>
      </w:r>
    </w:p>
    <w:p w14:paraId="3BFF5678" w14:textId="73171B07" w:rsidR="00B9013F" w:rsidRDefault="00B9013F" w:rsidP="00B02A29">
      <w:pPr>
        <w:pStyle w:val="Lijstalinea"/>
        <w:numPr>
          <w:ilvl w:val="0"/>
          <w:numId w:val="9"/>
        </w:numPr>
        <w:rPr>
          <w:b/>
          <w:i/>
        </w:rPr>
      </w:pPr>
      <w:r>
        <w:rPr>
          <w:b/>
          <w:i/>
        </w:rPr>
        <w:t>De onderste man heeft een SS- uniform  / Nazi-uniform aan.</w:t>
      </w:r>
    </w:p>
    <w:p w14:paraId="11AB48DE" w14:textId="3106878A" w:rsidR="00B9013F" w:rsidRDefault="00B9013F" w:rsidP="00B02A29">
      <w:pPr>
        <w:pStyle w:val="Lijstalinea"/>
        <w:numPr>
          <w:ilvl w:val="0"/>
          <w:numId w:val="9"/>
        </w:numPr>
        <w:rPr>
          <w:b/>
          <w:i/>
        </w:rPr>
      </w:pPr>
      <w:r>
        <w:rPr>
          <w:b/>
          <w:i/>
        </w:rPr>
        <w:t xml:space="preserve">Er wordt gesproken over </w:t>
      </w:r>
      <w:r w:rsidR="00941CA7">
        <w:rPr>
          <w:b/>
          <w:i/>
        </w:rPr>
        <w:t>denazificatie</w:t>
      </w:r>
      <w:r>
        <w:rPr>
          <w:b/>
          <w:i/>
        </w:rPr>
        <w:t>: dit betekent het ontmantelen / verwijderen van het nazisme uit Duistland</w:t>
      </w:r>
    </w:p>
    <w:p w14:paraId="116257FA" w14:textId="60CB1939" w:rsidR="0057255A" w:rsidRDefault="0057255A" w:rsidP="00B02A29">
      <w:pPr>
        <w:pStyle w:val="Lijstalinea"/>
        <w:numPr>
          <w:ilvl w:val="0"/>
          <w:numId w:val="9"/>
        </w:numPr>
        <w:rPr>
          <w:b/>
          <w:i/>
        </w:rPr>
      </w:pPr>
      <w:r>
        <w:rPr>
          <w:b/>
          <w:i/>
        </w:rPr>
        <w:t>De de-nazifactie gebeurt in Engels-Amerikaanse stijl volgens deze spotprent.</w:t>
      </w:r>
    </w:p>
    <w:p w14:paraId="3F8DCF9B" w14:textId="04057848" w:rsidR="00B9013F" w:rsidRPr="00B9013F" w:rsidRDefault="00B9013F" w:rsidP="00B02A29">
      <w:pPr>
        <w:pStyle w:val="Lijstalinea"/>
        <w:numPr>
          <w:ilvl w:val="0"/>
          <w:numId w:val="9"/>
        </w:numPr>
        <w:rPr>
          <w:b/>
          <w:i/>
        </w:rPr>
      </w:pPr>
      <w:r>
        <w:rPr>
          <w:b/>
          <w:i/>
        </w:rPr>
        <w:t>De bovenste mannen zeggen dat de inhoudt van de onderste man prima bij hen past</w:t>
      </w:r>
    </w:p>
    <w:p w14:paraId="4A390F74" w14:textId="77777777" w:rsidR="00726949" w:rsidRPr="009C7DE7" w:rsidRDefault="00726949" w:rsidP="009C7DE7">
      <w:pPr>
        <w:pStyle w:val="Geenopmaak"/>
        <w:rPr>
          <w:sz w:val="18"/>
        </w:rPr>
      </w:pPr>
    </w:p>
    <w:p w14:paraId="34ED9902" w14:textId="77777777" w:rsidR="00B9013F" w:rsidRPr="001A47FF" w:rsidRDefault="00B9013F" w:rsidP="00B02A29">
      <w:pPr>
        <w:pStyle w:val="Lijstalinea"/>
        <w:numPr>
          <w:ilvl w:val="0"/>
          <w:numId w:val="11"/>
        </w:numPr>
        <w:suppressAutoHyphens w:val="0"/>
        <w:adjustRightInd/>
        <w:spacing w:line="276" w:lineRule="auto"/>
        <w:rPr>
          <w:rFonts w:asciiTheme="minorHAnsi" w:hAnsiTheme="minorHAnsi" w:cstheme="minorHAnsi"/>
        </w:rPr>
      </w:pPr>
      <w:r w:rsidRPr="001A47FF">
        <w:rPr>
          <w:rFonts w:asciiTheme="minorHAnsi" w:hAnsiTheme="minorHAnsi" w:cstheme="minorHAnsi"/>
        </w:rPr>
        <w:t>Aan welke kant staat de tekenaar?</w:t>
      </w:r>
    </w:p>
    <w:p w14:paraId="1A13A7B6" w14:textId="77777777" w:rsidR="00B9013F" w:rsidRPr="00B9013F" w:rsidRDefault="00B9013F" w:rsidP="00B9013F">
      <w:pPr>
        <w:pStyle w:val="Geenopmaak"/>
        <w:rPr>
          <w:sz w:val="10"/>
          <w:szCs w:val="10"/>
        </w:rPr>
      </w:pPr>
    </w:p>
    <w:p w14:paraId="77D886EE" w14:textId="048295DC" w:rsidR="00B9013F" w:rsidRPr="0057255A" w:rsidRDefault="0057255A" w:rsidP="0057255A">
      <w:pPr>
        <w:suppressAutoHyphens w:val="0"/>
        <w:spacing w:line="276" w:lineRule="auto"/>
        <w:ind w:firstLine="360"/>
        <w:rPr>
          <w:rFonts w:asciiTheme="minorHAnsi" w:hAnsiTheme="minorHAnsi" w:cstheme="minorHAnsi"/>
          <w:b/>
          <w:i/>
        </w:rPr>
      </w:pPr>
      <w:r w:rsidRPr="0057255A">
        <w:rPr>
          <w:rFonts w:asciiTheme="minorHAnsi" w:hAnsiTheme="minorHAnsi" w:cstheme="minorHAnsi"/>
          <w:b/>
          <w:i/>
        </w:rPr>
        <w:t>Van het Oosten (De DDR / Sovjet-Unie)</w:t>
      </w:r>
    </w:p>
    <w:p w14:paraId="48BD621B" w14:textId="77777777" w:rsidR="00B9013F" w:rsidRPr="009C7DE7" w:rsidRDefault="00B9013F" w:rsidP="00B9013F">
      <w:pPr>
        <w:suppressAutoHyphens w:val="0"/>
        <w:spacing w:line="276" w:lineRule="auto"/>
        <w:rPr>
          <w:rFonts w:asciiTheme="minorHAnsi" w:hAnsiTheme="minorHAnsi" w:cstheme="minorHAnsi"/>
          <w:sz w:val="18"/>
        </w:rPr>
      </w:pPr>
    </w:p>
    <w:p w14:paraId="7BD34AC2" w14:textId="77777777" w:rsidR="00306781" w:rsidRDefault="00306781" w:rsidP="00B02A29">
      <w:pPr>
        <w:pStyle w:val="Lijstalinea"/>
        <w:numPr>
          <w:ilvl w:val="0"/>
          <w:numId w:val="11"/>
        </w:numPr>
        <w:suppressAutoHyphens w:val="0"/>
        <w:adjustRightInd/>
        <w:spacing w:line="276" w:lineRule="auto"/>
        <w:rPr>
          <w:rFonts w:asciiTheme="minorHAnsi" w:hAnsiTheme="minorHAnsi" w:cstheme="minorHAnsi"/>
        </w:rPr>
      </w:pPr>
      <w:r w:rsidRPr="001A47FF">
        <w:rPr>
          <w:rFonts w:asciiTheme="minorHAnsi" w:hAnsiTheme="minorHAnsi" w:cstheme="minorHAnsi"/>
        </w:rPr>
        <w:t>Wat is de boodschap/kritiek van de tekenaar?</w:t>
      </w:r>
    </w:p>
    <w:p w14:paraId="20BBD41E" w14:textId="77777777" w:rsidR="0057255A" w:rsidRPr="00F4636F" w:rsidRDefault="0057255A" w:rsidP="0057255A">
      <w:pPr>
        <w:suppressAutoHyphens w:val="0"/>
        <w:spacing w:line="276" w:lineRule="auto"/>
        <w:rPr>
          <w:rFonts w:asciiTheme="minorHAnsi" w:hAnsiTheme="minorHAnsi" w:cstheme="minorHAnsi"/>
          <w:sz w:val="8"/>
          <w:szCs w:val="10"/>
        </w:rPr>
      </w:pPr>
    </w:p>
    <w:p w14:paraId="279A8DCB" w14:textId="433865D7" w:rsidR="00306781" w:rsidRPr="0057255A" w:rsidRDefault="0057255A" w:rsidP="00306781">
      <w:pPr>
        <w:pStyle w:val="Geenopmaak"/>
        <w:rPr>
          <w:b/>
          <w:i/>
        </w:rPr>
      </w:pPr>
      <w:r w:rsidRPr="0057255A">
        <w:tab/>
      </w:r>
      <w:r>
        <w:rPr>
          <w:b/>
          <w:i/>
        </w:rPr>
        <w:t xml:space="preserve">In het Westen heeft een goede de-nazifactie van (West)-Duistland nooit plaatsgevonden. Ze (de Westerse legerleiding) hebben de nazi’s andere kleren aangetrokken maar verder niet bestraft. De nazi-ideologie past volgens de tekenaar namelijk bij de (westerse) kapitalistische ideologie. </w:t>
      </w:r>
    </w:p>
    <w:p w14:paraId="3C314F14" w14:textId="77777777" w:rsidR="0057255A" w:rsidRPr="00F4636F" w:rsidRDefault="0057255A" w:rsidP="00F4636F">
      <w:pPr>
        <w:pStyle w:val="Geenopmaak"/>
        <w:rPr>
          <w:sz w:val="18"/>
        </w:rPr>
      </w:pPr>
    </w:p>
    <w:p w14:paraId="12C6ECD2" w14:textId="77777777" w:rsidR="0057255A" w:rsidRPr="00F4636F" w:rsidRDefault="0057255A" w:rsidP="00F4636F">
      <w:pPr>
        <w:pStyle w:val="Geenopmaak"/>
        <w:rPr>
          <w:sz w:val="18"/>
        </w:rPr>
      </w:pPr>
    </w:p>
    <w:p w14:paraId="0B5874DC" w14:textId="5B3624BF" w:rsidR="00306781" w:rsidRDefault="00306781" w:rsidP="00306781">
      <w:pPr>
        <w:rPr>
          <w:rFonts w:asciiTheme="minorHAnsi" w:hAnsiTheme="minorHAnsi" w:cstheme="minorHAnsi"/>
          <w:b/>
          <w:sz w:val="24"/>
        </w:rPr>
      </w:pPr>
      <w:r>
        <w:rPr>
          <w:rFonts w:asciiTheme="minorHAnsi" w:hAnsiTheme="minorHAnsi" w:cstheme="minorHAnsi"/>
          <w:b/>
          <w:sz w:val="24"/>
        </w:rPr>
        <w:t>Opdracht 3</w:t>
      </w:r>
    </w:p>
    <w:p w14:paraId="5B87CF2C" w14:textId="77777777" w:rsidR="00306781" w:rsidRPr="00F61AF2" w:rsidRDefault="00306781" w:rsidP="00306781">
      <w:pPr>
        <w:pStyle w:val="Geenopmaak"/>
        <w:rPr>
          <w:sz w:val="10"/>
          <w:szCs w:val="10"/>
        </w:rPr>
      </w:pPr>
    </w:p>
    <w:p w14:paraId="0423AE1E" w14:textId="77777777" w:rsidR="00306781" w:rsidRPr="00DC440E" w:rsidRDefault="00306781" w:rsidP="00B02A29">
      <w:pPr>
        <w:pStyle w:val="Lijstalinea"/>
        <w:numPr>
          <w:ilvl w:val="0"/>
          <w:numId w:val="12"/>
        </w:numPr>
        <w:suppressAutoHyphens w:val="0"/>
        <w:adjustRightInd/>
        <w:spacing w:line="276" w:lineRule="auto"/>
        <w:rPr>
          <w:rFonts w:asciiTheme="minorHAnsi" w:hAnsiTheme="minorHAnsi" w:cstheme="minorHAnsi"/>
        </w:rPr>
      </w:pPr>
      <w:r w:rsidRPr="00DC440E">
        <w:rPr>
          <w:rFonts w:asciiTheme="minorHAnsi" w:hAnsiTheme="minorHAnsi" w:cstheme="minorHAnsi"/>
        </w:rPr>
        <w:t>W</w:t>
      </w:r>
      <w:r>
        <w:rPr>
          <w:rFonts w:asciiTheme="minorHAnsi" w:hAnsiTheme="minorHAnsi" w:cstheme="minorHAnsi"/>
        </w:rPr>
        <w:t>ie is ‘</w:t>
      </w:r>
      <w:proofErr w:type="spellStart"/>
      <w:r>
        <w:rPr>
          <w:rFonts w:asciiTheme="minorHAnsi" w:hAnsiTheme="minorHAnsi" w:cstheme="minorHAnsi"/>
        </w:rPr>
        <w:t>Uncle</w:t>
      </w:r>
      <w:proofErr w:type="spellEnd"/>
      <w:r>
        <w:rPr>
          <w:rFonts w:asciiTheme="minorHAnsi" w:hAnsiTheme="minorHAnsi" w:cstheme="minorHAnsi"/>
        </w:rPr>
        <w:t xml:space="preserve"> Sam’</w:t>
      </w:r>
      <w:r w:rsidRPr="00DC440E">
        <w:rPr>
          <w:rFonts w:asciiTheme="minorHAnsi" w:hAnsiTheme="minorHAnsi" w:cstheme="minorHAnsi"/>
        </w:rPr>
        <w:t>?</w:t>
      </w:r>
    </w:p>
    <w:p w14:paraId="690907FB" w14:textId="686C6D26" w:rsidR="00306781" w:rsidRPr="00F4636F" w:rsidRDefault="00306781" w:rsidP="0057255A">
      <w:pPr>
        <w:pStyle w:val="Geenopmaak"/>
        <w:rPr>
          <w:sz w:val="8"/>
          <w:szCs w:val="10"/>
        </w:rPr>
      </w:pPr>
    </w:p>
    <w:p w14:paraId="1A8424DE" w14:textId="57DF56C0" w:rsidR="00306781" w:rsidRPr="008560FC" w:rsidRDefault="0057255A" w:rsidP="0057255A">
      <w:pPr>
        <w:pStyle w:val="Geenopmaak"/>
        <w:rPr>
          <w:b/>
          <w:i/>
        </w:rPr>
      </w:pPr>
      <w:r>
        <w:tab/>
      </w:r>
      <w:r w:rsidRPr="008560FC">
        <w:rPr>
          <w:b/>
          <w:i/>
        </w:rPr>
        <w:t>Dat is een figuur die symbool staat voor De Verenigde Staten van Amerika. ‘</w:t>
      </w:r>
      <w:proofErr w:type="spellStart"/>
      <w:r w:rsidRPr="008560FC">
        <w:rPr>
          <w:b/>
          <w:i/>
        </w:rPr>
        <w:t>Uncle</w:t>
      </w:r>
      <w:proofErr w:type="spellEnd"/>
      <w:r w:rsidRPr="008560FC">
        <w:rPr>
          <w:b/>
          <w:i/>
        </w:rPr>
        <w:t xml:space="preserve"> Sam’ staat zowel in binnen- als buitenland </w:t>
      </w:r>
      <w:r w:rsidR="008560FC" w:rsidRPr="008560FC">
        <w:rPr>
          <w:b/>
          <w:i/>
        </w:rPr>
        <w:t>voor de staat/overheid van dit land.</w:t>
      </w:r>
    </w:p>
    <w:p w14:paraId="0A14A1C1" w14:textId="77777777" w:rsidR="00726949" w:rsidRPr="009C7DE7" w:rsidRDefault="00726949" w:rsidP="00F4636F">
      <w:pPr>
        <w:pStyle w:val="Geenopmaak"/>
        <w:rPr>
          <w:sz w:val="18"/>
        </w:rPr>
      </w:pPr>
    </w:p>
    <w:p w14:paraId="45DF2960" w14:textId="77FDDD50" w:rsidR="00C5463B" w:rsidRPr="00C5463B" w:rsidRDefault="00C5463B" w:rsidP="00B02A29">
      <w:pPr>
        <w:pStyle w:val="Lijstalinea"/>
        <w:numPr>
          <w:ilvl w:val="0"/>
          <w:numId w:val="12"/>
        </w:numPr>
        <w:suppressAutoHyphens w:val="0"/>
        <w:spacing w:line="276" w:lineRule="auto"/>
        <w:rPr>
          <w:rFonts w:asciiTheme="minorHAnsi" w:hAnsiTheme="minorHAnsi" w:cstheme="minorHAnsi"/>
        </w:rPr>
      </w:pPr>
      <w:r w:rsidRPr="00C5463B">
        <w:rPr>
          <w:rFonts w:asciiTheme="minorHAnsi" w:hAnsiTheme="minorHAnsi" w:cstheme="minorHAnsi"/>
        </w:rPr>
        <w:t>Aan welke kant staat de tekenaar?</w:t>
      </w:r>
    </w:p>
    <w:p w14:paraId="42E1C40E" w14:textId="77777777" w:rsidR="00306781" w:rsidRPr="00F4636F" w:rsidRDefault="00306781" w:rsidP="00306781">
      <w:pPr>
        <w:pStyle w:val="Geenopmaak"/>
        <w:rPr>
          <w:sz w:val="8"/>
          <w:szCs w:val="10"/>
        </w:rPr>
      </w:pPr>
    </w:p>
    <w:p w14:paraId="22A430DC" w14:textId="41E5FD8C" w:rsidR="008D3273" w:rsidRPr="00C5463B" w:rsidRDefault="00C5463B" w:rsidP="00C5463B">
      <w:pPr>
        <w:suppressAutoHyphens w:val="0"/>
        <w:spacing w:line="276" w:lineRule="auto"/>
        <w:ind w:firstLine="360"/>
        <w:rPr>
          <w:rFonts w:asciiTheme="minorHAnsi" w:hAnsiTheme="minorHAnsi" w:cstheme="minorHAnsi"/>
          <w:b/>
          <w:i/>
        </w:rPr>
      </w:pPr>
      <w:r w:rsidRPr="0057255A">
        <w:rPr>
          <w:rFonts w:asciiTheme="minorHAnsi" w:hAnsiTheme="minorHAnsi" w:cstheme="minorHAnsi"/>
          <w:b/>
          <w:i/>
        </w:rPr>
        <w:t>Van het Oosten (</w:t>
      </w:r>
      <w:r>
        <w:rPr>
          <w:rFonts w:asciiTheme="minorHAnsi" w:hAnsiTheme="minorHAnsi" w:cstheme="minorHAnsi"/>
          <w:b/>
          <w:i/>
        </w:rPr>
        <w:t>De</w:t>
      </w:r>
      <w:r w:rsidRPr="0057255A">
        <w:rPr>
          <w:rFonts w:asciiTheme="minorHAnsi" w:hAnsiTheme="minorHAnsi" w:cstheme="minorHAnsi"/>
          <w:b/>
          <w:i/>
        </w:rPr>
        <w:t xml:space="preserve"> Sovjet-Unie)</w:t>
      </w:r>
    </w:p>
    <w:p w14:paraId="548E2C53" w14:textId="77777777" w:rsidR="00726949" w:rsidRPr="00F4636F" w:rsidRDefault="00726949" w:rsidP="00F4636F">
      <w:pPr>
        <w:pStyle w:val="Geenopmaak"/>
        <w:rPr>
          <w:sz w:val="20"/>
        </w:rPr>
      </w:pPr>
    </w:p>
    <w:p w14:paraId="6A2B22A7" w14:textId="71AB0F2D" w:rsidR="00306781" w:rsidRPr="00C5463B" w:rsidRDefault="00C5463B" w:rsidP="00B02A29">
      <w:pPr>
        <w:pStyle w:val="Lijstalinea"/>
        <w:numPr>
          <w:ilvl w:val="0"/>
          <w:numId w:val="12"/>
        </w:numPr>
        <w:suppressAutoHyphens w:val="0"/>
        <w:adjustRightInd/>
        <w:spacing w:line="276" w:lineRule="auto"/>
        <w:rPr>
          <w:rFonts w:asciiTheme="minorHAnsi" w:hAnsiTheme="minorHAnsi" w:cstheme="minorHAnsi"/>
        </w:rPr>
      </w:pPr>
      <w:r w:rsidRPr="00DC440E">
        <w:rPr>
          <w:rFonts w:asciiTheme="minorHAnsi" w:hAnsiTheme="minorHAnsi" w:cstheme="minorHAnsi"/>
        </w:rPr>
        <w:t>Wat is de boodschap/kritiek van de tekenaar?</w:t>
      </w:r>
    </w:p>
    <w:p w14:paraId="17EAE3C9" w14:textId="77777777" w:rsidR="008560FC" w:rsidRPr="00F4636F" w:rsidRDefault="008560FC" w:rsidP="008560FC">
      <w:pPr>
        <w:pStyle w:val="Geenopmaak"/>
        <w:rPr>
          <w:sz w:val="8"/>
          <w:szCs w:val="10"/>
        </w:rPr>
      </w:pPr>
    </w:p>
    <w:p w14:paraId="29315ACE" w14:textId="470A76A8" w:rsidR="008560FC" w:rsidRPr="008560FC" w:rsidRDefault="008560FC" w:rsidP="008560FC">
      <w:pPr>
        <w:pStyle w:val="Geenopmaak"/>
        <w:rPr>
          <w:b/>
          <w:i/>
        </w:rPr>
      </w:pPr>
      <w:r>
        <w:tab/>
      </w:r>
      <w:r w:rsidR="00D67BEA">
        <w:rPr>
          <w:b/>
          <w:i/>
        </w:rPr>
        <w:t xml:space="preserve">De Verenigde Staten gedragen zich als een geldbeluste imperialistische kolonisator. Dat zie je aan de draagstoel voor Afrikaanse koningen waarop </w:t>
      </w:r>
      <w:r w:rsidR="0050238F">
        <w:rPr>
          <w:b/>
          <w:i/>
        </w:rPr>
        <w:t>‘</w:t>
      </w:r>
      <w:proofErr w:type="spellStart"/>
      <w:r w:rsidR="00D67BEA">
        <w:rPr>
          <w:b/>
          <w:i/>
        </w:rPr>
        <w:t>Uncle</w:t>
      </w:r>
      <w:proofErr w:type="spellEnd"/>
      <w:r w:rsidR="00D67BEA">
        <w:rPr>
          <w:b/>
          <w:i/>
        </w:rPr>
        <w:t xml:space="preserve"> Sam</w:t>
      </w:r>
      <w:r w:rsidR="0050238F">
        <w:rPr>
          <w:b/>
          <w:i/>
        </w:rPr>
        <w:t>’</w:t>
      </w:r>
      <w:r w:rsidR="00D67BEA">
        <w:rPr>
          <w:b/>
          <w:i/>
        </w:rPr>
        <w:t xml:space="preserve"> zit. Het land laat zich dragen door onder andere Israël, Zuid-Amerika en West-Europa</w:t>
      </w:r>
      <w:r w:rsidR="0050238F">
        <w:rPr>
          <w:b/>
          <w:i/>
        </w:rPr>
        <w:t xml:space="preserve">. </w:t>
      </w:r>
    </w:p>
    <w:p w14:paraId="11D0A139" w14:textId="77777777" w:rsidR="008D3273" w:rsidRPr="00F4636F" w:rsidRDefault="008D3273" w:rsidP="00F4636F">
      <w:pPr>
        <w:pStyle w:val="Geenopmaak"/>
        <w:rPr>
          <w:sz w:val="18"/>
        </w:rPr>
      </w:pPr>
    </w:p>
    <w:p w14:paraId="3F14A46E" w14:textId="77777777" w:rsidR="008D3273" w:rsidRPr="00F4636F" w:rsidRDefault="008D3273" w:rsidP="00F4636F">
      <w:pPr>
        <w:pStyle w:val="Geenopmaak"/>
        <w:rPr>
          <w:sz w:val="18"/>
        </w:rPr>
      </w:pPr>
    </w:p>
    <w:p w14:paraId="1576048B" w14:textId="77777777" w:rsidR="008D3273" w:rsidRDefault="008D3273" w:rsidP="008D3273">
      <w:pPr>
        <w:rPr>
          <w:rFonts w:asciiTheme="minorHAnsi" w:hAnsiTheme="minorHAnsi" w:cstheme="minorHAnsi"/>
          <w:b/>
          <w:sz w:val="24"/>
        </w:rPr>
      </w:pPr>
      <w:r>
        <w:rPr>
          <w:rFonts w:asciiTheme="minorHAnsi" w:hAnsiTheme="minorHAnsi" w:cstheme="minorHAnsi"/>
          <w:b/>
          <w:sz w:val="24"/>
        </w:rPr>
        <w:t>Opdracht 4</w:t>
      </w:r>
    </w:p>
    <w:p w14:paraId="6B98FE38" w14:textId="77777777" w:rsidR="008D3273" w:rsidRPr="00F61AF2" w:rsidRDefault="008D3273" w:rsidP="008D3273">
      <w:pPr>
        <w:pStyle w:val="Geenopmaak"/>
        <w:rPr>
          <w:sz w:val="10"/>
          <w:szCs w:val="10"/>
        </w:rPr>
      </w:pPr>
    </w:p>
    <w:p w14:paraId="3231158C" w14:textId="565B4D58" w:rsidR="008D3273" w:rsidRPr="008560FC" w:rsidRDefault="008D3273" w:rsidP="00B02A29">
      <w:pPr>
        <w:pStyle w:val="Lijstalinea"/>
        <w:numPr>
          <w:ilvl w:val="0"/>
          <w:numId w:val="13"/>
        </w:numPr>
        <w:suppressAutoHyphens w:val="0"/>
        <w:adjustRightInd/>
        <w:spacing w:line="276" w:lineRule="auto"/>
        <w:rPr>
          <w:rFonts w:asciiTheme="minorHAnsi" w:hAnsiTheme="minorHAnsi" w:cstheme="minorHAnsi"/>
        </w:rPr>
      </w:pPr>
      <w:r w:rsidRPr="00DC440E">
        <w:rPr>
          <w:rFonts w:asciiTheme="minorHAnsi" w:hAnsiTheme="minorHAnsi" w:cstheme="minorHAnsi"/>
        </w:rPr>
        <w:t>Wat zie je op de spotprent (personen, symbolen, teksten)?</w:t>
      </w:r>
    </w:p>
    <w:p w14:paraId="271841EC" w14:textId="77777777" w:rsidR="008560FC" w:rsidRPr="00F4636F" w:rsidRDefault="008560FC" w:rsidP="008560FC">
      <w:pPr>
        <w:pStyle w:val="Geenopmaak"/>
        <w:rPr>
          <w:sz w:val="8"/>
          <w:szCs w:val="10"/>
        </w:rPr>
      </w:pPr>
    </w:p>
    <w:p w14:paraId="68A5BE9E" w14:textId="3C7E3173" w:rsidR="008560FC" w:rsidRDefault="00892D41" w:rsidP="00B02A29">
      <w:pPr>
        <w:pStyle w:val="Geenopmaak"/>
        <w:numPr>
          <w:ilvl w:val="0"/>
          <w:numId w:val="9"/>
        </w:numPr>
        <w:rPr>
          <w:b/>
          <w:i/>
        </w:rPr>
      </w:pPr>
      <w:r>
        <w:rPr>
          <w:b/>
          <w:i/>
        </w:rPr>
        <w:t>Je ziet een lerares in een klaslokaal</w:t>
      </w:r>
      <w:r w:rsidR="003C4295">
        <w:rPr>
          <w:b/>
          <w:i/>
        </w:rPr>
        <w:t xml:space="preserve"> (en ze is angstig)</w:t>
      </w:r>
    </w:p>
    <w:p w14:paraId="65BEC7AA" w14:textId="261DE5CD" w:rsidR="00892D41" w:rsidRPr="00AB76E7" w:rsidRDefault="00AB76E7" w:rsidP="00B02A29">
      <w:pPr>
        <w:pStyle w:val="Lijstalinea"/>
        <w:numPr>
          <w:ilvl w:val="0"/>
          <w:numId w:val="9"/>
        </w:numPr>
        <w:rPr>
          <w:b/>
          <w:i/>
        </w:rPr>
      </w:pPr>
      <w:r w:rsidRPr="00AB76E7">
        <w:rPr>
          <w:b/>
          <w:i/>
        </w:rPr>
        <w:t xml:space="preserve">De lerares wordt </w:t>
      </w:r>
      <w:r w:rsidR="003C4295">
        <w:rPr>
          <w:b/>
          <w:i/>
        </w:rPr>
        <w:t xml:space="preserve">streng </w:t>
      </w:r>
      <w:r w:rsidRPr="00AB76E7">
        <w:rPr>
          <w:b/>
          <w:i/>
        </w:rPr>
        <w:t>ondervraagt door</w:t>
      </w:r>
      <w:r w:rsidR="003C4295">
        <w:rPr>
          <w:b/>
          <w:i/>
        </w:rPr>
        <w:t>meerdere</w:t>
      </w:r>
      <w:r w:rsidRPr="00AB76E7">
        <w:rPr>
          <w:b/>
          <w:i/>
        </w:rPr>
        <w:t xml:space="preserve"> inspecteurs in lange jassen</w:t>
      </w:r>
    </w:p>
    <w:p w14:paraId="3EF2C8BF" w14:textId="6405C2A3" w:rsidR="00AB76E7" w:rsidRPr="00A64323" w:rsidRDefault="00A64323" w:rsidP="00B02A29">
      <w:pPr>
        <w:pStyle w:val="Lijstalinea"/>
        <w:numPr>
          <w:ilvl w:val="0"/>
          <w:numId w:val="9"/>
        </w:numPr>
        <w:rPr>
          <w:b/>
          <w:i/>
        </w:rPr>
      </w:pPr>
      <w:r w:rsidRPr="00A64323">
        <w:rPr>
          <w:b/>
          <w:i/>
        </w:rPr>
        <w:t xml:space="preserve">Op de tas van de inspecteurs </w:t>
      </w:r>
      <w:r>
        <w:rPr>
          <w:b/>
          <w:i/>
        </w:rPr>
        <w:t>zie je staan dat ze van de ‘</w:t>
      </w:r>
      <w:r w:rsidRPr="00A64323">
        <w:rPr>
          <w:rFonts w:asciiTheme="minorHAnsi" w:hAnsiTheme="minorHAnsi" w:cstheme="minorHAnsi"/>
          <w:b/>
          <w:i/>
        </w:rPr>
        <w:t>Staatsdienst t</w:t>
      </w:r>
      <w:r>
        <w:rPr>
          <w:rFonts w:asciiTheme="minorHAnsi" w:hAnsiTheme="minorHAnsi" w:cstheme="minorHAnsi"/>
          <w:b/>
          <w:i/>
        </w:rPr>
        <w:t>egen ondermijnende activiteiten’ zijn</w:t>
      </w:r>
    </w:p>
    <w:p w14:paraId="37D5E167" w14:textId="0D19A6A6" w:rsidR="00A64323" w:rsidRDefault="003C4295" w:rsidP="00B02A29">
      <w:pPr>
        <w:pStyle w:val="Lijstalinea"/>
        <w:numPr>
          <w:ilvl w:val="0"/>
          <w:numId w:val="9"/>
        </w:numPr>
        <w:rPr>
          <w:b/>
          <w:i/>
        </w:rPr>
      </w:pPr>
      <w:r>
        <w:rPr>
          <w:b/>
          <w:i/>
        </w:rPr>
        <w:t>Eén van de inspecteurs bekijkt een kaart en wijst de USSR aan</w:t>
      </w:r>
    </w:p>
    <w:p w14:paraId="36559A9F" w14:textId="16511CAC" w:rsidR="003C4295" w:rsidRDefault="003C4295" w:rsidP="00B02A29">
      <w:pPr>
        <w:pStyle w:val="Lijstalinea"/>
        <w:numPr>
          <w:ilvl w:val="0"/>
          <w:numId w:val="9"/>
        </w:numPr>
        <w:rPr>
          <w:b/>
          <w:i/>
        </w:rPr>
      </w:pPr>
      <w:r>
        <w:rPr>
          <w:b/>
          <w:i/>
        </w:rPr>
        <w:t>Eén van de inspecteurs doorzoekt de prullenbak</w:t>
      </w:r>
    </w:p>
    <w:p w14:paraId="1D887083" w14:textId="3814DD1A" w:rsidR="003C4295" w:rsidRPr="00A64323" w:rsidRDefault="003C4295" w:rsidP="00B02A29">
      <w:pPr>
        <w:pStyle w:val="Lijstalinea"/>
        <w:numPr>
          <w:ilvl w:val="0"/>
          <w:numId w:val="9"/>
        </w:numPr>
        <w:rPr>
          <w:b/>
          <w:i/>
        </w:rPr>
      </w:pPr>
      <w:r>
        <w:rPr>
          <w:b/>
          <w:i/>
        </w:rPr>
        <w:t>De vraag die de inspecteur stelle aan de lerares is ‘dus jij leest boeken?’.</w:t>
      </w:r>
    </w:p>
    <w:p w14:paraId="6D47435E" w14:textId="77777777" w:rsidR="00726949" w:rsidRPr="009C7DE7" w:rsidRDefault="00726949" w:rsidP="00F4636F">
      <w:pPr>
        <w:pStyle w:val="Geenopmaak"/>
        <w:rPr>
          <w:sz w:val="18"/>
        </w:rPr>
      </w:pPr>
    </w:p>
    <w:p w14:paraId="2014710E" w14:textId="77777777" w:rsidR="008D3273" w:rsidRPr="001A47FF" w:rsidRDefault="008D3273" w:rsidP="00B02A29">
      <w:pPr>
        <w:pStyle w:val="Lijstalinea"/>
        <w:numPr>
          <w:ilvl w:val="0"/>
          <w:numId w:val="13"/>
        </w:numPr>
        <w:suppressAutoHyphens w:val="0"/>
        <w:adjustRightInd/>
        <w:spacing w:line="276" w:lineRule="auto"/>
        <w:rPr>
          <w:rFonts w:asciiTheme="minorHAnsi" w:hAnsiTheme="minorHAnsi" w:cstheme="minorHAnsi"/>
        </w:rPr>
      </w:pPr>
      <w:r>
        <w:rPr>
          <w:rFonts w:asciiTheme="minorHAnsi" w:hAnsiTheme="minorHAnsi" w:cstheme="minorHAnsi"/>
        </w:rPr>
        <w:t>Over welk persoon / welke</w:t>
      </w:r>
      <w:r w:rsidRPr="00F819A6">
        <w:rPr>
          <w:rFonts w:asciiTheme="minorHAnsi" w:hAnsiTheme="minorHAnsi" w:cstheme="minorHAnsi"/>
        </w:rPr>
        <w:t xml:space="preserve"> gebeurtenis gaat </w:t>
      </w:r>
      <w:r>
        <w:rPr>
          <w:rFonts w:asciiTheme="minorHAnsi" w:hAnsiTheme="minorHAnsi" w:cstheme="minorHAnsi"/>
        </w:rPr>
        <w:t>deze spotprent?</w:t>
      </w:r>
    </w:p>
    <w:p w14:paraId="07B31000" w14:textId="77777777" w:rsidR="008560FC" w:rsidRPr="00F4636F" w:rsidRDefault="008560FC" w:rsidP="008560FC">
      <w:pPr>
        <w:pStyle w:val="Geenopmaak"/>
        <w:ind w:left="0" w:firstLine="0"/>
        <w:rPr>
          <w:sz w:val="8"/>
          <w:szCs w:val="10"/>
        </w:rPr>
      </w:pPr>
    </w:p>
    <w:p w14:paraId="61F05778" w14:textId="2CA943F1" w:rsidR="00726949" w:rsidRPr="008560FC" w:rsidRDefault="003C4295" w:rsidP="008560FC">
      <w:pPr>
        <w:pStyle w:val="Geenopmaak"/>
        <w:ind w:left="720" w:firstLine="0"/>
        <w:rPr>
          <w:b/>
          <w:i/>
        </w:rPr>
      </w:pPr>
      <w:r>
        <w:rPr>
          <w:b/>
          <w:i/>
        </w:rPr>
        <w:t xml:space="preserve">Senator </w:t>
      </w:r>
      <w:proofErr w:type="spellStart"/>
      <w:r>
        <w:rPr>
          <w:b/>
          <w:i/>
        </w:rPr>
        <w:t>McCarthy</w:t>
      </w:r>
      <w:proofErr w:type="spellEnd"/>
      <w:r>
        <w:rPr>
          <w:b/>
          <w:i/>
        </w:rPr>
        <w:t xml:space="preserve"> / Het McCarthyisme en de angst voor het communisme binnen de VS in de jaren 50.</w:t>
      </w:r>
    </w:p>
    <w:p w14:paraId="006B5BD2" w14:textId="77777777" w:rsidR="008D3273" w:rsidRPr="009C7DE7" w:rsidRDefault="008D3273" w:rsidP="00F4636F">
      <w:pPr>
        <w:pStyle w:val="Geenopmaak"/>
        <w:rPr>
          <w:sz w:val="18"/>
        </w:rPr>
      </w:pPr>
    </w:p>
    <w:p w14:paraId="0C94F387" w14:textId="77777777" w:rsidR="008D3273" w:rsidRPr="00772AB5" w:rsidRDefault="008D3273" w:rsidP="00B02A29">
      <w:pPr>
        <w:pStyle w:val="Lijstalinea"/>
        <w:numPr>
          <w:ilvl w:val="0"/>
          <w:numId w:val="13"/>
        </w:numPr>
        <w:suppressAutoHyphens w:val="0"/>
        <w:adjustRightInd/>
        <w:spacing w:line="276" w:lineRule="auto"/>
        <w:rPr>
          <w:rFonts w:asciiTheme="minorHAnsi" w:hAnsiTheme="minorHAnsi" w:cstheme="minorHAnsi"/>
        </w:rPr>
      </w:pPr>
      <w:r w:rsidRPr="00772AB5">
        <w:rPr>
          <w:rFonts w:asciiTheme="minorHAnsi" w:hAnsiTheme="minorHAnsi" w:cstheme="minorHAnsi"/>
        </w:rPr>
        <w:t>Wat is de boodschap/kritiek van de tekenaar?</w:t>
      </w:r>
    </w:p>
    <w:p w14:paraId="206EDBF0" w14:textId="77777777" w:rsidR="008560FC" w:rsidRPr="00F4636F" w:rsidRDefault="008560FC" w:rsidP="008560FC">
      <w:pPr>
        <w:pStyle w:val="Geenopmaak"/>
        <w:rPr>
          <w:sz w:val="8"/>
          <w:szCs w:val="10"/>
        </w:rPr>
      </w:pPr>
    </w:p>
    <w:p w14:paraId="57F853BD" w14:textId="5F20401D" w:rsidR="008560FC" w:rsidRPr="008560FC" w:rsidRDefault="003C4295" w:rsidP="003C4295">
      <w:pPr>
        <w:pStyle w:val="Geenopmaak"/>
        <w:ind w:left="720" w:firstLine="0"/>
        <w:rPr>
          <w:b/>
          <w:i/>
        </w:rPr>
      </w:pPr>
      <w:r>
        <w:rPr>
          <w:b/>
          <w:i/>
        </w:rPr>
        <w:t>De onderzoeken en verdachtmakingen van de overheid van de V.S. om communisten in het binnenland op te sporen zijn erg overdreven. Onschuldige burgers van de V.S. (zoals deze lerares) worden onnodig verdacht gemaakt en op intimiderende manier ondervraagt waardoor ze bang worden gemaakt.</w:t>
      </w:r>
    </w:p>
    <w:p w14:paraId="2791D396" w14:textId="77777777" w:rsidR="008560FC" w:rsidRPr="00F4636F" w:rsidRDefault="008560FC" w:rsidP="00F4636F">
      <w:pPr>
        <w:pStyle w:val="Geenopmaak"/>
        <w:rPr>
          <w:sz w:val="18"/>
        </w:rPr>
      </w:pPr>
    </w:p>
    <w:p w14:paraId="0B04421C" w14:textId="77777777" w:rsidR="00C5463B" w:rsidRPr="00F4636F" w:rsidRDefault="00C5463B" w:rsidP="00F4636F">
      <w:pPr>
        <w:pStyle w:val="Geenopmaak"/>
        <w:rPr>
          <w:sz w:val="18"/>
        </w:rPr>
      </w:pPr>
    </w:p>
    <w:p w14:paraId="73B2A2E2" w14:textId="77777777" w:rsidR="008D3273" w:rsidRDefault="008D3273" w:rsidP="008D3273">
      <w:pPr>
        <w:rPr>
          <w:rFonts w:asciiTheme="minorHAnsi" w:hAnsiTheme="minorHAnsi" w:cstheme="minorHAnsi"/>
          <w:b/>
          <w:sz w:val="24"/>
        </w:rPr>
      </w:pPr>
      <w:r>
        <w:rPr>
          <w:rFonts w:asciiTheme="minorHAnsi" w:hAnsiTheme="minorHAnsi" w:cstheme="minorHAnsi"/>
          <w:b/>
          <w:sz w:val="24"/>
        </w:rPr>
        <w:t>Opdracht 5</w:t>
      </w:r>
    </w:p>
    <w:p w14:paraId="271FBEC0" w14:textId="77777777" w:rsidR="008D3273" w:rsidRPr="00F61AF2" w:rsidRDefault="008D3273" w:rsidP="008D3273">
      <w:pPr>
        <w:pStyle w:val="Geenopmaak"/>
        <w:rPr>
          <w:sz w:val="10"/>
          <w:szCs w:val="10"/>
        </w:rPr>
      </w:pPr>
    </w:p>
    <w:p w14:paraId="07E58EF7" w14:textId="77777777" w:rsidR="008D3273" w:rsidRPr="001A47FF" w:rsidRDefault="008D3273" w:rsidP="00B02A29">
      <w:pPr>
        <w:pStyle w:val="Lijstalinea"/>
        <w:numPr>
          <w:ilvl w:val="0"/>
          <w:numId w:val="14"/>
        </w:numPr>
        <w:suppressAutoHyphens w:val="0"/>
        <w:adjustRightInd/>
        <w:spacing w:line="276" w:lineRule="auto"/>
        <w:rPr>
          <w:rFonts w:asciiTheme="minorHAnsi" w:hAnsiTheme="minorHAnsi" w:cstheme="minorHAnsi"/>
        </w:rPr>
      </w:pPr>
      <w:r>
        <w:rPr>
          <w:rFonts w:asciiTheme="minorHAnsi" w:hAnsiTheme="minorHAnsi" w:cstheme="minorHAnsi"/>
        </w:rPr>
        <w:t>Over welke organisatie gaat deze spotprent</w:t>
      </w:r>
      <w:r w:rsidRPr="001A47FF">
        <w:rPr>
          <w:rFonts w:asciiTheme="minorHAnsi" w:hAnsiTheme="minorHAnsi" w:cstheme="minorHAnsi"/>
        </w:rPr>
        <w:t>?</w:t>
      </w:r>
    </w:p>
    <w:p w14:paraId="6CB1536C" w14:textId="77777777" w:rsidR="008560FC" w:rsidRPr="00F4636F" w:rsidRDefault="008560FC" w:rsidP="008560FC">
      <w:pPr>
        <w:pStyle w:val="Geenopmaak"/>
        <w:ind w:left="0" w:firstLine="0"/>
        <w:rPr>
          <w:sz w:val="8"/>
          <w:szCs w:val="10"/>
        </w:rPr>
      </w:pPr>
    </w:p>
    <w:p w14:paraId="0D500921" w14:textId="3C3E854D" w:rsidR="008D3273" w:rsidRPr="008560FC" w:rsidRDefault="008560FC" w:rsidP="008560FC">
      <w:pPr>
        <w:pStyle w:val="Geenopmaak"/>
        <w:rPr>
          <w:b/>
          <w:i/>
        </w:rPr>
      </w:pPr>
      <w:r>
        <w:tab/>
      </w:r>
      <w:r w:rsidR="00BD22D3">
        <w:rPr>
          <w:b/>
          <w:i/>
        </w:rPr>
        <w:t>De Verenigde Naties</w:t>
      </w:r>
    </w:p>
    <w:p w14:paraId="5C588D34" w14:textId="77777777" w:rsidR="00726949" w:rsidRPr="009C7DE7" w:rsidRDefault="00726949" w:rsidP="00F4636F">
      <w:pPr>
        <w:pStyle w:val="Geenopmaak"/>
        <w:rPr>
          <w:sz w:val="18"/>
        </w:rPr>
      </w:pPr>
    </w:p>
    <w:p w14:paraId="1275D251" w14:textId="77777777" w:rsidR="008D3273" w:rsidRDefault="008D3273" w:rsidP="00B02A29">
      <w:pPr>
        <w:pStyle w:val="Lijstalinea"/>
        <w:numPr>
          <w:ilvl w:val="0"/>
          <w:numId w:val="14"/>
        </w:numPr>
        <w:suppressAutoHyphens w:val="0"/>
        <w:adjustRightInd/>
        <w:spacing w:line="276" w:lineRule="auto"/>
        <w:rPr>
          <w:rFonts w:asciiTheme="minorHAnsi" w:hAnsiTheme="minorHAnsi" w:cstheme="minorHAnsi"/>
        </w:rPr>
      </w:pPr>
      <w:r w:rsidRPr="00034769">
        <w:rPr>
          <w:rFonts w:asciiTheme="minorHAnsi" w:hAnsiTheme="minorHAnsi" w:cstheme="minorHAnsi"/>
        </w:rPr>
        <w:t>Wat is de boodschap/kritiek van de tekenaar?</w:t>
      </w:r>
    </w:p>
    <w:p w14:paraId="32BE4FCD" w14:textId="77777777" w:rsidR="008560FC" w:rsidRPr="00F4636F" w:rsidRDefault="008560FC" w:rsidP="008560FC">
      <w:pPr>
        <w:pStyle w:val="Geenopmaak"/>
        <w:ind w:left="0" w:firstLine="0"/>
        <w:rPr>
          <w:sz w:val="8"/>
          <w:szCs w:val="10"/>
        </w:rPr>
      </w:pPr>
    </w:p>
    <w:p w14:paraId="4A0846F6" w14:textId="7865C4C7" w:rsidR="008560FC" w:rsidRPr="008560FC" w:rsidRDefault="008560FC" w:rsidP="008560FC">
      <w:pPr>
        <w:pStyle w:val="Geenopmaak"/>
        <w:rPr>
          <w:b/>
          <w:i/>
        </w:rPr>
      </w:pPr>
      <w:r>
        <w:tab/>
      </w:r>
      <w:r w:rsidR="00091CD5">
        <w:rPr>
          <w:b/>
          <w:i/>
        </w:rPr>
        <w:t xml:space="preserve">De grote landen van de VN mogen meedoen op het grote ‘wereldtoneel’ terwijl de kleinere landen worden buitengesloten. Dit gebeurt door de inrichting van de veiligheidsraad waarin de grote landen een </w:t>
      </w:r>
      <w:r w:rsidR="00CE1D7F">
        <w:rPr>
          <w:b/>
          <w:i/>
        </w:rPr>
        <w:t>vetorecht</w:t>
      </w:r>
      <w:r w:rsidR="00091CD5">
        <w:rPr>
          <w:b/>
          <w:i/>
        </w:rPr>
        <w:t xml:space="preserve"> hebben. Daar krijgen zij het wereldnieuws en beslissen zij uiteindelijk. Je ziet daarom dat Roosevelt (VS), Stalin (USSR) en Churchill (Verenigd Konikrijk) wel naar binnen gaan in dit theater.</w:t>
      </w:r>
    </w:p>
    <w:p w14:paraId="682B6E13" w14:textId="77777777" w:rsidR="00D67BEA" w:rsidRPr="00F4636F" w:rsidRDefault="00D67BEA" w:rsidP="00F4636F">
      <w:pPr>
        <w:pStyle w:val="Geenopmaak"/>
        <w:rPr>
          <w:sz w:val="18"/>
        </w:rPr>
      </w:pPr>
    </w:p>
    <w:p w14:paraId="5E2CDBA0" w14:textId="77777777" w:rsidR="00D67BEA" w:rsidRPr="00F4636F" w:rsidRDefault="00D67BEA" w:rsidP="00F4636F">
      <w:pPr>
        <w:pStyle w:val="Geenopmaak"/>
        <w:rPr>
          <w:sz w:val="18"/>
        </w:rPr>
      </w:pPr>
    </w:p>
    <w:p w14:paraId="652ABC39" w14:textId="64273FC1" w:rsidR="00D67BEA" w:rsidRDefault="00D67BEA" w:rsidP="00D67BEA">
      <w:pPr>
        <w:rPr>
          <w:rFonts w:asciiTheme="minorHAnsi" w:hAnsiTheme="minorHAnsi" w:cstheme="minorHAnsi"/>
          <w:b/>
          <w:sz w:val="24"/>
        </w:rPr>
      </w:pPr>
      <w:r>
        <w:rPr>
          <w:rFonts w:asciiTheme="minorHAnsi" w:hAnsiTheme="minorHAnsi" w:cstheme="minorHAnsi"/>
          <w:b/>
          <w:sz w:val="24"/>
        </w:rPr>
        <w:t>Opdracht 6</w:t>
      </w:r>
    </w:p>
    <w:p w14:paraId="4C2DF256" w14:textId="77777777" w:rsidR="00726949" w:rsidRPr="00F4636F" w:rsidRDefault="00726949" w:rsidP="00F4636F">
      <w:pPr>
        <w:pStyle w:val="Geenopmaak"/>
        <w:rPr>
          <w:sz w:val="10"/>
          <w:szCs w:val="10"/>
        </w:rPr>
      </w:pPr>
    </w:p>
    <w:p w14:paraId="13B4B8D2" w14:textId="000D3748" w:rsidR="008D3273" w:rsidRPr="00D67BEA" w:rsidRDefault="003B0596" w:rsidP="00B02A29">
      <w:pPr>
        <w:pStyle w:val="Lijstalinea"/>
        <w:numPr>
          <w:ilvl w:val="0"/>
          <w:numId w:val="15"/>
        </w:numPr>
        <w:suppressAutoHyphens w:val="0"/>
        <w:spacing w:line="276" w:lineRule="auto"/>
        <w:rPr>
          <w:rFonts w:asciiTheme="minorHAnsi" w:hAnsiTheme="minorHAnsi" w:cstheme="minorHAnsi"/>
        </w:rPr>
      </w:pPr>
      <w:r>
        <w:rPr>
          <w:rFonts w:asciiTheme="minorHAnsi" w:hAnsiTheme="minorHAnsi" w:cstheme="minorHAnsi"/>
        </w:rPr>
        <w:t>O</w:t>
      </w:r>
      <w:r w:rsidR="008D3273" w:rsidRPr="00D67BEA">
        <w:rPr>
          <w:rFonts w:asciiTheme="minorHAnsi" w:hAnsiTheme="minorHAnsi" w:cstheme="minorHAnsi"/>
        </w:rPr>
        <w:t>ver welk</w:t>
      </w:r>
      <w:r>
        <w:rPr>
          <w:rFonts w:asciiTheme="minorHAnsi" w:hAnsiTheme="minorHAnsi" w:cstheme="minorHAnsi"/>
        </w:rPr>
        <w:t xml:space="preserve"> historisch</w:t>
      </w:r>
      <w:r w:rsidR="008D3273" w:rsidRPr="00D67BEA">
        <w:rPr>
          <w:rFonts w:asciiTheme="minorHAnsi" w:hAnsiTheme="minorHAnsi" w:cstheme="minorHAnsi"/>
        </w:rPr>
        <w:t xml:space="preserve"> conflict gaat deze spotprent?</w:t>
      </w:r>
      <w:r w:rsidR="00730BA2">
        <w:rPr>
          <w:rFonts w:asciiTheme="minorHAnsi" w:hAnsiTheme="minorHAnsi" w:cstheme="minorHAnsi"/>
        </w:rPr>
        <w:t xml:space="preserve"> </w:t>
      </w:r>
    </w:p>
    <w:p w14:paraId="18A8FEF1" w14:textId="77777777" w:rsidR="008560FC" w:rsidRPr="00F4636F" w:rsidRDefault="008560FC" w:rsidP="008560FC">
      <w:pPr>
        <w:pStyle w:val="Geenopmaak"/>
        <w:rPr>
          <w:sz w:val="8"/>
          <w:szCs w:val="10"/>
        </w:rPr>
      </w:pPr>
    </w:p>
    <w:p w14:paraId="19B69D0B" w14:textId="561B5787" w:rsidR="00726949" w:rsidRPr="008560FC" w:rsidRDefault="008560FC" w:rsidP="008560FC">
      <w:pPr>
        <w:pStyle w:val="Geenopmaak"/>
        <w:rPr>
          <w:b/>
          <w:i/>
        </w:rPr>
      </w:pPr>
      <w:r>
        <w:rPr>
          <w:b/>
          <w:i/>
        </w:rPr>
        <w:tab/>
      </w:r>
      <w:r w:rsidR="006A127A">
        <w:rPr>
          <w:b/>
          <w:i/>
        </w:rPr>
        <w:t>O</w:t>
      </w:r>
      <w:r w:rsidR="003B0596">
        <w:rPr>
          <w:b/>
          <w:i/>
        </w:rPr>
        <w:t>ver het conflict tussen Oost- en West Duistland met de Berlijnse Muur en het ijzeren gordijn.</w:t>
      </w:r>
    </w:p>
    <w:p w14:paraId="17231B38" w14:textId="77777777" w:rsidR="008D3273" w:rsidRPr="00730BA2" w:rsidRDefault="008D3273" w:rsidP="008D3273">
      <w:pPr>
        <w:pStyle w:val="Geenopmaak"/>
        <w:rPr>
          <w:sz w:val="18"/>
        </w:rPr>
      </w:pPr>
    </w:p>
    <w:p w14:paraId="38D7FF66" w14:textId="15B9C882" w:rsidR="008D3273" w:rsidRPr="006A127A" w:rsidRDefault="008D3273" w:rsidP="00B02A29">
      <w:pPr>
        <w:pStyle w:val="Lijstalinea"/>
        <w:numPr>
          <w:ilvl w:val="0"/>
          <w:numId w:val="15"/>
        </w:numPr>
        <w:suppressAutoHyphens w:val="0"/>
        <w:spacing w:line="276" w:lineRule="auto"/>
        <w:rPr>
          <w:rFonts w:asciiTheme="minorHAnsi" w:hAnsiTheme="minorHAnsi" w:cstheme="minorHAnsi"/>
        </w:rPr>
      </w:pPr>
      <w:r w:rsidRPr="006A127A">
        <w:rPr>
          <w:rFonts w:asciiTheme="minorHAnsi" w:hAnsiTheme="minorHAnsi" w:cstheme="minorHAnsi"/>
        </w:rPr>
        <w:t>Wat is de boodschap/kritiek van de tekenaar?</w:t>
      </w:r>
    </w:p>
    <w:p w14:paraId="53657B3D" w14:textId="77777777" w:rsidR="008560FC" w:rsidRPr="00F4636F" w:rsidRDefault="008560FC" w:rsidP="008560FC">
      <w:pPr>
        <w:pStyle w:val="Geenopmaak"/>
        <w:rPr>
          <w:sz w:val="8"/>
          <w:szCs w:val="10"/>
        </w:rPr>
      </w:pPr>
    </w:p>
    <w:p w14:paraId="77A77DE4" w14:textId="4FA373D3" w:rsidR="008D3273" w:rsidRPr="003B0596" w:rsidRDefault="008560FC" w:rsidP="003B0596">
      <w:pPr>
        <w:pStyle w:val="Geenopmaak"/>
        <w:rPr>
          <w:b/>
          <w:i/>
        </w:rPr>
      </w:pPr>
      <w:r>
        <w:tab/>
      </w:r>
      <w:r w:rsidR="003B0596">
        <w:rPr>
          <w:b/>
          <w:i/>
        </w:rPr>
        <w:t>De (communistische) l</w:t>
      </w:r>
      <w:r w:rsidR="006A127A">
        <w:rPr>
          <w:b/>
          <w:i/>
        </w:rPr>
        <w:t>eiders van de DDR</w:t>
      </w:r>
      <w:r w:rsidR="00357E4B">
        <w:rPr>
          <w:b/>
          <w:i/>
        </w:rPr>
        <w:t xml:space="preserve"> en de Sovjet-Unie</w:t>
      </w:r>
      <w:r w:rsidR="003B0596">
        <w:rPr>
          <w:b/>
          <w:i/>
        </w:rPr>
        <w:t xml:space="preserve"> </w:t>
      </w:r>
      <w:r w:rsidR="00357E4B">
        <w:rPr>
          <w:b/>
          <w:i/>
        </w:rPr>
        <w:t>weigeren</w:t>
      </w:r>
      <w:r w:rsidR="003B0596">
        <w:rPr>
          <w:b/>
          <w:i/>
        </w:rPr>
        <w:t xml:space="preserve"> om hulp van de V.S. aan te nemen. Dit terwijl het volk van Oost-Duitsland achter het ijzeren gordijn honger lijdt en smeekt om hulp.</w:t>
      </w:r>
      <w:r w:rsidR="00357E4B">
        <w:rPr>
          <w:b/>
          <w:i/>
        </w:rPr>
        <w:t xml:space="preserve"> Ze vinden hun eigen ideologie en politiek belangrijker dan het lijden van h</w:t>
      </w:r>
      <w:r w:rsidR="00A4760B">
        <w:rPr>
          <w:b/>
          <w:i/>
        </w:rPr>
        <w:t>et</w:t>
      </w:r>
      <w:r w:rsidR="00357E4B">
        <w:rPr>
          <w:b/>
          <w:i/>
        </w:rPr>
        <w:t xml:space="preserve"> volk.</w:t>
      </w:r>
    </w:p>
    <w:sectPr w:rsidR="008D3273" w:rsidRPr="003B0596" w:rsidSect="002F1892">
      <w:headerReference w:type="even" r:id="rId18"/>
      <w:headerReference w:type="default" r:id="rId19"/>
      <w:footerReference w:type="default" r:id="rId20"/>
      <w:headerReference w:type="first" r:id="rId21"/>
      <w:type w:val="continuous"/>
      <w:pgSz w:w="11906" w:h="16838" w:code="9"/>
      <w:pgMar w:top="1701" w:right="1418" w:bottom="1134" w:left="1418" w:header="0" w:footer="0"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AA428" w14:textId="77777777" w:rsidR="006244F9" w:rsidRDefault="006244F9" w:rsidP="00120FE3">
      <w:r>
        <w:separator/>
      </w:r>
    </w:p>
  </w:endnote>
  <w:endnote w:type="continuationSeparator" w:id="0">
    <w:p w14:paraId="2ED74715" w14:textId="77777777" w:rsidR="006244F9" w:rsidRDefault="006244F9" w:rsidP="00120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7F0FA" w14:textId="5468EB4D" w:rsidR="008B250D" w:rsidRDefault="00F5117B">
    <w:pPr>
      <w:pStyle w:val="Voettekst"/>
    </w:pPr>
    <w:r>
      <w:rPr>
        <w:noProof/>
        <w:lang w:eastAsia="nl-NL"/>
      </w:rPr>
      <w:drawing>
        <wp:anchor distT="0" distB="0" distL="114300" distR="114300" simplePos="0" relativeHeight="251717632" behindDoc="0" locked="0" layoutInCell="1" allowOverlap="1" wp14:anchorId="2294CDEC" wp14:editId="05002EB9">
          <wp:simplePos x="0" y="0"/>
          <wp:positionH relativeFrom="column">
            <wp:posOffset>3228367</wp:posOffset>
          </wp:positionH>
          <wp:positionV relativeFrom="paragraph">
            <wp:posOffset>-541655</wp:posOffset>
          </wp:positionV>
          <wp:extent cx="2867025" cy="703638"/>
          <wp:effectExtent l="0" t="0" r="0" b="127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geschiednisactie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7025" cy="703638"/>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548F6" w14:textId="3EF71EC9" w:rsidR="002001E0" w:rsidRPr="008B250D" w:rsidRDefault="00F5117B" w:rsidP="008B250D">
    <w:pPr>
      <w:pStyle w:val="Voettekst"/>
      <w:tabs>
        <w:tab w:val="left" w:pos="7380"/>
      </w:tabs>
      <w:rPr>
        <w:b w:val="0"/>
        <w:sz w:val="17"/>
        <w:szCs w:val="17"/>
      </w:rPr>
    </w:pPr>
    <w:r>
      <w:rPr>
        <w:noProof/>
        <w:lang w:eastAsia="nl-NL"/>
      </w:rPr>
      <w:drawing>
        <wp:anchor distT="0" distB="0" distL="114300" distR="114300" simplePos="0" relativeHeight="251719680" behindDoc="0" locked="0" layoutInCell="1" allowOverlap="1" wp14:anchorId="2964DA37" wp14:editId="51B244CC">
          <wp:simplePos x="0" y="0"/>
          <wp:positionH relativeFrom="page">
            <wp:posOffset>4123911</wp:posOffset>
          </wp:positionH>
          <wp:positionV relativeFrom="paragraph">
            <wp:posOffset>-372110</wp:posOffset>
          </wp:positionV>
          <wp:extent cx="2867025" cy="703638"/>
          <wp:effectExtent l="0" t="0" r="0" b="127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geschiednisactie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7025" cy="703638"/>
                  </a:xfrm>
                  <a:prstGeom prst="rect">
                    <a:avLst/>
                  </a:prstGeom>
                </pic:spPr>
              </pic:pic>
            </a:graphicData>
          </a:graphic>
        </wp:anchor>
      </w:drawing>
    </w:r>
    <w:r w:rsidR="002001E0" w:rsidRPr="00930AE1">
      <w:rPr>
        <w:sz w:val="17"/>
        <w:szCs w:val="17"/>
      </w:rPr>
      <w:t xml:space="preserve"> </w:t>
    </w:r>
  </w:p>
  <w:p w14:paraId="37CCF9CE" w14:textId="49BEF8C3" w:rsidR="002001E0" w:rsidRPr="00930AE1" w:rsidRDefault="002001E0" w:rsidP="00120FE3">
    <w:pPr>
      <w:pStyle w:val="Voettekst"/>
      <w:rPr>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837B8" w14:textId="77777777" w:rsidR="006244F9" w:rsidRDefault="006244F9" w:rsidP="00120FE3">
      <w:r>
        <w:separator/>
      </w:r>
    </w:p>
  </w:footnote>
  <w:footnote w:type="continuationSeparator" w:id="0">
    <w:p w14:paraId="3B4C2FC8" w14:textId="77777777" w:rsidR="006244F9" w:rsidRDefault="006244F9" w:rsidP="00120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E044" w14:textId="77777777" w:rsidR="007F408D" w:rsidRDefault="00A4760B" w:rsidP="007C6A53">
    <w:pPr>
      <w:pStyle w:val="Koptekst"/>
    </w:pPr>
    <w:r>
      <w:rPr>
        <w:noProof/>
        <w:lang w:eastAsia="nl-NL"/>
      </w:rPr>
      <w:pict w14:anchorId="098FCD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8" type="#_x0000_t75" style="position:absolute;margin-left:0;margin-top:0;width:595.3pt;height:841.9pt;z-index:-251619328;mso-position-horizontal:center;mso-position-horizontal-relative:margin;mso-position-vertical:center;mso-position-vertical-relative:margin" o:allowincell="f">
          <v:imagedata r:id="rId1" o:title="193561 ProDemos werkvormen template_Opmaak 1"/>
          <w10:wrap anchorx="margin" anchory="margin"/>
        </v:shape>
      </w:pict>
    </w:r>
    <w:r w:rsidR="007F408D">
      <w:rPr>
        <w:noProof/>
        <w:lang w:eastAsia="nl-NL"/>
      </w:rPr>
      <w:drawing>
        <wp:anchor distT="0" distB="0" distL="114300" distR="114300" simplePos="0" relativeHeight="251684864" behindDoc="1" locked="0" layoutInCell="0" allowOverlap="1" wp14:anchorId="7DD1F2C7" wp14:editId="7A5BBD8B">
          <wp:simplePos x="0" y="0"/>
          <wp:positionH relativeFrom="margin">
            <wp:align>center</wp:align>
          </wp:positionH>
          <wp:positionV relativeFrom="margin">
            <wp:align>center</wp:align>
          </wp:positionV>
          <wp:extent cx="5667375" cy="8020050"/>
          <wp:effectExtent l="0" t="0" r="9525" b="0"/>
          <wp:wrapNone/>
          <wp:docPr id="20" name="Afbeelding 20"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ef-ondervel-blauw-pro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pic:spPr>
              </pic:pic>
            </a:graphicData>
          </a:graphic>
          <wp14:sizeRelH relativeFrom="page">
            <wp14:pctWidth>0</wp14:pctWidth>
          </wp14:sizeRelH>
          <wp14:sizeRelV relativeFrom="page">
            <wp14:pctHeight>0</wp14:pctHeight>
          </wp14:sizeRelV>
        </wp:anchor>
      </w:drawing>
    </w:r>
    <w:r w:rsidR="007F408D">
      <w:rPr>
        <w:noProof/>
        <w:lang w:eastAsia="nl-NL"/>
      </w:rPr>
      <w:drawing>
        <wp:anchor distT="0" distB="0" distL="114300" distR="114300" simplePos="0" relativeHeight="251683840" behindDoc="1" locked="0" layoutInCell="0" allowOverlap="1" wp14:anchorId="2C836413" wp14:editId="47A2FA01">
          <wp:simplePos x="0" y="0"/>
          <wp:positionH relativeFrom="margin">
            <wp:align>center</wp:align>
          </wp:positionH>
          <wp:positionV relativeFrom="margin">
            <wp:align>center</wp:align>
          </wp:positionV>
          <wp:extent cx="5758815" cy="1069340"/>
          <wp:effectExtent l="0" t="0" r="0" b="0"/>
          <wp:wrapNone/>
          <wp:docPr id="21" name="Afbeelding 21" descr="Adres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res Amsterda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58815" cy="10693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85F13" w14:textId="77777777" w:rsidR="00B64F38" w:rsidRDefault="00B64F38" w:rsidP="00B64F38">
    <w:pPr>
      <w:pStyle w:val="Koptekst"/>
      <w:rPr>
        <w:b/>
        <w:sz w:val="28"/>
      </w:rPr>
    </w:pPr>
  </w:p>
  <w:p w14:paraId="5BE1C09D" w14:textId="77777777" w:rsidR="00863C08" w:rsidRDefault="00863C08" w:rsidP="00B64F38">
    <w:pPr>
      <w:pStyle w:val="Koptekst"/>
      <w:rPr>
        <w:b/>
        <w:sz w:val="28"/>
      </w:rPr>
    </w:pPr>
  </w:p>
  <w:p w14:paraId="526751C4" w14:textId="034DA0F9" w:rsidR="001E63B9" w:rsidRPr="001E63B9" w:rsidRDefault="00F61AF2" w:rsidP="001E63B9">
    <w:pPr>
      <w:pStyle w:val="Geenopmaak"/>
      <w:jc w:val="center"/>
      <w:rPr>
        <w:b/>
        <w:sz w:val="36"/>
        <w:szCs w:val="36"/>
      </w:rPr>
    </w:pPr>
    <w:r>
      <w:rPr>
        <w:b/>
        <w:sz w:val="36"/>
        <w:szCs w:val="36"/>
      </w:rPr>
      <w:t>Oefenen met Spotprenten</w:t>
    </w:r>
  </w:p>
  <w:p w14:paraId="4B5DE1B3" w14:textId="5D4BEEF3" w:rsidR="00B64F38" w:rsidRPr="001E63B9" w:rsidRDefault="00F61AF2" w:rsidP="006C72D7">
    <w:pPr>
      <w:pStyle w:val="Koptekst"/>
      <w:jc w:val="center"/>
      <w:rPr>
        <w:sz w:val="28"/>
      </w:rPr>
    </w:pPr>
    <w:r>
      <w:rPr>
        <w:sz w:val="28"/>
      </w:rPr>
      <w:t>Koude Oorlog</w:t>
    </w:r>
  </w:p>
  <w:p w14:paraId="649B7789" w14:textId="1F2436FA" w:rsidR="006521E7" w:rsidRPr="006521E7" w:rsidRDefault="006521E7" w:rsidP="00B64F38">
    <w:pPr>
      <w:pStyle w:val="Koptekst"/>
      <w:rPr>
        <w:b/>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80AEE" w14:textId="77777777" w:rsidR="007F408D" w:rsidRDefault="00A4760B" w:rsidP="007C6A53">
    <w:pPr>
      <w:pStyle w:val="Koptekst"/>
      <w:rPr>
        <w:noProof/>
        <w:lang w:eastAsia="nl-NL"/>
      </w:rPr>
    </w:pPr>
    <w:r>
      <w:rPr>
        <w:noProof/>
        <w:lang w:eastAsia="nl-NL"/>
      </w:rPr>
      <w:pict w14:anchorId="08CFFE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9" type="#_x0000_t75" style="position:absolute;margin-left:0;margin-top:0;width:595.3pt;height:841.9pt;z-index:-251618304;mso-position-horizontal:center;mso-position-horizontal-relative:margin;mso-position-vertical:center;mso-position-vertical-relative:margin" o:allowincell="f">
          <v:imagedata r:id="rId1" o:title="193561 ProDemos werkvormen template_Opmaak 1"/>
          <w10:wrap anchorx="margin" anchory="margin"/>
        </v:shape>
      </w:pict>
    </w:r>
    <w:r>
      <w:rPr>
        <w:noProof/>
        <w:lang w:eastAsia="nl-NL"/>
      </w:rPr>
      <w:pict w14:anchorId="2E68FEA6">
        <v:shape id="WordPictureWatermark" o:spid="_x0000_s2066" type="#_x0000_t75" style="position:absolute;margin-left:-99.7pt;margin-top:-54.45pt;width:595.15pt;height:841.85pt;z-index:-251621376;mso-width-percent:1000;mso-height-percent:1000;mso-position-horizontal-relative:margin;mso-position-vertical-relative:margin;mso-width-percent:1000;mso-height-percent:1000" o:preferrelative="f" o:allowincell="f">
          <v:imagedata r:id="rId2" o:title="Brief-ondervel-blauw-proef"/>
          <w10:wrap anchorx="margin" anchory="margin"/>
        </v:shape>
      </w:pict>
    </w:r>
  </w:p>
  <w:p w14:paraId="118816DE" w14:textId="77777777" w:rsidR="007F408D" w:rsidRDefault="007F408D" w:rsidP="007C6A53">
    <w:pPr>
      <w:pStyle w:val="Koptekst"/>
    </w:pPr>
    <w:r>
      <w:rPr>
        <w:noProof/>
        <w:lang w:eastAsia="nl-NL"/>
      </w:rPr>
      <w:drawing>
        <wp:anchor distT="0" distB="0" distL="114300" distR="114300" simplePos="0" relativeHeight="251686912" behindDoc="1" locked="0" layoutInCell="1" allowOverlap="1" wp14:anchorId="525DCEAE" wp14:editId="73CECCA3">
          <wp:simplePos x="0" y="0"/>
          <wp:positionH relativeFrom="column">
            <wp:posOffset>3828415</wp:posOffset>
          </wp:positionH>
          <wp:positionV relativeFrom="paragraph">
            <wp:posOffset>1472565</wp:posOffset>
          </wp:positionV>
          <wp:extent cx="1908175" cy="338455"/>
          <wp:effectExtent l="0" t="0" r="0" b="4445"/>
          <wp:wrapNone/>
          <wp:docPr id="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817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5888" behindDoc="1" locked="0" layoutInCell="1" allowOverlap="1" wp14:anchorId="5F8D8AD7" wp14:editId="54143D3C">
          <wp:simplePos x="0" y="0"/>
          <wp:positionH relativeFrom="column">
            <wp:posOffset>596265</wp:posOffset>
          </wp:positionH>
          <wp:positionV relativeFrom="page">
            <wp:posOffset>598805</wp:posOffset>
          </wp:positionV>
          <wp:extent cx="4554855" cy="307975"/>
          <wp:effectExtent l="0" t="0" r="0" b="0"/>
          <wp:wrapNone/>
          <wp:docPr id="2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54855" cy="3079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80779" w14:textId="77777777" w:rsidR="002001E0" w:rsidRDefault="006C4827" w:rsidP="00120FE3">
    <w:pPr>
      <w:pStyle w:val="Koptekst"/>
    </w:pPr>
    <w:r>
      <w:rPr>
        <w:noProof/>
        <w:lang w:eastAsia="nl-NL"/>
      </w:rPr>
      <w:drawing>
        <wp:anchor distT="0" distB="0" distL="114300" distR="114300" simplePos="0" relativeHeight="251636736" behindDoc="1" locked="0" layoutInCell="0" allowOverlap="1" wp14:anchorId="41245FC3" wp14:editId="2B7A8E30">
          <wp:simplePos x="0" y="0"/>
          <wp:positionH relativeFrom="margin">
            <wp:align>center</wp:align>
          </wp:positionH>
          <wp:positionV relativeFrom="margin">
            <wp:align>center</wp:align>
          </wp:positionV>
          <wp:extent cx="7560310" cy="10692130"/>
          <wp:effectExtent l="0" t="0" r="0" b="0"/>
          <wp:wrapNone/>
          <wp:docPr id="8" name="Afbeelding 8" descr="/Volumes/PS1.2/Werkmap/193156 ProDemos werkvormen template/193156 Illustraties/ProDemos logo 2016-ondertitel [kleur] gecentreerd-bei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umes/PS1.2/Werkmap/193156 ProDemos werkvormen template/193156 Illustraties/ProDemos logo 2016-ondertitel [kleur] gecentreerd-bei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3664" behindDoc="1" locked="0" layoutInCell="0" allowOverlap="1" wp14:anchorId="17AD92D1" wp14:editId="78E62B6C">
          <wp:simplePos x="0" y="0"/>
          <wp:positionH relativeFrom="margin">
            <wp:align>center</wp:align>
          </wp:positionH>
          <wp:positionV relativeFrom="margin">
            <wp:align>center</wp:align>
          </wp:positionV>
          <wp:extent cx="7560310" cy="10692130"/>
          <wp:effectExtent l="0" t="0" r="0" b="0"/>
          <wp:wrapNone/>
          <wp:docPr id="9" name="Afbeelding 9" descr="/Volumes/PS1.2/Werkmap/193156 ProDemos werkvormen template/193156 Illustraties/193561 ProDemos werkvormen template_Opmaak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lumes/PS1.2/Werkmap/193156 ProDemos werkvormen template/193156 Illustraties/193561 ProDemos werkvormen template_Opmaak 1.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2001E0">
      <w:rPr>
        <w:noProof/>
        <w:lang w:eastAsia="nl-NL"/>
      </w:rPr>
      <w:drawing>
        <wp:anchor distT="0" distB="0" distL="114300" distR="114300" simplePos="0" relativeHeight="251629568" behindDoc="1" locked="0" layoutInCell="0" allowOverlap="1" wp14:anchorId="311CC3B9" wp14:editId="378D62DB">
          <wp:simplePos x="0" y="0"/>
          <wp:positionH relativeFrom="margin">
            <wp:align>center</wp:align>
          </wp:positionH>
          <wp:positionV relativeFrom="margin">
            <wp:align>center</wp:align>
          </wp:positionV>
          <wp:extent cx="5667375" cy="8020050"/>
          <wp:effectExtent l="0" t="0" r="9525" b="0"/>
          <wp:wrapNone/>
          <wp:docPr id="10" name="Afbeelding 10"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ef-ondervel-blauw-proe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pic:spPr>
              </pic:pic>
            </a:graphicData>
          </a:graphic>
          <wp14:sizeRelH relativeFrom="page">
            <wp14:pctWidth>0</wp14:pctWidth>
          </wp14:sizeRelH>
          <wp14:sizeRelV relativeFrom="page">
            <wp14:pctHeight>0</wp14:pctHeight>
          </wp14:sizeRelV>
        </wp:anchor>
      </w:drawing>
    </w:r>
    <w:r w:rsidR="002001E0">
      <w:rPr>
        <w:noProof/>
        <w:lang w:eastAsia="nl-NL"/>
      </w:rPr>
      <w:drawing>
        <wp:anchor distT="0" distB="0" distL="114300" distR="114300" simplePos="0" relativeHeight="251628544" behindDoc="1" locked="0" layoutInCell="0" allowOverlap="1" wp14:anchorId="46162C72" wp14:editId="5BB3F6CA">
          <wp:simplePos x="0" y="0"/>
          <wp:positionH relativeFrom="margin">
            <wp:align>center</wp:align>
          </wp:positionH>
          <wp:positionV relativeFrom="margin">
            <wp:align>center</wp:align>
          </wp:positionV>
          <wp:extent cx="5758815" cy="1069340"/>
          <wp:effectExtent l="0" t="0" r="0" b="0"/>
          <wp:wrapNone/>
          <wp:docPr id="11" name="Afbeelding 11" descr="Adres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res Amsterda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8815" cy="10693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1F6B7" w14:textId="5E85E88B" w:rsidR="00F12B68" w:rsidRDefault="00F12B68" w:rsidP="006521E7">
    <w:pPr>
      <w:pStyle w:val="Koptekst"/>
    </w:pPr>
  </w:p>
  <w:p w14:paraId="7EA71F86" w14:textId="77777777" w:rsidR="00863C08" w:rsidRDefault="00863C08" w:rsidP="00B64F38">
    <w:pPr>
      <w:pStyle w:val="Koptekst"/>
      <w:rPr>
        <w:b/>
        <w:sz w:val="28"/>
      </w:rPr>
    </w:pPr>
  </w:p>
  <w:p w14:paraId="44062416" w14:textId="77777777" w:rsidR="00F61AF2" w:rsidRPr="001E63B9" w:rsidRDefault="00F61AF2" w:rsidP="00F61AF2">
    <w:pPr>
      <w:pStyle w:val="Geenopmaak"/>
      <w:jc w:val="center"/>
      <w:rPr>
        <w:b/>
        <w:sz w:val="36"/>
        <w:szCs w:val="36"/>
      </w:rPr>
    </w:pPr>
    <w:r>
      <w:rPr>
        <w:b/>
        <w:sz w:val="36"/>
        <w:szCs w:val="36"/>
      </w:rPr>
      <w:t>Oefenen met Spotprenten</w:t>
    </w:r>
  </w:p>
  <w:p w14:paraId="3AA32F0B" w14:textId="77777777" w:rsidR="00F61AF2" w:rsidRPr="001E63B9" w:rsidRDefault="00F61AF2" w:rsidP="00F61AF2">
    <w:pPr>
      <w:pStyle w:val="Koptekst"/>
      <w:jc w:val="center"/>
      <w:rPr>
        <w:sz w:val="28"/>
      </w:rPr>
    </w:pPr>
    <w:r>
      <w:rPr>
        <w:sz w:val="28"/>
      </w:rPr>
      <w:t>Koude Oorlog</w:t>
    </w:r>
  </w:p>
  <w:p w14:paraId="3E424072" w14:textId="77777777" w:rsidR="006521E7" w:rsidRPr="006521E7" w:rsidRDefault="006521E7" w:rsidP="006521E7">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F8569" w14:textId="77777777" w:rsidR="002001E0" w:rsidRDefault="006C4827" w:rsidP="00120FE3">
    <w:pPr>
      <w:pStyle w:val="Koptekst"/>
      <w:rPr>
        <w:noProof/>
        <w:lang w:eastAsia="nl-NL"/>
      </w:rPr>
    </w:pPr>
    <w:r>
      <w:rPr>
        <w:noProof/>
        <w:lang w:eastAsia="nl-NL"/>
      </w:rPr>
      <w:drawing>
        <wp:anchor distT="0" distB="0" distL="114300" distR="114300" simplePos="0" relativeHeight="251637760" behindDoc="1" locked="0" layoutInCell="0" allowOverlap="1" wp14:anchorId="1EF6DB19" wp14:editId="7F401496">
          <wp:simplePos x="0" y="0"/>
          <wp:positionH relativeFrom="margin">
            <wp:align>center</wp:align>
          </wp:positionH>
          <wp:positionV relativeFrom="margin">
            <wp:align>center</wp:align>
          </wp:positionV>
          <wp:extent cx="7560310" cy="10692130"/>
          <wp:effectExtent l="0" t="0" r="0" b="0"/>
          <wp:wrapNone/>
          <wp:docPr id="14" name="Afbeelding 14" descr="/Volumes/PS1.2/Werkmap/193156 ProDemos werkvormen template/193156 Illustraties/ProDemos logo 2016-ondertitel [kleur] gecentreerd-bei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olumes/PS1.2/Werkmap/193156 ProDemos werkvormen template/193156 Illustraties/ProDemos logo 2016-ondertitel [kleur] gecentreerd-bei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4688" behindDoc="1" locked="0" layoutInCell="0" allowOverlap="1" wp14:anchorId="5862BBC5" wp14:editId="5ECA6961">
          <wp:simplePos x="0" y="0"/>
          <wp:positionH relativeFrom="margin">
            <wp:align>center</wp:align>
          </wp:positionH>
          <wp:positionV relativeFrom="margin">
            <wp:align>center</wp:align>
          </wp:positionV>
          <wp:extent cx="7560310" cy="10692130"/>
          <wp:effectExtent l="0" t="0" r="0" b="0"/>
          <wp:wrapNone/>
          <wp:docPr id="15" name="Afbeelding 15" descr="/Volumes/PS1.2/Werkmap/193156 ProDemos werkvormen template/193156 Illustraties/193561 ProDemos werkvormen template_Opmaak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umes/PS1.2/Werkmap/193156 ProDemos werkvormen template/193156 Illustraties/193561 ProDemos werkvormen template_Opmaak 1.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2640" behindDoc="1" locked="0" layoutInCell="0" allowOverlap="1" wp14:anchorId="16398EE6" wp14:editId="392BCD2B">
          <wp:simplePos x="0" y="0"/>
          <wp:positionH relativeFrom="margin">
            <wp:posOffset>-1266190</wp:posOffset>
          </wp:positionH>
          <wp:positionV relativeFrom="margin">
            <wp:posOffset>-691515</wp:posOffset>
          </wp:positionV>
          <wp:extent cx="7558405" cy="10691495"/>
          <wp:effectExtent l="0" t="0" r="8890" b="1270"/>
          <wp:wrapNone/>
          <wp:docPr id="16" name="Afbeelding 16"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ief-ondervel-blauw-proef"/>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8405" cy="10691495"/>
                  </a:xfrm>
                  <a:prstGeom prst="rect">
                    <a:avLst/>
                  </a:prstGeom>
                  <a:noFill/>
                </pic:spPr>
              </pic:pic>
            </a:graphicData>
          </a:graphic>
          <wp14:sizeRelH relativeFrom="page">
            <wp14:pctWidth>100000</wp14:pctWidth>
          </wp14:sizeRelH>
          <wp14:sizeRelV relativeFrom="page">
            <wp14:pctHeight>100000</wp14:pctHeight>
          </wp14:sizeRelV>
        </wp:anchor>
      </w:drawing>
    </w:r>
  </w:p>
  <w:p w14:paraId="5F9E0B66" w14:textId="77777777" w:rsidR="002001E0" w:rsidRDefault="002001E0" w:rsidP="00120FE3">
    <w:pPr>
      <w:pStyle w:val="Koptekst"/>
    </w:pPr>
    <w:r>
      <w:rPr>
        <w:noProof/>
        <w:lang w:eastAsia="nl-NL"/>
      </w:rPr>
      <w:drawing>
        <wp:anchor distT="0" distB="0" distL="114300" distR="114300" simplePos="0" relativeHeight="251631616" behindDoc="1" locked="0" layoutInCell="1" allowOverlap="1" wp14:anchorId="606ACCA0" wp14:editId="7C390670">
          <wp:simplePos x="0" y="0"/>
          <wp:positionH relativeFrom="column">
            <wp:posOffset>3828415</wp:posOffset>
          </wp:positionH>
          <wp:positionV relativeFrom="paragraph">
            <wp:posOffset>1472565</wp:posOffset>
          </wp:positionV>
          <wp:extent cx="1908175" cy="338455"/>
          <wp:effectExtent l="0" t="0" r="0" b="4445"/>
          <wp:wrapNone/>
          <wp:docPr id="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817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0592" behindDoc="1" locked="0" layoutInCell="1" allowOverlap="1" wp14:anchorId="32B9019B" wp14:editId="7E7F6827">
          <wp:simplePos x="0" y="0"/>
          <wp:positionH relativeFrom="column">
            <wp:posOffset>596265</wp:posOffset>
          </wp:positionH>
          <wp:positionV relativeFrom="page">
            <wp:posOffset>598805</wp:posOffset>
          </wp:positionV>
          <wp:extent cx="4554855" cy="307975"/>
          <wp:effectExtent l="0" t="0" r="0" b="0"/>
          <wp:wrapNone/>
          <wp:docPr id="1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4855" cy="3079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upperLetter"/>
      <w:lvlText w:val="%1."/>
      <w:lvlJc w:val="left"/>
      <w:pPr>
        <w:tabs>
          <w:tab w:val="num" w:pos="720"/>
        </w:tabs>
        <w:ind w:left="720" w:hanging="360"/>
      </w:pPr>
      <w:rPr>
        <w:rFonts w:cs="Times New Roman"/>
      </w:rPr>
    </w:lvl>
  </w:abstractNum>
  <w:abstractNum w:abstractNumId="1" w15:restartNumberingAfterBreak="0">
    <w:nsid w:val="00000003"/>
    <w:multiLevelType w:val="singleLevel"/>
    <w:tmpl w:val="00000003"/>
    <w:name w:val="WW8Num3"/>
    <w:lvl w:ilvl="0">
      <w:start w:val="1"/>
      <w:numFmt w:val="upperLetter"/>
      <w:lvlText w:val="%1."/>
      <w:lvlJc w:val="left"/>
      <w:pPr>
        <w:tabs>
          <w:tab w:val="num" w:pos="720"/>
        </w:tabs>
        <w:ind w:left="720" w:hanging="360"/>
      </w:pPr>
      <w:rPr>
        <w:rFonts w:cs="Times New Roman"/>
      </w:rPr>
    </w:lvl>
  </w:abstractNum>
  <w:abstractNum w:abstractNumId="2" w15:restartNumberingAfterBreak="0">
    <w:nsid w:val="00000005"/>
    <w:multiLevelType w:val="singleLevel"/>
    <w:tmpl w:val="00000005"/>
    <w:name w:val="WW8Num5"/>
    <w:lvl w:ilvl="0">
      <w:start w:val="1"/>
      <w:numFmt w:val="upperLetter"/>
      <w:lvlText w:val="%1."/>
      <w:lvlJc w:val="left"/>
      <w:pPr>
        <w:tabs>
          <w:tab w:val="num" w:pos="720"/>
        </w:tabs>
        <w:ind w:left="720" w:hanging="360"/>
      </w:pPr>
      <w:rPr>
        <w:rFonts w:cs="Times New Roman"/>
      </w:rPr>
    </w:lvl>
  </w:abstractNum>
  <w:abstractNum w:abstractNumId="3" w15:restartNumberingAfterBreak="0">
    <w:nsid w:val="00000006"/>
    <w:multiLevelType w:val="singleLevel"/>
    <w:tmpl w:val="00000006"/>
    <w:name w:val="WW8Num6"/>
    <w:lvl w:ilvl="0">
      <w:start w:val="1"/>
      <w:numFmt w:val="upperLetter"/>
      <w:lvlText w:val="%1."/>
      <w:lvlJc w:val="left"/>
      <w:pPr>
        <w:tabs>
          <w:tab w:val="num" w:pos="720"/>
        </w:tabs>
        <w:ind w:left="720" w:hanging="360"/>
      </w:pPr>
      <w:rPr>
        <w:rFonts w:cs="Times New Roman"/>
      </w:rPr>
    </w:lvl>
  </w:abstractNum>
  <w:abstractNum w:abstractNumId="4" w15:restartNumberingAfterBreak="0">
    <w:nsid w:val="00000007"/>
    <w:multiLevelType w:val="singleLevel"/>
    <w:tmpl w:val="00000007"/>
    <w:name w:val="WW8Num7"/>
    <w:lvl w:ilvl="0">
      <w:start w:val="1"/>
      <w:numFmt w:val="upperLetter"/>
      <w:lvlText w:val="%1."/>
      <w:lvlJc w:val="left"/>
      <w:pPr>
        <w:tabs>
          <w:tab w:val="num" w:pos="720"/>
        </w:tabs>
        <w:ind w:left="720" w:hanging="360"/>
      </w:pPr>
      <w:rPr>
        <w:rFonts w:cs="Times New Roman"/>
      </w:rPr>
    </w:lvl>
  </w:abstractNum>
  <w:abstractNum w:abstractNumId="5" w15:restartNumberingAfterBreak="0">
    <w:nsid w:val="00000008"/>
    <w:multiLevelType w:val="singleLevel"/>
    <w:tmpl w:val="00000008"/>
    <w:name w:val="WW8Num8"/>
    <w:lvl w:ilvl="0">
      <w:start w:val="1"/>
      <w:numFmt w:val="upperLetter"/>
      <w:lvlText w:val="%1."/>
      <w:lvlJc w:val="left"/>
      <w:pPr>
        <w:tabs>
          <w:tab w:val="num" w:pos="720"/>
        </w:tabs>
        <w:ind w:left="720" w:hanging="360"/>
      </w:pPr>
      <w:rPr>
        <w:rFonts w:cs="Times New Roman"/>
      </w:rPr>
    </w:lvl>
  </w:abstractNum>
  <w:abstractNum w:abstractNumId="6" w15:restartNumberingAfterBreak="0">
    <w:nsid w:val="00000009"/>
    <w:multiLevelType w:val="singleLevel"/>
    <w:tmpl w:val="00000009"/>
    <w:name w:val="WW8Num9"/>
    <w:lvl w:ilvl="0">
      <w:start w:val="1"/>
      <w:numFmt w:val="upperLetter"/>
      <w:lvlText w:val="%1."/>
      <w:lvlJc w:val="left"/>
      <w:pPr>
        <w:tabs>
          <w:tab w:val="num" w:pos="720"/>
        </w:tabs>
        <w:ind w:left="720" w:hanging="360"/>
      </w:pPr>
      <w:rPr>
        <w:rFonts w:cs="Times New Roman"/>
      </w:rPr>
    </w:lvl>
  </w:abstractNum>
  <w:abstractNum w:abstractNumId="7" w15:restartNumberingAfterBreak="0">
    <w:nsid w:val="0000000A"/>
    <w:multiLevelType w:val="singleLevel"/>
    <w:tmpl w:val="0000000A"/>
    <w:name w:val="WW8Num10"/>
    <w:lvl w:ilvl="0">
      <w:start w:val="1"/>
      <w:numFmt w:val="upperLetter"/>
      <w:lvlText w:val="%1."/>
      <w:lvlJc w:val="left"/>
      <w:pPr>
        <w:tabs>
          <w:tab w:val="num" w:pos="720"/>
        </w:tabs>
        <w:ind w:left="720" w:hanging="360"/>
      </w:pPr>
      <w:rPr>
        <w:rFonts w:cs="Times New Roman"/>
      </w:rPr>
    </w:lvl>
  </w:abstractNum>
  <w:abstractNum w:abstractNumId="8" w15:restartNumberingAfterBreak="0">
    <w:nsid w:val="0000000B"/>
    <w:multiLevelType w:val="singleLevel"/>
    <w:tmpl w:val="F9A26E36"/>
    <w:name w:val="WW8Num11"/>
    <w:lvl w:ilvl="0">
      <w:start w:val="1"/>
      <w:numFmt w:val="upperLetter"/>
      <w:lvlText w:val="%1."/>
      <w:lvlJc w:val="left"/>
      <w:pPr>
        <w:tabs>
          <w:tab w:val="num" w:pos="340"/>
        </w:tabs>
        <w:ind w:left="340" w:hanging="340"/>
      </w:pPr>
      <w:rPr>
        <w:rFonts w:cs="Times New Roman" w:hint="default"/>
      </w:rPr>
    </w:lvl>
  </w:abstractNum>
  <w:abstractNum w:abstractNumId="9" w15:restartNumberingAfterBreak="0">
    <w:nsid w:val="0000000C"/>
    <w:multiLevelType w:val="singleLevel"/>
    <w:tmpl w:val="0FAEF012"/>
    <w:name w:val="WW8Num12"/>
    <w:lvl w:ilvl="0">
      <w:start w:val="1"/>
      <w:numFmt w:val="upperLetter"/>
      <w:lvlText w:val="%1."/>
      <w:lvlJc w:val="left"/>
      <w:pPr>
        <w:tabs>
          <w:tab w:val="num" w:pos="785"/>
        </w:tabs>
        <w:ind w:left="785" w:hanging="360"/>
      </w:pPr>
      <w:rPr>
        <w:rFonts w:cs="Times New Roman"/>
        <w:b w:val="0"/>
        <w:bCs w:val="0"/>
      </w:rPr>
    </w:lvl>
  </w:abstractNum>
  <w:abstractNum w:abstractNumId="10" w15:restartNumberingAfterBreak="0">
    <w:nsid w:val="0000000D"/>
    <w:multiLevelType w:val="singleLevel"/>
    <w:tmpl w:val="0000000D"/>
    <w:name w:val="WW8Num13"/>
    <w:lvl w:ilvl="0">
      <w:start w:val="1"/>
      <w:numFmt w:val="upperLetter"/>
      <w:lvlText w:val="%1."/>
      <w:lvlJc w:val="left"/>
      <w:pPr>
        <w:tabs>
          <w:tab w:val="num" w:pos="720"/>
        </w:tabs>
        <w:ind w:left="720" w:hanging="360"/>
      </w:pPr>
      <w:rPr>
        <w:rFonts w:cs="Times New Roman"/>
      </w:rPr>
    </w:lvl>
  </w:abstractNum>
  <w:abstractNum w:abstractNumId="11" w15:restartNumberingAfterBreak="0">
    <w:nsid w:val="0000000F"/>
    <w:multiLevelType w:val="singleLevel"/>
    <w:tmpl w:val="0000000F"/>
    <w:name w:val="WW8Num15"/>
    <w:lvl w:ilvl="0">
      <w:start w:val="1"/>
      <w:numFmt w:val="upperLetter"/>
      <w:lvlText w:val="%1."/>
      <w:lvlJc w:val="left"/>
      <w:pPr>
        <w:tabs>
          <w:tab w:val="num" w:pos="720"/>
        </w:tabs>
        <w:ind w:left="720" w:hanging="360"/>
      </w:pPr>
      <w:rPr>
        <w:rFonts w:cs="Times New Roman"/>
      </w:rPr>
    </w:lvl>
  </w:abstractNum>
  <w:abstractNum w:abstractNumId="12" w15:restartNumberingAfterBreak="0">
    <w:nsid w:val="051D464F"/>
    <w:multiLevelType w:val="hybridMultilevel"/>
    <w:tmpl w:val="655C15E8"/>
    <w:lvl w:ilvl="0" w:tplc="FB22F76A">
      <w:start w:val="2"/>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26907E4"/>
    <w:multiLevelType w:val="hybridMultilevel"/>
    <w:tmpl w:val="A04E4EF2"/>
    <w:lvl w:ilvl="0" w:tplc="3D2658DE">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2C36A76"/>
    <w:multiLevelType w:val="hybridMultilevel"/>
    <w:tmpl w:val="B03C9882"/>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4C73C88"/>
    <w:multiLevelType w:val="hybridMultilevel"/>
    <w:tmpl w:val="1FEC202A"/>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7891152"/>
    <w:multiLevelType w:val="hybridMultilevel"/>
    <w:tmpl w:val="5D96AF96"/>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BB445F9"/>
    <w:multiLevelType w:val="hybridMultilevel"/>
    <w:tmpl w:val="6A3ABB32"/>
    <w:name w:val="WW8Num112"/>
    <w:lvl w:ilvl="0" w:tplc="9D30A19E">
      <w:start w:val="1"/>
      <w:numFmt w:val="upperLetter"/>
      <w:lvlText w:val="%1."/>
      <w:lvlJc w:val="left"/>
      <w:pPr>
        <w:tabs>
          <w:tab w:val="num" w:pos="700"/>
        </w:tabs>
        <w:ind w:left="700" w:hanging="340"/>
      </w:pPr>
      <w:rPr>
        <w:rFonts w:cs="Times New Roman"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15:restartNumberingAfterBreak="0">
    <w:nsid w:val="31357DC0"/>
    <w:multiLevelType w:val="hybridMultilevel"/>
    <w:tmpl w:val="B9B88084"/>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D977EF0"/>
    <w:multiLevelType w:val="hybridMultilevel"/>
    <w:tmpl w:val="5D96AF96"/>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FA96B3C"/>
    <w:multiLevelType w:val="hybridMultilevel"/>
    <w:tmpl w:val="1FEC202A"/>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94E00A2"/>
    <w:multiLevelType w:val="hybridMultilevel"/>
    <w:tmpl w:val="B03C9882"/>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A876C82"/>
    <w:multiLevelType w:val="hybridMultilevel"/>
    <w:tmpl w:val="5D96AF96"/>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D114D95"/>
    <w:multiLevelType w:val="hybridMultilevel"/>
    <w:tmpl w:val="5D96AF96"/>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3E50AA7"/>
    <w:multiLevelType w:val="hybridMultilevel"/>
    <w:tmpl w:val="5D96AF96"/>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5D56CEC"/>
    <w:multiLevelType w:val="hybridMultilevel"/>
    <w:tmpl w:val="5D96AF96"/>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7A0303F"/>
    <w:multiLevelType w:val="hybridMultilevel"/>
    <w:tmpl w:val="5D96AF96"/>
    <w:lvl w:ilvl="0" w:tplc="EA46276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7AC768A"/>
    <w:multiLevelType w:val="multilevel"/>
    <w:tmpl w:val="1CA65606"/>
    <w:styleLink w:val="ProDemosopsomming"/>
    <w:lvl w:ilvl="0">
      <w:start w:val="1"/>
      <w:numFmt w:val="upperLetter"/>
      <w:lvlText w:val="%1."/>
      <w:lvlJc w:val="left"/>
      <w:pPr>
        <w:ind w:left="360" w:hanging="360"/>
      </w:pPr>
      <w:rPr>
        <w:rFonts w:asciiTheme="minorHAnsi" w:hAnsiTheme="minorHAnsi" w:cs="Times New Roman"/>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7"/>
  </w:num>
  <w:num w:numId="2">
    <w:abstractNumId w:val="25"/>
  </w:num>
  <w:num w:numId="3">
    <w:abstractNumId w:val="16"/>
  </w:num>
  <w:num w:numId="4">
    <w:abstractNumId w:val="26"/>
  </w:num>
  <w:num w:numId="5">
    <w:abstractNumId w:val="20"/>
  </w:num>
  <w:num w:numId="6">
    <w:abstractNumId w:val="14"/>
  </w:num>
  <w:num w:numId="7">
    <w:abstractNumId w:val="19"/>
  </w:num>
  <w:num w:numId="8">
    <w:abstractNumId w:val="12"/>
  </w:num>
  <w:num w:numId="9">
    <w:abstractNumId w:val="13"/>
  </w:num>
  <w:num w:numId="10">
    <w:abstractNumId w:val="24"/>
  </w:num>
  <w:num w:numId="11">
    <w:abstractNumId w:val="22"/>
  </w:num>
  <w:num w:numId="12">
    <w:abstractNumId w:val="15"/>
  </w:num>
  <w:num w:numId="13">
    <w:abstractNumId w:val="21"/>
  </w:num>
  <w:num w:numId="14">
    <w:abstractNumId w:val="23"/>
  </w:num>
  <w:num w:numId="15">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70">
      <o:colormru v:ext="edit" colors="white,#fef4de,#f0f1eb"/>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5D7"/>
    <w:rsid w:val="00002BC6"/>
    <w:rsid w:val="00005461"/>
    <w:rsid w:val="00017885"/>
    <w:rsid w:val="00024628"/>
    <w:rsid w:val="00034BA7"/>
    <w:rsid w:val="00036196"/>
    <w:rsid w:val="00041DE6"/>
    <w:rsid w:val="00045FB9"/>
    <w:rsid w:val="00046BE0"/>
    <w:rsid w:val="00063D33"/>
    <w:rsid w:val="000825E9"/>
    <w:rsid w:val="0008483D"/>
    <w:rsid w:val="00084ACE"/>
    <w:rsid w:val="0008661E"/>
    <w:rsid w:val="00090182"/>
    <w:rsid w:val="00091CD5"/>
    <w:rsid w:val="000A33F2"/>
    <w:rsid w:val="000A42B0"/>
    <w:rsid w:val="000A5B17"/>
    <w:rsid w:val="000B1113"/>
    <w:rsid w:val="000B4ADB"/>
    <w:rsid w:val="000B7351"/>
    <w:rsid w:val="000C4F1B"/>
    <w:rsid w:val="000D1825"/>
    <w:rsid w:val="000E01BD"/>
    <w:rsid w:val="000E0DA8"/>
    <w:rsid w:val="000E7C41"/>
    <w:rsid w:val="000F16F0"/>
    <w:rsid w:val="0010426F"/>
    <w:rsid w:val="0010443C"/>
    <w:rsid w:val="00112DB8"/>
    <w:rsid w:val="00120FE3"/>
    <w:rsid w:val="00124DCA"/>
    <w:rsid w:val="00124FF0"/>
    <w:rsid w:val="00134B7D"/>
    <w:rsid w:val="001402D3"/>
    <w:rsid w:val="00165B7F"/>
    <w:rsid w:val="001675C4"/>
    <w:rsid w:val="00171B3A"/>
    <w:rsid w:val="00171C0C"/>
    <w:rsid w:val="00193A21"/>
    <w:rsid w:val="001979E2"/>
    <w:rsid w:val="001A4F5D"/>
    <w:rsid w:val="001A76A9"/>
    <w:rsid w:val="001B0796"/>
    <w:rsid w:val="001B4D22"/>
    <w:rsid w:val="001C1622"/>
    <w:rsid w:val="001E63B9"/>
    <w:rsid w:val="001F3036"/>
    <w:rsid w:val="001F4E39"/>
    <w:rsid w:val="002001E0"/>
    <w:rsid w:val="002017F8"/>
    <w:rsid w:val="00226202"/>
    <w:rsid w:val="0023689F"/>
    <w:rsid w:val="00245D3C"/>
    <w:rsid w:val="00257EB2"/>
    <w:rsid w:val="00265D8A"/>
    <w:rsid w:val="00266306"/>
    <w:rsid w:val="002674CA"/>
    <w:rsid w:val="00274648"/>
    <w:rsid w:val="00281203"/>
    <w:rsid w:val="0028443B"/>
    <w:rsid w:val="00286998"/>
    <w:rsid w:val="00287DAE"/>
    <w:rsid w:val="002B5553"/>
    <w:rsid w:val="002B6692"/>
    <w:rsid w:val="002B6E38"/>
    <w:rsid w:val="002B7132"/>
    <w:rsid w:val="002C0FB8"/>
    <w:rsid w:val="002C5DA3"/>
    <w:rsid w:val="002D182A"/>
    <w:rsid w:val="002E0362"/>
    <w:rsid w:val="002E076F"/>
    <w:rsid w:val="002E3D10"/>
    <w:rsid w:val="002F04C6"/>
    <w:rsid w:val="002F1892"/>
    <w:rsid w:val="002F54EB"/>
    <w:rsid w:val="002F556A"/>
    <w:rsid w:val="0030153A"/>
    <w:rsid w:val="00306781"/>
    <w:rsid w:val="0031787F"/>
    <w:rsid w:val="003364E1"/>
    <w:rsid w:val="00344DBF"/>
    <w:rsid w:val="00344F3D"/>
    <w:rsid w:val="00357E4B"/>
    <w:rsid w:val="00360A86"/>
    <w:rsid w:val="003650EB"/>
    <w:rsid w:val="00380099"/>
    <w:rsid w:val="003A203D"/>
    <w:rsid w:val="003A3441"/>
    <w:rsid w:val="003A63CB"/>
    <w:rsid w:val="003B0596"/>
    <w:rsid w:val="003B5456"/>
    <w:rsid w:val="003C139D"/>
    <w:rsid w:val="003C2EA1"/>
    <w:rsid w:val="003C4295"/>
    <w:rsid w:val="003D2915"/>
    <w:rsid w:val="003D3B6F"/>
    <w:rsid w:val="003D6EC2"/>
    <w:rsid w:val="003E3CB3"/>
    <w:rsid w:val="003F5393"/>
    <w:rsid w:val="003F75E8"/>
    <w:rsid w:val="004116DB"/>
    <w:rsid w:val="0041706C"/>
    <w:rsid w:val="00417EFE"/>
    <w:rsid w:val="00422D7D"/>
    <w:rsid w:val="00424877"/>
    <w:rsid w:val="00425638"/>
    <w:rsid w:val="00446189"/>
    <w:rsid w:val="00451660"/>
    <w:rsid w:val="00452BA5"/>
    <w:rsid w:val="00460ACE"/>
    <w:rsid w:val="00461819"/>
    <w:rsid w:val="00470C26"/>
    <w:rsid w:val="00481FCB"/>
    <w:rsid w:val="004824DE"/>
    <w:rsid w:val="00486E66"/>
    <w:rsid w:val="004A49B2"/>
    <w:rsid w:val="004A4EAF"/>
    <w:rsid w:val="004A6953"/>
    <w:rsid w:val="004A713E"/>
    <w:rsid w:val="004B1ACE"/>
    <w:rsid w:val="004B4054"/>
    <w:rsid w:val="004B6464"/>
    <w:rsid w:val="004C60F0"/>
    <w:rsid w:val="004C71D0"/>
    <w:rsid w:val="004D09C2"/>
    <w:rsid w:val="004D6951"/>
    <w:rsid w:val="004E7E2B"/>
    <w:rsid w:val="00500F0B"/>
    <w:rsid w:val="0050238F"/>
    <w:rsid w:val="00503A78"/>
    <w:rsid w:val="00524E2B"/>
    <w:rsid w:val="00524FB0"/>
    <w:rsid w:val="00530A3A"/>
    <w:rsid w:val="005314AA"/>
    <w:rsid w:val="00536CB4"/>
    <w:rsid w:val="005378B6"/>
    <w:rsid w:val="00537D3F"/>
    <w:rsid w:val="005502AB"/>
    <w:rsid w:val="00551434"/>
    <w:rsid w:val="00556BDA"/>
    <w:rsid w:val="00561572"/>
    <w:rsid w:val="005617E2"/>
    <w:rsid w:val="00570BF8"/>
    <w:rsid w:val="00570CE1"/>
    <w:rsid w:val="005719C4"/>
    <w:rsid w:val="0057255A"/>
    <w:rsid w:val="00575892"/>
    <w:rsid w:val="00577427"/>
    <w:rsid w:val="00584BD1"/>
    <w:rsid w:val="00584DC6"/>
    <w:rsid w:val="0059717B"/>
    <w:rsid w:val="005A1458"/>
    <w:rsid w:val="005C20F7"/>
    <w:rsid w:val="005C7B6E"/>
    <w:rsid w:val="005D0BF0"/>
    <w:rsid w:val="005D1127"/>
    <w:rsid w:val="005D21B5"/>
    <w:rsid w:val="005D228B"/>
    <w:rsid w:val="005F3ACC"/>
    <w:rsid w:val="005F412A"/>
    <w:rsid w:val="00600F6D"/>
    <w:rsid w:val="006058A4"/>
    <w:rsid w:val="00606800"/>
    <w:rsid w:val="00606B7E"/>
    <w:rsid w:val="00606B86"/>
    <w:rsid w:val="00621283"/>
    <w:rsid w:val="006244F9"/>
    <w:rsid w:val="00625AA3"/>
    <w:rsid w:val="0063270C"/>
    <w:rsid w:val="00651CC7"/>
    <w:rsid w:val="006521E7"/>
    <w:rsid w:val="00657B36"/>
    <w:rsid w:val="0068343A"/>
    <w:rsid w:val="00692B55"/>
    <w:rsid w:val="006940A0"/>
    <w:rsid w:val="00697E1C"/>
    <w:rsid w:val="006A127A"/>
    <w:rsid w:val="006A172B"/>
    <w:rsid w:val="006B410C"/>
    <w:rsid w:val="006B5965"/>
    <w:rsid w:val="006C33D5"/>
    <w:rsid w:val="006C4827"/>
    <w:rsid w:val="006C665E"/>
    <w:rsid w:val="006C72D7"/>
    <w:rsid w:val="006E29C4"/>
    <w:rsid w:val="006F5B22"/>
    <w:rsid w:val="007029F9"/>
    <w:rsid w:val="00703686"/>
    <w:rsid w:val="0070700C"/>
    <w:rsid w:val="00726949"/>
    <w:rsid w:val="0072767A"/>
    <w:rsid w:val="00727FCC"/>
    <w:rsid w:val="00730BA2"/>
    <w:rsid w:val="007336E0"/>
    <w:rsid w:val="00735E20"/>
    <w:rsid w:val="007505D7"/>
    <w:rsid w:val="007622D5"/>
    <w:rsid w:val="00763423"/>
    <w:rsid w:val="0077145A"/>
    <w:rsid w:val="007739C3"/>
    <w:rsid w:val="007767D9"/>
    <w:rsid w:val="00787DB8"/>
    <w:rsid w:val="00797710"/>
    <w:rsid w:val="007B53B9"/>
    <w:rsid w:val="007C116F"/>
    <w:rsid w:val="007C6A53"/>
    <w:rsid w:val="007D2363"/>
    <w:rsid w:val="007E3D6B"/>
    <w:rsid w:val="007F2D5D"/>
    <w:rsid w:val="007F36F4"/>
    <w:rsid w:val="007F3B41"/>
    <w:rsid w:val="007F408D"/>
    <w:rsid w:val="008030F7"/>
    <w:rsid w:val="00812F39"/>
    <w:rsid w:val="0082713D"/>
    <w:rsid w:val="00834197"/>
    <w:rsid w:val="00851F46"/>
    <w:rsid w:val="00853C47"/>
    <w:rsid w:val="008560FC"/>
    <w:rsid w:val="00863C08"/>
    <w:rsid w:val="008673C2"/>
    <w:rsid w:val="00870895"/>
    <w:rsid w:val="0087361E"/>
    <w:rsid w:val="00882BE2"/>
    <w:rsid w:val="00891507"/>
    <w:rsid w:val="00892D41"/>
    <w:rsid w:val="008B250D"/>
    <w:rsid w:val="008B2A5B"/>
    <w:rsid w:val="008B4A2D"/>
    <w:rsid w:val="008D1FCD"/>
    <w:rsid w:val="008D3273"/>
    <w:rsid w:val="00914659"/>
    <w:rsid w:val="009150EA"/>
    <w:rsid w:val="009163E4"/>
    <w:rsid w:val="00930AE1"/>
    <w:rsid w:val="00933AA5"/>
    <w:rsid w:val="009362DC"/>
    <w:rsid w:val="00941CA7"/>
    <w:rsid w:val="00953FCB"/>
    <w:rsid w:val="00986E30"/>
    <w:rsid w:val="00991DC2"/>
    <w:rsid w:val="009959F7"/>
    <w:rsid w:val="009A0315"/>
    <w:rsid w:val="009A2D35"/>
    <w:rsid w:val="009A48F9"/>
    <w:rsid w:val="009B43DE"/>
    <w:rsid w:val="009C5AD2"/>
    <w:rsid w:val="009C7DE7"/>
    <w:rsid w:val="009D47E8"/>
    <w:rsid w:val="009F0C9C"/>
    <w:rsid w:val="009F254B"/>
    <w:rsid w:val="009F4BAD"/>
    <w:rsid w:val="009F790B"/>
    <w:rsid w:val="00A009C3"/>
    <w:rsid w:val="00A0465F"/>
    <w:rsid w:val="00A1276D"/>
    <w:rsid w:val="00A206D6"/>
    <w:rsid w:val="00A3311B"/>
    <w:rsid w:val="00A42DF9"/>
    <w:rsid w:val="00A4760B"/>
    <w:rsid w:val="00A5579A"/>
    <w:rsid w:val="00A61294"/>
    <w:rsid w:val="00A64323"/>
    <w:rsid w:val="00A8361D"/>
    <w:rsid w:val="00A8559B"/>
    <w:rsid w:val="00A92853"/>
    <w:rsid w:val="00A9505D"/>
    <w:rsid w:val="00A95624"/>
    <w:rsid w:val="00AA2335"/>
    <w:rsid w:val="00AA4EC4"/>
    <w:rsid w:val="00AA728C"/>
    <w:rsid w:val="00AB56D2"/>
    <w:rsid w:val="00AB5C61"/>
    <w:rsid w:val="00AB6012"/>
    <w:rsid w:val="00AB76E7"/>
    <w:rsid w:val="00AC6F87"/>
    <w:rsid w:val="00AD0A08"/>
    <w:rsid w:val="00AD0BE6"/>
    <w:rsid w:val="00AD52EA"/>
    <w:rsid w:val="00AE1534"/>
    <w:rsid w:val="00AF1850"/>
    <w:rsid w:val="00AF4134"/>
    <w:rsid w:val="00B0241B"/>
    <w:rsid w:val="00B02A29"/>
    <w:rsid w:val="00B06BBE"/>
    <w:rsid w:val="00B31AA4"/>
    <w:rsid w:val="00B425C9"/>
    <w:rsid w:val="00B44C9F"/>
    <w:rsid w:val="00B50BDB"/>
    <w:rsid w:val="00B57B64"/>
    <w:rsid w:val="00B609F5"/>
    <w:rsid w:val="00B64F38"/>
    <w:rsid w:val="00B7351A"/>
    <w:rsid w:val="00B83B0C"/>
    <w:rsid w:val="00B9013F"/>
    <w:rsid w:val="00B9468E"/>
    <w:rsid w:val="00BA16D7"/>
    <w:rsid w:val="00BB5699"/>
    <w:rsid w:val="00BC5F7A"/>
    <w:rsid w:val="00BD22D3"/>
    <w:rsid w:val="00BD490E"/>
    <w:rsid w:val="00BD7087"/>
    <w:rsid w:val="00BD7089"/>
    <w:rsid w:val="00BD744C"/>
    <w:rsid w:val="00BE10AE"/>
    <w:rsid w:val="00BE14D4"/>
    <w:rsid w:val="00BF10C3"/>
    <w:rsid w:val="00BF6FF3"/>
    <w:rsid w:val="00C05510"/>
    <w:rsid w:val="00C27B5A"/>
    <w:rsid w:val="00C322FE"/>
    <w:rsid w:val="00C330B4"/>
    <w:rsid w:val="00C37E10"/>
    <w:rsid w:val="00C5463B"/>
    <w:rsid w:val="00C54BD1"/>
    <w:rsid w:val="00C67A86"/>
    <w:rsid w:val="00C8388D"/>
    <w:rsid w:val="00C95E65"/>
    <w:rsid w:val="00CA17A2"/>
    <w:rsid w:val="00CA224A"/>
    <w:rsid w:val="00CA7308"/>
    <w:rsid w:val="00CB0386"/>
    <w:rsid w:val="00CB1695"/>
    <w:rsid w:val="00CB22CF"/>
    <w:rsid w:val="00CB289F"/>
    <w:rsid w:val="00CB430E"/>
    <w:rsid w:val="00CB431F"/>
    <w:rsid w:val="00CB6F3F"/>
    <w:rsid w:val="00CC13B8"/>
    <w:rsid w:val="00CD0C55"/>
    <w:rsid w:val="00CD1F8C"/>
    <w:rsid w:val="00CD53F7"/>
    <w:rsid w:val="00CE1D7F"/>
    <w:rsid w:val="00CF259B"/>
    <w:rsid w:val="00D022BD"/>
    <w:rsid w:val="00D167A7"/>
    <w:rsid w:val="00D20810"/>
    <w:rsid w:val="00D27A76"/>
    <w:rsid w:val="00D311EB"/>
    <w:rsid w:val="00D33937"/>
    <w:rsid w:val="00D34BCF"/>
    <w:rsid w:val="00D415A2"/>
    <w:rsid w:val="00D431EE"/>
    <w:rsid w:val="00D5005F"/>
    <w:rsid w:val="00D545B5"/>
    <w:rsid w:val="00D571FC"/>
    <w:rsid w:val="00D63EA3"/>
    <w:rsid w:val="00D67BEA"/>
    <w:rsid w:val="00D744BF"/>
    <w:rsid w:val="00D75D4C"/>
    <w:rsid w:val="00D76CE8"/>
    <w:rsid w:val="00D770A1"/>
    <w:rsid w:val="00D90585"/>
    <w:rsid w:val="00DA343A"/>
    <w:rsid w:val="00DB630C"/>
    <w:rsid w:val="00DB7D38"/>
    <w:rsid w:val="00DC0923"/>
    <w:rsid w:val="00DC1E97"/>
    <w:rsid w:val="00DD2D45"/>
    <w:rsid w:val="00DD7986"/>
    <w:rsid w:val="00DE1E16"/>
    <w:rsid w:val="00DE2299"/>
    <w:rsid w:val="00DE5769"/>
    <w:rsid w:val="00DE7E0B"/>
    <w:rsid w:val="00E13561"/>
    <w:rsid w:val="00E2603A"/>
    <w:rsid w:val="00E31AC9"/>
    <w:rsid w:val="00E34458"/>
    <w:rsid w:val="00E42B6F"/>
    <w:rsid w:val="00E549B2"/>
    <w:rsid w:val="00E553AF"/>
    <w:rsid w:val="00E55F25"/>
    <w:rsid w:val="00E618FF"/>
    <w:rsid w:val="00E64A39"/>
    <w:rsid w:val="00E66B00"/>
    <w:rsid w:val="00E7249E"/>
    <w:rsid w:val="00E7298E"/>
    <w:rsid w:val="00E95604"/>
    <w:rsid w:val="00EA25EF"/>
    <w:rsid w:val="00EA3E4D"/>
    <w:rsid w:val="00EB28CE"/>
    <w:rsid w:val="00EB4D88"/>
    <w:rsid w:val="00EC087B"/>
    <w:rsid w:val="00EC7193"/>
    <w:rsid w:val="00ED6AE8"/>
    <w:rsid w:val="00EF4511"/>
    <w:rsid w:val="00EF69E7"/>
    <w:rsid w:val="00EF731D"/>
    <w:rsid w:val="00F00229"/>
    <w:rsid w:val="00F0098C"/>
    <w:rsid w:val="00F03A44"/>
    <w:rsid w:val="00F052A1"/>
    <w:rsid w:val="00F052FC"/>
    <w:rsid w:val="00F07904"/>
    <w:rsid w:val="00F12B68"/>
    <w:rsid w:val="00F272C0"/>
    <w:rsid w:val="00F3177F"/>
    <w:rsid w:val="00F332BA"/>
    <w:rsid w:val="00F33B33"/>
    <w:rsid w:val="00F36680"/>
    <w:rsid w:val="00F40A2D"/>
    <w:rsid w:val="00F45309"/>
    <w:rsid w:val="00F4636F"/>
    <w:rsid w:val="00F5117B"/>
    <w:rsid w:val="00F55C88"/>
    <w:rsid w:val="00F61AF2"/>
    <w:rsid w:val="00F674BD"/>
    <w:rsid w:val="00F737BE"/>
    <w:rsid w:val="00F87FA6"/>
    <w:rsid w:val="00F902A6"/>
    <w:rsid w:val="00F90558"/>
    <w:rsid w:val="00F92507"/>
    <w:rsid w:val="00F9284A"/>
    <w:rsid w:val="00F93A22"/>
    <w:rsid w:val="00F976A1"/>
    <w:rsid w:val="00FA0D31"/>
    <w:rsid w:val="00FA285F"/>
    <w:rsid w:val="00FA4E90"/>
    <w:rsid w:val="00FB3369"/>
    <w:rsid w:val="00FB479D"/>
    <w:rsid w:val="00FC3E31"/>
    <w:rsid w:val="00FD3AE0"/>
    <w:rsid w:val="00FD4E01"/>
    <w:rsid w:val="00FE228A"/>
    <w:rsid w:val="00FE3272"/>
    <w:rsid w:val="00FF3A86"/>
    <w:rsid w:val="00FF4F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70">
      <o:colormru v:ext="edit" colors="white,#fef4de,#f0f1eb"/>
    </o:shapedefaults>
    <o:shapelayout v:ext="edit">
      <o:idmap v:ext="edit" data="1"/>
    </o:shapelayout>
  </w:shapeDefaults>
  <w:decimalSymbol w:val=","/>
  <w:listSeparator w:val=","/>
  <w14:docId w14:val="78CB9FFE"/>
  <w15:docId w15:val="{61740F21-7E6B-488D-B528-D89FA56EB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505D7"/>
    <w:pPr>
      <w:suppressAutoHyphens/>
      <w:spacing w:line="280" w:lineRule="exact"/>
    </w:pPr>
    <w:rPr>
      <w:rFonts w:eastAsia="Times New Roman" w:cs="Calibri"/>
      <w:sz w:val="22"/>
      <w:szCs w:val="22"/>
      <w:lang w:eastAsia="ar-SA"/>
    </w:rPr>
  </w:style>
  <w:style w:type="paragraph" w:styleId="Kop1">
    <w:name w:val="heading 1"/>
    <w:basedOn w:val="Standaard"/>
    <w:next w:val="Standaard"/>
    <w:link w:val="Kop1Char"/>
    <w:uiPriority w:val="9"/>
    <w:qFormat/>
    <w:rsid w:val="00991DC2"/>
    <w:pPr>
      <w:keepNext/>
      <w:keepLines/>
      <w:spacing w:before="260" w:after="520" w:line="520" w:lineRule="exact"/>
      <w:outlineLvl w:val="0"/>
    </w:pPr>
    <w:rPr>
      <w:rFonts w:eastAsiaTheme="majorEastAsia" w:cstheme="majorBidi"/>
      <w:b/>
      <w:bCs/>
      <w:color w:val="00B3E6" w:themeColor="accent1"/>
      <w:sz w:val="44"/>
      <w:szCs w:val="44"/>
    </w:rPr>
  </w:style>
  <w:style w:type="paragraph" w:styleId="Kop2">
    <w:name w:val="heading 2"/>
    <w:basedOn w:val="Standaard"/>
    <w:next w:val="Standaard"/>
    <w:link w:val="Kop2Char"/>
    <w:uiPriority w:val="9"/>
    <w:unhideWhenUsed/>
    <w:qFormat/>
    <w:rsid w:val="00991DC2"/>
    <w:pPr>
      <w:keepNext/>
      <w:keepLines/>
      <w:outlineLvl w:val="1"/>
    </w:pPr>
    <w:rPr>
      <w:rFonts w:asciiTheme="majorHAnsi" w:eastAsiaTheme="majorEastAsia" w:hAnsiTheme="majorHAnsi" w:cstheme="majorBidi"/>
      <w:color w:val="00B3E6" w:themeColor="accent1"/>
      <w:sz w:val="32"/>
      <w:szCs w:val="32"/>
    </w:rPr>
  </w:style>
  <w:style w:type="paragraph" w:styleId="Kop3">
    <w:name w:val="heading 3"/>
    <w:basedOn w:val="Standaard"/>
    <w:next w:val="Standaard"/>
    <w:link w:val="Kop3Char"/>
    <w:uiPriority w:val="9"/>
    <w:semiHidden/>
    <w:unhideWhenUsed/>
    <w:rsid w:val="00063D33"/>
    <w:pPr>
      <w:keepNext/>
      <w:keepLines/>
      <w:spacing w:before="40"/>
      <w:outlineLvl w:val="2"/>
    </w:pPr>
    <w:rPr>
      <w:rFonts w:asciiTheme="majorHAnsi" w:eastAsiaTheme="majorEastAsia" w:hAnsiTheme="majorHAnsi" w:cstheme="majorBidi"/>
      <w:color w:val="00B3E6" w:themeColor="accent1"/>
      <w:sz w:val="24"/>
      <w:szCs w:val="24"/>
    </w:rPr>
  </w:style>
  <w:style w:type="paragraph" w:styleId="Kop4">
    <w:name w:val="heading 4"/>
    <w:basedOn w:val="Standaard"/>
    <w:next w:val="Standaard"/>
    <w:link w:val="Kop4Char"/>
    <w:uiPriority w:val="9"/>
    <w:semiHidden/>
    <w:unhideWhenUsed/>
    <w:rsid w:val="00063D33"/>
    <w:pPr>
      <w:keepNext/>
      <w:keepLines/>
      <w:spacing w:before="40"/>
      <w:outlineLvl w:val="3"/>
    </w:pPr>
    <w:rPr>
      <w:rFonts w:asciiTheme="majorHAnsi" w:eastAsiaTheme="majorEastAsia" w:hAnsiTheme="majorHAnsi" w:cstheme="majorBidi"/>
      <w:i/>
      <w:iCs/>
      <w:color w:val="00B3E6" w:themeColor="accent1"/>
    </w:rPr>
  </w:style>
  <w:style w:type="paragraph" w:styleId="Kop5">
    <w:name w:val="heading 5"/>
    <w:basedOn w:val="Standaard"/>
    <w:next w:val="Standaard"/>
    <w:link w:val="Kop5Char"/>
    <w:uiPriority w:val="9"/>
    <w:semiHidden/>
    <w:unhideWhenUsed/>
    <w:rsid w:val="00063D33"/>
    <w:pPr>
      <w:keepNext/>
      <w:keepLines/>
      <w:spacing w:before="40"/>
      <w:outlineLvl w:val="4"/>
    </w:pPr>
    <w:rPr>
      <w:rFonts w:asciiTheme="majorHAnsi" w:eastAsiaTheme="majorEastAsia" w:hAnsiTheme="majorHAnsi" w:cstheme="majorBidi"/>
      <w:color w:val="00B3E6" w:themeColor="accent1"/>
    </w:rPr>
  </w:style>
  <w:style w:type="paragraph" w:styleId="Kop6">
    <w:name w:val="heading 6"/>
    <w:basedOn w:val="Standaard"/>
    <w:next w:val="Standaard"/>
    <w:link w:val="Kop6Char"/>
    <w:uiPriority w:val="9"/>
    <w:semiHidden/>
    <w:unhideWhenUsed/>
    <w:rsid w:val="00063D33"/>
    <w:pPr>
      <w:keepNext/>
      <w:keepLines/>
      <w:spacing w:before="40"/>
      <w:outlineLvl w:val="5"/>
    </w:pPr>
    <w:rPr>
      <w:rFonts w:asciiTheme="majorHAnsi" w:eastAsiaTheme="majorEastAsia" w:hAnsiTheme="majorHAnsi" w:cstheme="majorBidi"/>
      <w:color w:val="00B3E6" w:themeColor="accent1"/>
    </w:rPr>
  </w:style>
  <w:style w:type="paragraph" w:styleId="Kop7">
    <w:name w:val="heading 7"/>
    <w:basedOn w:val="Standaard"/>
    <w:next w:val="Standaard"/>
    <w:link w:val="Kop7Char"/>
    <w:uiPriority w:val="9"/>
    <w:semiHidden/>
    <w:unhideWhenUsed/>
    <w:rsid w:val="00063D33"/>
    <w:pPr>
      <w:keepNext/>
      <w:keepLines/>
      <w:spacing w:before="40"/>
      <w:outlineLvl w:val="6"/>
    </w:pPr>
    <w:rPr>
      <w:rFonts w:asciiTheme="majorHAnsi" w:eastAsiaTheme="majorEastAsia" w:hAnsiTheme="majorHAnsi" w:cstheme="majorBidi"/>
      <w:i/>
      <w:iCs/>
      <w:color w:val="00B3E6" w:themeColor="accent1"/>
    </w:rPr>
  </w:style>
  <w:style w:type="paragraph" w:styleId="Kop8">
    <w:name w:val="heading 8"/>
    <w:basedOn w:val="Standaard"/>
    <w:next w:val="Standaard"/>
    <w:link w:val="Kop8Char"/>
    <w:uiPriority w:val="9"/>
    <w:semiHidden/>
    <w:unhideWhenUsed/>
    <w:rsid w:val="00063D33"/>
    <w:pPr>
      <w:keepNext/>
      <w:keepLines/>
      <w:spacing w:before="40"/>
      <w:outlineLvl w:val="7"/>
    </w:pPr>
    <w:rPr>
      <w:rFonts w:asciiTheme="majorHAnsi" w:eastAsiaTheme="majorEastAsia" w:hAnsiTheme="majorHAnsi" w:cstheme="majorBidi"/>
      <w:color w:val="1A1918" w:themeColor="text2"/>
      <w:sz w:val="21"/>
      <w:szCs w:val="21"/>
    </w:rPr>
  </w:style>
  <w:style w:type="paragraph" w:styleId="Kop9">
    <w:name w:val="heading 9"/>
    <w:basedOn w:val="Standaard"/>
    <w:next w:val="Standaard"/>
    <w:link w:val="Kop9Char"/>
    <w:uiPriority w:val="9"/>
    <w:unhideWhenUsed/>
    <w:rsid w:val="00063D33"/>
    <w:pPr>
      <w:keepNext/>
      <w:keepLines/>
      <w:spacing w:before="40"/>
      <w:outlineLvl w:val="8"/>
    </w:pPr>
    <w:rPr>
      <w:rFonts w:asciiTheme="majorHAnsi" w:eastAsiaTheme="majorEastAsia" w:hAnsiTheme="majorHAnsi" w:cstheme="majorBidi"/>
      <w:i/>
      <w:iCs/>
      <w:color w:val="1A1918" w:themeColor="text2"/>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D2915"/>
    <w:pPr>
      <w:tabs>
        <w:tab w:val="center" w:pos="4536"/>
        <w:tab w:val="right" w:pos="9072"/>
      </w:tabs>
    </w:pPr>
  </w:style>
  <w:style w:type="character" w:customStyle="1" w:styleId="KoptekstChar">
    <w:name w:val="Koptekst Char"/>
    <w:basedOn w:val="Standaardalinea-lettertype"/>
    <w:link w:val="Koptekst"/>
    <w:uiPriority w:val="99"/>
    <w:rsid w:val="003D2915"/>
  </w:style>
  <w:style w:type="paragraph" w:styleId="Voettekst">
    <w:name w:val="footer"/>
    <w:basedOn w:val="Standaard"/>
    <w:link w:val="VoettekstChar"/>
    <w:uiPriority w:val="99"/>
    <w:unhideWhenUsed/>
    <w:rsid w:val="0068343A"/>
    <w:pPr>
      <w:tabs>
        <w:tab w:val="center" w:pos="4536"/>
        <w:tab w:val="right" w:pos="9072"/>
      </w:tabs>
    </w:pPr>
    <w:rPr>
      <w:b/>
    </w:rPr>
  </w:style>
  <w:style w:type="character" w:customStyle="1" w:styleId="VoettekstChar">
    <w:name w:val="Voettekst Char"/>
    <w:basedOn w:val="Standaardalinea-lettertype"/>
    <w:link w:val="Voettekst"/>
    <w:uiPriority w:val="99"/>
    <w:rsid w:val="0068343A"/>
    <w:rPr>
      <w:rFonts w:eastAsia="Times New Roman" w:cs="Calibri"/>
      <w:b/>
      <w:szCs w:val="22"/>
      <w:lang w:eastAsia="ar-SA"/>
    </w:rPr>
  </w:style>
  <w:style w:type="paragraph" w:styleId="Ballontekst">
    <w:name w:val="Balloon Text"/>
    <w:basedOn w:val="Standaard"/>
    <w:link w:val="BallontekstChar"/>
    <w:uiPriority w:val="99"/>
    <w:semiHidden/>
    <w:unhideWhenUsed/>
    <w:rsid w:val="003D2915"/>
    <w:rPr>
      <w:rFonts w:ascii="Tahoma" w:hAnsi="Tahoma" w:cs="Tahoma"/>
      <w:sz w:val="16"/>
      <w:szCs w:val="16"/>
    </w:rPr>
  </w:style>
  <w:style w:type="character" w:customStyle="1" w:styleId="BallontekstChar">
    <w:name w:val="Ballontekst Char"/>
    <w:link w:val="Ballontekst"/>
    <w:uiPriority w:val="99"/>
    <w:semiHidden/>
    <w:rsid w:val="003D2915"/>
    <w:rPr>
      <w:rFonts w:ascii="Tahoma" w:hAnsi="Tahoma" w:cs="Tahoma"/>
      <w:sz w:val="16"/>
      <w:szCs w:val="16"/>
    </w:rPr>
  </w:style>
  <w:style w:type="paragraph" w:styleId="Lijstalinea">
    <w:name w:val="List Paragraph"/>
    <w:basedOn w:val="Standaard"/>
    <w:uiPriority w:val="34"/>
    <w:qFormat/>
    <w:rsid w:val="00FD3AE0"/>
    <w:pPr>
      <w:adjustRightInd w:val="0"/>
      <w:ind w:left="340" w:hanging="340"/>
      <w:contextualSpacing/>
    </w:pPr>
  </w:style>
  <w:style w:type="character" w:styleId="Hyperlink">
    <w:name w:val="Hyperlink"/>
    <w:basedOn w:val="Standaardalinea-lettertype"/>
    <w:uiPriority w:val="99"/>
    <w:unhideWhenUsed/>
    <w:rsid w:val="0068343A"/>
    <w:rPr>
      <w:color w:val="00B3E6" w:themeColor="accent1"/>
      <w:u w:val="single"/>
    </w:rPr>
  </w:style>
  <w:style w:type="paragraph" w:styleId="Geenafstand">
    <w:name w:val="No Spacing"/>
    <w:basedOn w:val="Standaard"/>
    <w:link w:val="GeenafstandChar"/>
    <w:uiPriority w:val="99"/>
    <w:qFormat/>
    <w:rsid w:val="0068343A"/>
    <w:rPr>
      <w:rFonts w:eastAsia="MS Mincho"/>
      <w:lang w:eastAsia="en-US"/>
    </w:rPr>
  </w:style>
  <w:style w:type="character" w:styleId="Verwijzingopmerking">
    <w:name w:val="annotation reference"/>
    <w:basedOn w:val="Standaardalinea-lettertype"/>
    <w:uiPriority w:val="99"/>
    <w:semiHidden/>
    <w:unhideWhenUsed/>
    <w:rsid w:val="00933AA5"/>
    <w:rPr>
      <w:sz w:val="16"/>
      <w:szCs w:val="16"/>
    </w:rPr>
  </w:style>
  <w:style w:type="paragraph" w:styleId="Tekstopmerking">
    <w:name w:val="annotation text"/>
    <w:basedOn w:val="Standaard"/>
    <w:link w:val="TekstopmerkingChar"/>
    <w:uiPriority w:val="99"/>
    <w:unhideWhenUsed/>
    <w:rsid w:val="00933AA5"/>
    <w:pPr>
      <w:spacing w:line="240" w:lineRule="auto"/>
    </w:pPr>
    <w:rPr>
      <w:szCs w:val="20"/>
    </w:rPr>
  </w:style>
  <w:style w:type="character" w:customStyle="1" w:styleId="TekstopmerkingChar">
    <w:name w:val="Tekst opmerking Char"/>
    <w:basedOn w:val="Standaardalinea-lettertype"/>
    <w:link w:val="Tekstopmerking"/>
    <w:uiPriority w:val="99"/>
    <w:rsid w:val="00933AA5"/>
    <w:rPr>
      <w:rFonts w:eastAsia="MS Mincho"/>
      <w:lang w:eastAsia="en-US"/>
    </w:rPr>
  </w:style>
  <w:style w:type="paragraph" w:styleId="Onderwerpvanopmerking">
    <w:name w:val="annotation subject"/>
    <w:basedOn w:val="Tekstopmerking"/>
    <w:next w:val="Tekstopmerking"/>
    <w:link w:val="OnderwerpvanopmerkingChar"/>
    <w:uiPriority w:val="99"/>
    <w:semiHidden/>
    <w:unhideWhenUsed/>
    <w:rsid w:val="00933AA5"/>
    <w:rPr>
      <w:b/>
      <w:bCs/>
    </w:rPr>
  </w:style>
  <w:style w:type="character" w:customStyle="1" w:styleId="OnderwerpvanopmerkingChar">
    <w:name w:val="Onderwerp van opmerking Char"/>
    <w:basedOn w:val="TekstopmerkingChar"/>
    <w:link w:val="Onderwerpvanopmerking"/>
    <w:uiPriority w:val="99"/>
    <w:semiHidden/>
    <w:rsid w:val="00933AA5"/>
    <w:rPr>
      <w:rFonts w:eastAsia="MS Mincho"/>
      <w:b/>
      <w:bCs/>
      <w:lang w:eastAsia="en-US"/>
    </w:rPr>
  </w:style>
  <w:style w:type="character" w:styleId="GevolgdeHyperlink">
    <w:name w:val="FollowedHyperlink"/>
    <w:basedOn w:val="Standaardalinea-lettertype"/>
    <w:uiPriority w:val="99"/>
    <w:semiHidden/>
    <w:unhideWhenUsed/>
    <w:rsid w:val="00452BA5"/>
    <w:rPr>
      <w:color w:val="C7B8A3" w:themeColor="followedHyperlink"/>
      <w:u w:val="single"/>
    </w:rPr>
  </w:style>
  <w:style w:type="character" w:customStyle="1" w:styleId="Kop1Char">
    <w:name w:val="Kop 1 Char"/>
    <w:basedOn w:val="Standaardalinea-lettertype"/>
    <w:link w:val="Kop1"/>
    <w:uiPriority w:val="9"/>
    <w:rsid w:val="00BC5F7A"/>
    <w:rPr>
      <w:rFonts w:eastAsiaTheme="majorEastAsia" w:cstheme="majorBidi"/>
      <w:b/>
      <w:bCs/>
      <w:color w:val="00B3E6" w:themeColor="accent1"/>
      <w:sz w:val="44"/>
      <w:szCs w:val="44"/>
      <w:lang w:eastAsia="ar-SA"/>
    </w:rPr>
  </w:style>
  <w:style w:type="numbering" w:customStyle="1" w:styleId="ProDemosopsomming">
    <w:name w:val="ProDemos opsomming"/>
    <w:uiPriority w:val="99"/>
    <w:rsid w:val="00B9468E"/>
    <w:pPr>
      <w:numPr>
        <w:numId w:val="1"/>
      </w:numPr>
    </w:pPr>
  </w:style>
  <w:style w:type="paragraph" w:customStyle="1" w:styleId="Tussenkop1kleuronderstreept">
    <w:name w:val="Tussenkop 1 [kleur onderstreept]"/>
    <w:basedOn w:val="Standaard"/>
    <w:link w:val="Tussenkop1kleuronderstreeptChar"/>
    <w:qFormat/>
    <w:rsid w:val="00C37E10"/>
    <w:pPr>
      <w:keepNext/>
      <w:keepLines/>
      <w:pBdr>
        <w:bottom w:val="single" w:sz="24" w:space="1" w:color="00B3E6" w:themeColor="accent1"/>
      </w:pBdr>
      <w:tabs>
        <w:tab w:val="left" w:pos="340"/>
      </w:tabs>
      <w:adjustRightInd w:val="0"/>
      <w:spacing w:after="140" w:line="260" w:lineRule="atLeast"/>
      <w:contextualSpacing/>
      <w:outlineLvl w:val="2"/>
    </w:pPr>
    <w:rPr>
      <w:b/>
      <w:bCs/>
      <w:color w:val="FF9900"/>
      <w:sz w:val="26"/>
      <w:szCs w:val="26"/>
      <w:lang w:eastAsia="nl-NL"/>
    </w:rPr>
  </w:style>
  <w:style w:type="paragraph" w:customStyle="1" w:styleId="Tussenkop2kleurvet">
    <w:name w:val="Tussenkop 2 [kleur vet]"/>
    <w:basedOn w:val="Standaard"/>
    <w:qFormat/>
    <w:rsid w:val="00034BA7"/>
    <w:pPr>
      <w:keepNext/>
      <w:keepLines/>
      <w:tabs>
        <w:tab w:val="left" w:pos="340"/>
      </w:tabs>
      <w:spacing w:line="260" w:lineRule="atLeast"/>
    </w:pPr>
    <w:rPr>
      <w:b/>
      <w:bCs/>
      <w:color w:val="00B3E6" w:themeColor="accent1"/>
      <w:lang w:eastAsia="nl-NL"/>
    </w:rPr>
  </w:style>
  <w:style w:type="paragraph" w:styleId="Documentstructuur">
    <w:name w:val="Document Map"/>
    <w:basedOn w:val="Standaard"/>
    <w:link w:val="DocumentstructuurChar"/>
    <w:uiPriority w:val="99"/>
    <w:semiHidden/>
    <w:unhideWhenUsed/>
    <w:rsid w:val="003D3B6F"/>
    <w:pPr>
      <w:spacing w:line="240" w:lineRule="auto"/>
    </w:pPr>
    <w:rPr>
      <w:rFonts w:ascii="Times New Roman" w:hAnsi="Times New Roman"/>
      <w:sz w:val="24"/>
      <w:szCs w:val="24"/>
    </w:rPr>
  </w:style>
  <w:style w:type="character" w:customStyle="1" w:styleId="DocumentstructuurChar">
    <w:name w:val="Documentstructuur Char"/>
    <w:basedOn w:val="Standaardalinea-lettertype"/>
    <w:link w:val="Documentstructuur"/>
    <w:uiPriority w:val="99"/>
    <w:semiHidden/>
    <w:rsid w:val="003D3B6F"/>
    <w:rPr>
      <w:rFonts w:ascii="Times New Roman" w:eastAsia="Times New Roman" w:hAnsi="Times New Roman" w:cs="Calibri"/>
      <w:sz w:val="24"/>
      <w:szCs w:val="24"/>
      <w:lang w:eastAsia="ar-SA"/>
    </w:rPr>
  </w:style>
  <w:style w:type="character" w:customStyle="1" w:styleId="Kop2Char">
    <w:name w:val="Kop 2 Char"/>
    <w:basedOn w:val="Standaardalinea-lettertype"/>
    <w:link w:val="Kop2"/>
    <w:uiPriority w:val="9"/>
    <w:rsid w:val="005D21B5"/>
    <w:rPr>
      <w:rFonts w:asciiTheme="majorHAnsi" w:eastAsiaTheme="majorEastAsia" w:hAnsiTheme="majorHAnsi" w:cstheme="majorBidi"/>
      <w:color w:val="00B3E6" w:themeColor="accent1"/>
      <w:sz w:val="32"/>
      <w:szCs w:val="32"/>
      <w:lang w:eastAsia="ar-SA"/>
    </w:rPr>
  </w:style>
  <w:style w:type="paragraph" w:customStyle="1" w:styleId="Tussenkop3kleurvetcursief">
    <w:name w:val="Tussenkop 3 [kleur vet cursief]"/>
    <w:basedOn w:val="Tussenkop2kleurvet"/>
    <w:qFormat/>
    <w:rsid w:val="00034BA7"/>
    <w:rPr>
      <w:i/>
    </w:rPr>
  </w:style>
  <w:style w:type="paragraph" w:customStyle="1" w:styleId="Tussenkop4zwartvet">
    <w:name w:val="Tussenkop 4 [zwart vet]"/>
    <w:basedOn w:val="Tussenkop2kleurvet"/>
    <w:next w:val="Standaard"/>
    <w:qFormat/>
    <w:rsid w:val="00034BA7"/>
    <w:rPr>
      <w:color w:val="1A1918" w:themeColor="text2"/>
      <w:sz w:val="20"/>
      <w:szCs w:val="20"/>
    </w:rPr>
  </w:style>
  <w:style w:type="paragraph" w:customStyle="1" w:styleId="Tussenkop5zwartvetcursief">
    <w:name w:val="Tussenkop 5 [zwart vet cursief]"/>
    <w:basedOn w:val="Tussenkop3kleurvetcursief"/>
    <w:next w:val="Standaard"/>
    <w:qFormat/>
    <w:rsid w:val="00D5005F"/>
    <w:rPr>
      <w:color w:val="1A1918" w:themeColor="text2"/>
      <w:sz w:val="20"/>
      <w:szCs w:val="20"/>
    </w:rPr>
  </w:style>
  <w:style w:type="paragraph" w:customStyle="1" w:styleId="Geenopmaak">
    <w:name w:val="Geen opmaak"/>
    <w:basedOn w:val="Standaard"/>
    <w:next w:val="Standaard"/>
    <w:qFormat/>
    <w:rsid w:val="0068343A"/>
    <w:pPr>
      <w:tabs>
        <w:tab w:val="left" w:pos="340"/>
      </w:tabs>
      <w:suppressAutoHyphens w:val="0"/>
      <w:spacing w:line="240" w:lineRule="auto"/>
      <w:ind w:left="340" w:hanging="340"/>
    </w:pPr>
    <w:rPr>
      <w:szCs w:val="20"/>
    </w:rPr>
  </w:style>
  <w:style w:type="paragraph" w:customStyle="1" w:styleId="Standaardinspringen">
    <w:name w:val="Standaard [inspringen]"/>
    <w:basedOn w:val="Standaard"/>
    <w:qFormat/>
    <w:rsid w:val="0068343A"/>
    <w:pPr>
      <w:ind w:left="340"/>
    </w:pPr>
  </w:style>
  <w:style w:type="paragraph" w:styleId="Bibliografie">
    <w:name w:val="Bibliography"/>
    <w:basedOn w:val="Standaard"/>
    <w:next w:val="Standaard"/>
    <w:uiPriority w:val="37"/>
    <w:semiHidden/>
    <w:unhideWhenUsed/>
    <w:rsid w:val="00B425C9"/>
  </w:style>
  <w:style w:type="character" w:customStyle="1" w:styleId="Kop3Char">
    <w:name w:val="Kop 3 Char"/>
    <w:basedOn w:val="Standaardalinea-lettertype"/>
    <w:link w:val="Kop3"/>
    <w:uiPriority w:val="9"/>
    <w:semiHidden/>
    <w:rsid w:val="00063D33"/>
    <w:rPr>
      <w:rFonts w:asciiTheme="majorHAnsi" w:eastAsiaTheme="majorEastAsia" w:hAnsiTheme="majorHAnsi" w:cstheme="majorBidi"/>
      <w:color w:val="00B3E6" w:themeColor="accent1"/>
      <w:sz w:val="24"/>
      <w:szCs w:val="24"/>
      <w:lang w:eastAsia="ar-SA"/>
    </w:rPr>
  </w:style>
  <w:style w:type="character" w:customStyle="1" w:styleId="Kop4Char">
    <w:name w:val="Kop 4 Char"/>
    <w:basedOn w:val="Standaardalinea-lettertype"/>
    <w:link w:val="Kop4"/>
    <w:uiPriority w:val="9"/>
    <w:semiHidden/>
    <w:rsid w:val="00063D33"/>
    <w:rPr>
      <w:rFonts w:asciiTheme="majorHAnsi" w:eastAsiaTheme="majorEastAsia" w:hAnsiTheme="majorHAnsi" w:cstheme="majorBidi"/>
      <w:i/>
      <w:iCs/>
      <w:color w:val="00B3E6" w:themeColor="accent1"/>
      <w:szCs w:val="22"/>
      <w:lang w:eastAsia="ar-SA"/>
    </w:rPr>
  </w:style>
  <w:style w:type="character" w:customStyle="1" w:styleId="Kop5Char">
    <w:name w:val="Kop 5 Char"/>
    <w:basedOn w:val="Standaardalinea-lettertype"/>
    <w:link w:val="Kop5"/>
    <w:uiPriority w:val="9"/>
    <w:semiHidden/>
    <w:rsid w:val="00063D33"/>
    <w:rPr>
      <w:rFonts w:asciiTheme="majorHAnsi" w:eastAsiaTheme="majorEastAsia" w:hAnsiTheme="majorHAnsi" w:cstheme="majorBidi"/>
      <w:color w:val="00B3E6" w:themeColor="accent1"/>
      <w:szCs w:val="22"/>
      <w:lang w:eastAsia="ar-SA"/>
    </w:rPr>
  </w:style>
  <w:style w:type="character" w:customStyle="1" w:styleId="Kop6Char">
    <w:name w:val="Kop 6 Char"/>
    <w:basedOn w:val="Standaardalinea-lettertype"/>
    <w:link w:val="Kop6"/>
    <w:uiPriority w:val="9"/>
    <w:semiHidden/>
    <w:rsid w:val="00063D33"/>
    <w:rPr>
      <w:rFonts w:asciiTheme="majorHAnsi" w:eastAsiaTheme="majorEastAsia" w:hAnsiTheme="majorHAnsi" w:cstheme="majorBidi"/>
      <w:color w:val="00B3E6" w:themeColor="accent1"/>
      <w:szCs w:val="22"/>
      <w:lang w:eastAsia="ar-SA"/>
    </w:rPr>
  </w:style>
  <w:style w:type="character" w:customStyle="1" w:styleId="Kop7Char">
    <w:name w:val="Kop 7 Char"/>
    <w:basedOn w:val="Standaardalinea-lettertype"/>
    <w:link w:val="Kop7"/>
    <w:uiPriority w:val="9"/>
    <w:semiHidden/>
    <w:rsid w:val="00063D33"/>
    <w:rPr>
      <w:rFonts w:asciiTheme="majorHAnsi" w:eastAsiaTheme="majorEastAsia" w:hAnsiTheme="majorHAnsi" w:cstheme="majorBidi"/>
      <w:i/>
      <w:iCs/>
      <w:color w:val="00B3E6" w:themeColor="accent1"/>
      <w:szCs w:val="22"/>
      <w:lang w:eastAsia="ar-SA"/>
    </w:rPr>
  </w:style>
  <w:style w:type="character" w:customStyle="1" w:styleId="Kop8Char">
    <w:name w:val="Kop 8 Char"/>
    <w:basedOn w:val="Standaardalinea-lettertype"/>
    <w:link w:val="Kop8"/>
    <w:uiPriority w:val="9"/>
    <w:semiHidden/>
    <w:rsid w:val="00063D33"/>
    <w:rPr>
      <w:rFonts w:asciiTheme="majorHAnsi" w:eastAsiaTheme="majorEastAsia" w:hAnsiTheme="majorHAnsi" w:cstheme="majorBidi"/>
      <w:color w:val="1A1918" w:themeColor="text2"/>
      <w:sz w:val="21"/>
      <w:szCs w:val="21"/>
      <w:lang w:eastAsia="ar-SA"/>
    </w:rPr>
  </w:style>
  <w:style w:type="character" w:customStyle="1" w:styleId="Kop9Char">
    <w:name w:val="Kop 9 Char"/>
    <w:basedOn w:val="Standaardalinea-lettertype"/>
    <w:link w:val="Kop9"/>
    <w:uiPriority w:val="9"/>
    <w:rsid w:val="00063D33"/>
    <w:rPr>
      <w:rFonts w:asciiTheme="majorHAnsi" w:eastAsiaTheme="majorEastAsia" w:hAnsiTheme="majorHAnsi" w:cstheme="majorBidi"/>
      <w:i/>
      <w:iCs/>
      <w:color w:val="1A1918" w:themeColor="text2"/>
      <w:sz w:val="21"/>
      <w:szCs w:val="21"/>
      <w:lang w:eastAsia="ar-SA"/>
    </w:rPr>
  </w:style>
  <w:style w:type="paragraph" w:styleId="Voetnoottekst">
    <w:name w:val="footnote text"/>
    <w:basedOn w:val="Standaard"/>
    <w:link w:val="VoetnoottekstChar"/>
    <w:uiPriority w:val="99"/>
    <w:semiHidden/>
    <w:unhideWhenUsed/>
    <w:rsid w:val="0068343A"/>
    <w:pPr>
      <w:spacing w:line="240" w:lineRule="exact"/>
    </w:pPr>
    <w:rPr>
      <w:sz w:val="16"/>
      <w:szCs w:val="24"/>
    </w:rPr>
  </w:style>
  <w:style w:type="character" w:customStyle="1" w:styleId="VoetnoottekstChar">
    <w:name w:val="Voetnoottekst Char"/>
    <w:basedOn w:val="Standaardalinea-lettertype"/>
    <w:link w:val="Voetnoottekst"/>
    <w:uiPriority w:val="99"/>
    <w:semiHidden/>
    <w:rsid w:val="0068343A"/>
    <w:rPr>
      <w:rFonts w:eastAsia="Times New Roman" w:cs="Calibri"/>
      <w:sz w:val="16"/>
      <w:szCs w:val="24"/>
      <w:lang w:eastAsia="ar-SA"/>
    </w:rPr>
  </w:style>
  <w:style w:type="character" w:customStyle="1" w:styleId="Vermelding1">
    <w:name w:val="Vermelding1"/>
    <w:basedOn w:val="Standaardalinea-lettertype"/>
    <w:uiPriority w:val="99"/>
    <w:semiHidden/>
    <w:unhideWhenUsed/>
    <w:rsid w:val="0068343A"/>
    <w:rPr>
      <w:color w:val="00B3E6" w:themeColor="accent1"/>
      <w:shd w:val="clear" w:color="auto" w:fill="E6E6E6"/>
    </w:rPr>
  </w:style>
  <w:style w:type="table" w:styleId="Tabelraster8">
    <w:name w:val="Table Grid 8"/>
    <w:basedOn w:val="Standaardtabel"/>
    <w:uiPriority w:val="99"/>
    <w:semiHidden/>
    <w:unhideWhenUsed/>
    <w:rsid w:val="0068343A"/>
    <w:pPr>
      <w:suppressAutoHyphens/>
      <w:spacing w:line="260" w:lineRule="exact"/>
    </w:pPr>
    <w:tblPr>
      <w:tblBorders>
        <w:top w:val="single" w:sz="6" w:space="0" w:color="00B3E6" w:themeColor="accent1"/>
        <w:left w:val="single" w:sz="6" w:space="0" w:color="00B3E6" w:themeColor="accent1"/>
        <w:bottom w:val="single" w:sz="6" w:space="0" w:color="00B3E6" w:themeColor="accent1"/>
        <w:right w:val="single" w:sz="6" w:space="0" w:color="00B3E6" w:themeColor="accent1"/>
        <w:insideH w:val="single" w:sz="6" w:space="0" w:color="00B3E6" w:themeColor="accent1"/>
        <w:insideV w:val="single" w:sz="6" w:space="0" w:color="00B3E6" w:themeColor="accent1"/>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ellijst8">
    <w:name w:val="Table List 8"/>
    <w:basedOn w:val="Standaardtabel"/>
    <w:uiPriority w:val="99"/>
    <w:semiHidden/>
    <w:unhideWhenUsed/>
    <w:rsid w:val="0068343A"/>
    <w:pPr>
      <w:suppressAutoHyphens/>
      <w:spacing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00B3E6" w:themeColor="accent1" w:fill="auto"/>
    </w:tc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character" w:styleId="Subtieleverwijzing">
    <w:name w:val="Subtle Reference"/>
    <w:basedOn w:val="Standaardalinea-lettertype"/>
    <w:uiPriority w:val="31"/>
    <w:rsid w:val="0068343A"/>
    <w:rPr>
      <w:smallCaps/>
      <w:color w:val="00B3E6" w:themeColor="accent1"/>
    </w:rPr>
  </w:style>
  <w:style w:type="character" w:styleId="Subtielebenadrukking">
    <w:name w:val="Subtle Emphasis"/>
    <w:basedOn w:val="Standaardalinea-lettertype"/>
    <w:uiPriority w:val="19"/>
    <w:rsid w:val="0068343A"/>
    <w:rPr>
      <w:i/>
      <w:iCs/>
      <w:color w:val="00B3E6" w:themeColor="accent1"/>
    </w:rPr>
  </w:style>
  <w:style w:type="paragraph" w:styleId="Standaardinspringing">
    <w:name w:val="Normal Indent"/>
    <w:basedOn w:val="Standaard"/>
    <w:uiPriority w:val="99"/>
    <w:semiHidden/>
    <w:unhideWhenUsed/>
    <w:rsid w:val="0068343A"/>
    <w:pPr>
      <w:ind w:left="340"/>
    </w:pPr>
  </w:style>
  <w:style w:type="paragraph" w:styleId="Plattetekst">
    <w:name w:val="Body Text"/>
    <w:basedOn w:val="Standaard"/>
    <w:link w:val="PlattetekstChar"/>
    <w:uiPriority w:val="99"/>
    <w:semiHidden/>
    <w:unhideWhenUsed/>
    <w:rsid w:val="0068343A"/>
    <w:pPr>
      <w:spacing w:after="260"/>
    </w:pPr>
  </w:style>
  <w:style w:type="character" w:customStyle="1" w:styleId="PlattetekstChar">
    <w:name w:val="Platte tekst Char"/>
    <w:basedOn w:val="Standaardalinea-lettertype"/>
    <w:link w:val="Plattetekst"/>
    <w:uiPriority w:val="99"/>
    <w:semiHidden/>
    <w:rsid w:val="0068343A"/>
    <w:rPr>
      <w:rFonts w:eastAsia="Times New Roman" w:cs="Calibri"/>
      <w:szCs w:val="22"/>
      <w:lang w:eastAsia="ar-SA"/>
    </w:rPr>
  </w:style>
  <w:style w:type="paragraph" w:styleId="Platteteksteersteinspringing">
    <w:name w:val="Body Text First Indent"/>
    <w:basedOn w:val="Plattetekst"/>
    <w:link w:val="PlatteteksteersteinspringingChar"/>
    <w:uiPriority w:val="99"/>
    <w:semiHidden/>
    <w:unhideWhenUsed/>
    <w:rsid w:val="0068343A"/>
    <w:pPr>
      <w:spacing w:after="0"/>
      <w:ind w:firstLine="340"/>
    </w:pPr>
  </w:style>
  <w:style w:type="character" w:customStyle="1" w:styleId="PlatteteksteersteinspringingChar">
    <w:name w:val="Platte tekst eerste inspringing Char"/>
    <w:basedOn w:val="PlattetekstChar"/>
    <w:link w:val="Platteteksteersteinspringing"/>
    <w:uiPriority w:val="99"/>
    <w:semiHidden/>
    <w:rsid w:val="0068343A"/>
    <w:rPr>
      <w:rFonts w:eastAsia="Times New Roman" w:cs="Calibri"/>
      <w:szCs w:val="22"/>
      <w:lang w:eastAsia="ar-SA"/>
    </w:rPr>
  </w:style>
  <w:style w:type="paragraph" w:styleId="Plattetekstinspringen">
    <w:name w:val="Body Text Indent"/>
    <w:basedOn w:val="Standaard"/>
    <w:link w:val="PlattetekstinspringenChar"/>
    <w:uiPriority w:val="99"/>
    <w:semiHidden/>
    <w:unhideWhenUsed/>
    <w:rsid w:val="0068343A"/>
    <w:pPr>
      <w:ind w:left="340"/>
    </w:pPr>
  </w:style>
  <w:style w:type="character" w:customStyle="1" w:styleId="PlattetekstinspringenChar">
    <w:name w:val="Platte tekst inspringen Char"/>
    <w:basedOn w:val="Standaardalinea-lettertype"/>
    <w:link w:val="Plattetekstinspringen"/>
    <w:uiPriority w:val="99"/>
    <w:semiHidden/>
    <w:rsid w:val="0068343A"/>
    <w:rPr>
      <w:rFonts w:eastAsia="Times New Roman" w:cs="Calibri"/>
      <w:szCs w:val="22"/>
      <w:lang w:eastAsia="ar-SA"/>
    </w:rPr>
  </w:style>
  <w:style w:type="paragraph" w:styleId="Platteteksteersteinspringing2">
    <w:name w:val="Body Text First Indent 2"/>
    <w:basedOn w:val="Plattetekstinspringen"/>
    <w:link w:val="Platteteksteersteinspringing2Char"/>
    <w:uiPriority w:val="99"/>
    <w:semiHidden/>
    <w:unhideWhenUsed/>
    <w:rsid w:val="0068343A"/>
    <w:pPr>
      <w:ind w:firstLine="340"/>
    </w:pPr>
  </w:style>
  <w:style w:type="character" w:customStyle="1" w:styleId="Platteteksteersteinspringing2Char">
    <w:name w:val="Platte tekst eerste inspringing 2 Char"/>
    <w:basedOn w:val="PlattetekstinspringenChar"/>
    <w:link w:val="Platteteksteersteinspringing2"/>
    <w:uiPriority w:val="99"/>
    <w:semiHidden/>
    <w:rsid w:val="0068343A"/>
    <w:rPr>
      <w:rFonts w:eastAsia="Times New Roman" w:cs="Calibri"/>
      <w:szCs w:val="22"/>
      <w:lang w:eastAsia="ar-SA"/>
    </w:rPr>
  </w:style>
  <w:style w:type="paragraph" w:styleId="Plattetekst2">
    <w:name w:val="Body Text 2"/>
    <w:basedOn w:val="Standaard"/>
    <w:link w:val="Plattetekst2Char"/>
    <w:uiPriority w:val="99"/>
    <w:unhideWhenUsed/>
    <w:rsid w:val="0068343A"/>
    <w:pPr>
      <w:spacing w:after="260" w:line="480" w:lineRule="auto"/>
    </w:pPr>
  </w:style>
  <w:style w:type="character" w:customStyle="1" w:styleId="Plattetekst2Char">
    <w:name w:val="Platte tekst 2 Char"/>
    <w:basedOn w:val="Standaardalinea-lettertype"/>
    <w:link w:val="Plattetekst2"/>
    <w:uiPriority w:val="99"/>
    <w:rsid w:val="0068343A"/>
    <w:rPr>
      <w:rFonts w:eastAsia="Times New Roman" w:cs="Calibri"/>
      <w:szCs w:val="22"/>
      <w:lang w:eastAsia="ar-SA"/>
    </w:rPr>
  </w:style>
  <w:style w:type="character" w:customStyle="1" w:styleId="GeenafstandChar">
    <w:name w:val="Geen afstand Char"/>
    <w:basedOn w:val="Standaardalinea-lettertype"/>
    <w:link w:val="Geenafstand"/>
    <w:uiPriority w:val="1"/>
    <w:rsid w:val="00A0465F"/>
    <w:rPr>
      <w:rFonts w:eastAsia="MS Mincho" w:cs="Calibri"/>
      <w:szCs w:val="22"/>
      <w:lang w:eastAsia="en-US"/>
    </w:rPr>
  </w:style>
  <w:style w:type="paragraph" w:styleId="Citaat">
    <w:name w:val="Quote"/>
    <w:basedOn w:val="Standaard"/>
    <w:next w:val="Standaard"/>
    <w:link w:val="CitaatChar"/>
    <w:uiPriority w:val="29"/>
    <w:rsid w:val="000B1113"/>
    <w:pPr>
      <w:spacing w:before="200" w:after="160"/>
      <w:ind w:left="864" w:right="864"/>
      <w:jc w:val="center"/>
    </w:pPr>
    <w:rPr>
      <w:i/>
      <w:iCs/>
      <w:color w:val="00B3E6" w:themeColor="accent1"/>
    </w:rPr>
  </w:style>
  <w:style w:type="character" w:customStyle="1" w:styleId="CitaatChar">
    <w:name w:val="Citaat Char"/>
    <w:basedOn w:val="Standaardalinea-lettertype"/>
    <w:link w:val="Citaat"/>
    <w:uiPriority w:val="29"/>
    <w:rsid w:val="000B1113"/>
    <w:rPr>
      <w:rFonts w:eastAsia="Times New Roman" w:cs="Calibri"/>
      <w:i/>
      <w:iCs/>
      <w:color w:val="00B3E6" w:themeColor="accent1"/>
      <w:szCs w:val="22"/>
      <w:lang w:eastAsia="ar-SA"/>
    </w:rPr>
  </w:style>
  <w:style w:type="paragraph" w:styleId="Ondertitel">
    <w:name w:val="Subtitle"/>
    <w:basedOn w:val="Standaard"/>
    <w:next w:val="Standaard"/>
    <w:link w:val="OndertitelChar"/>
    <w:uiPriority w:val="11"/>
    <w:rsid w:val="00FC3E31"/>
    <w:pPr>
      <w:numPr>
        <w:ilvl w:val="1"/>
      </w:numPr>
      <w:spacing w:after="160"/>
    </w:pPr>
    <w:rPr>
      <w:rFonts w:asciiTheme="minorHAnsi" w:eastAsiaTheme="minorEastAsia" w:hAnsiTheme="minorHAnsi" w:cstheme="minorBidi"/>
      <w:color w:val="00B3E6" w:themeColor="accent1"/>
      <w:spacing w:val="15"/>
    </w:rPr>
  </w:style>
  <w:style w:type="character" w:customStyle="1" w:styleId="OndertitelChar">
    <w:name w:val="Ondertitel Char"/>
    <w:basedOn w:val="Standaardalinea-lettertype"/>
    <w:link w:val="Ondertitel"/>
    <w:uiPriority w:val="11"/>
    <w:rsid w:val="00FC3E31"/>
    <w:rPr>
      <w:rFonts w:asciiTheme="minorHAnsi" w:eastAsiaTheme="minorEastAsia" w:hAnsiTheme="minorHAnsi" w:cstheme="minorBidi"/>
      <w:color w:val="00B3E6" w:themeColor="accent1"/>
      <w:spacing w:val="15"/>
      <w:sz w:val="22"/>
      <w:szCs w:val="22"/>
      <w:lang w:eastAsia="ar-SA"/>
    </w:rPr>
  </w:style>
  <w:style w:type="table" w:styleId="Tabelraster">
    <w:name w:val="Table Grid"/>
    <w:basedOn w:val="Standaardtabel"/>
    <w:uiPriority w:val="59"/>
    <w:rsid w:val="00A0465F"/>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11">
    <w:name w:val="Rastertabel 1 licht - Accent 11"/>
    <w:basedOn w:val="Standaardtabel"/>
    <w:uiPriority w:val="46"/>
    <w:rsid w:val="00F55C88"/>
    <w:tblPr>
      <w:tblStyleRowBandSize w:val="1"/>
      <w:tblStyleColBandSize w:val="1"/>
      <w:tblBorders>
        <w:top w:val="single" w:sz="4" w:space="0" w:color="8FE5FF" w:themeColor="accent1" w:themeTint="66"/>
        <w:left w:val="single" w:sz="4" w:space="0" w:color="8FE5FF" w:themeColor="accent1" w:themeTint="66"/>
        <w:bottom w:val="single" w:sz="4" w:space="0" w:color="8FE5FF" w:themeColor="accent1" w:themeTint="66"/>
        <w:right w:val="single" w:sz="4" w:space="0" w:color="8FE5FF" w:themeColor="accent1" w:themeTint="66"/>
        <w:insideH w:val="single" w:sz="4" w:space="0" w:color="8FE5FF" w:themeColor="accent1" w:themeTint="66"/>
        <w:insideV w:val="single" w:sz="4" w:space="0" w:color="8FE5FF" w:themeColor="accent1" w:themeTint="66"/>
      </w:tblBorders>
    </w:tblPr>
    <w:tblStylePr w:type="firstRow">
      <w:rPr>
        <w:b/>
        <w:bCs/>
      </w:rPr>
      <w:tblPr/>
      <w:tcPr>
        <w:tcBorders>
          <w:bottom w:val="single" w:sz="12" w:space="0" w:color="57D9FF" w:themeColor="accent1" w:themeTint="99"/>
        </w:tcBorders>
      </w:tcPr>
    </w:tblStylePr>
    <w:tblStylePr w:type="lastRow">
      <w:rPr>
        <w:b/>
        <w:bCs/>
      </w:rPr>
      <w:tblPr/>
      <w:tcPr>
        <w:tcBorders>
          <w:top w:val="double" w:sz="2" w:space="0" w:color="57D9FF" w:themeColor="accent1" w:themeTint="99"/>
        </w:tcBorders>
      </w:tcPr>
    </w:tblStylePr>
    <w:tblStylePr w:type="firstCol">
      <w:rPr>
        <w:b/>
        <w:bCs/>
      </w:rPr>
    </w:tblStylePr>
    <w:tblStylePr w:type="lastCol">
      <w:rPr>
        <w:b/>
        <w:bCs/>
      </w:rPr>
    </w:tblStylePr>
  </w:style>
  <w:style w:type="paragraph" w:customStyle="1" w:styleId="Tabelkopkaartjesvet">
    <w:name w:val="Tabelkop/kaartjes [vet]"/>
    <w:basedOn w:val="Standaard"/>
    <w:qFormat/>
    <w:rsid w:val="00D20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center"/>
    </w:pPr>
    <w:rPr>
      <w:rFonts w:eastAsia="Calibri"/>
      <w:b/>
      <w:bCs/>
      <w:sz w:val="26"/>
      <w:szCs w:val="26"/>
      <w:lang w:eastAsia="nl-NL"/>
    </w:rPr>
  </w:style>
  <w:style w:type="paragraph" w:customStyle="1" w:styleId="Tussenkop1kleur">
    <w:name w:val="Tussenkop 1 [kleur]"/>
    <w:basedOn w:val="Standaard"/>
    <w:qFormat/>
    <w:rsid w:val="000E7C41"/>
    <w:pPr>
      <w:keepNext/>
      <w:keepLines/>
      <w:spacing w:line="260" w:lineRule="atLeast"/>
    </w:pPr>
    <w:rPr>
      <w:b/>
      <w:bCs/>
      <w:color w:val="FF9900"/>
      <w:lang w:eastAsia="nl-NL"/>
    </w:rPr>
  </w:style>
  <w:style w:type="paragraph" w:customStyle="1" w:styleId="Tussenkop2vet">
    <w:name w:val="Tussenkop 2 [vet]"/>
    <w:basedOn w:val="Standaard"/>
    <w:qFormat/>
    <w:rsid w:val="007505D7"/>
    <w:pPr>
      <w:keepNext/>
      <w:keepLines/>
      <w:spacing w:line="260" w:lineRule="atLeast"/>
    </w:pPr>
    <w:rPr>
      <w:b/>
      <w:bCs/>
      <w:sz w:val="20"/>
      <w:szCs w:val="20"/>
      <w:lang w:eastAsia="nl-NL"/>
    </w:rPr>
  </w:style>
  <w:style w:type="paragraph" w:customStyle="1" w:styleId="xmsonormal">
    <w:name w:val="x_msonormal"/>
    <w:basedOn w:val="Standaard"/>
    <w:rsid w:val="00041DE6"/>
    <w:pPr>
      <w:suppressAutoHyphens w:val="0"/>
      <w:spacing w:line="240" w:lineRule="auto"/>
    </w:pPr>
    <w:rPr>
      <w:lang w:eastAsia="nl-NL"/>
    </w:rPr>
  </w:style>
  <w:style w:type="character" w:customStyle="1" w:styleId="Onopgelostemelding1">
    <w:name w:val="Onopgeloste melding1"/>
    <w:basedOn w:val="Standaardalinea-lettertype"/>
    <w:uiPriority w:val="99"/>
    <w:semiHidden/>
    <w:unhideWhenUsed/>
    <w:rsid w:val="00041DE6"/>
    <w:rPr>
      <w:color w:val="605E5C"/>
      <w:shd w:val="clear" w:color="auto" w:fill="E1DFDD"/>
    </w:rPr>
  </w:style>
  <w:style w:type="paragraph" w:styleId="Normaalweb">
    <w:name w:val="Normal (Web)"/>
    <w:basedOn w:val="Standaard"/>
    <w:uiPriority w:val="99"/>
    <w:semiHidden/>
    <w:unhideWhenUsed/>
    <w:rsid w:val="00727FCC"/>
    <w:pPr>
      <w:suppressAutoHyphens w:val="0"/>
      <w:spacing w:line="240" w:lineRule="auto"/>
    </w:pPr>
    <w:rPr>
      <w:rFonts w:ascii="Times New Roman" w:hAnsi="Times New Roman" w:cs="Times New Roman"/>
      <w:sz w:val="24"/>
      <w:szCs w:val="24"/>
      <w:lang w:val="en-US" w:eastAsia="en-US"/>
    </w:rPr>
  </w:style>
  <w:style w:type="paragraph" w:customStyle="1" w:styleId="Stijl1">
    <w:name w:val="Stijl1"/>
    <w:basedOn w:val="Tussenkop1kleuronderstreept"/>
    <w:link w:val="Stijl1Char"/>
    <w:qFormat/>
    <w:rsid w:val="00C37E10"/>
    <w:pPr>
      <w:spacing w:line="240" w:lineRule="auto"/>
    </w:pPr>
  </w:style>
  <w:style w:type="character" w:customStyle="1" w:styleId="Tussenkop1kleuronderstreeptChar">
    <w:name w:val="Tussenkop 1 [kleur onderstreept] Char"/>
    <w:basedOn w:val="Standaardalinea-lettertype"/>
    <w:link w:val="Tussenkop1kleuronderstreept"/>
    <w:rsid w:val="00C37E10"/>
    <w:rPr>
      <w:rFonts w:eastAsia="Times New Roman" w:cs="Calibri"/>
      <w:b/>
      <w:bCs/>
      <w:color w:val="FF9900"/>
      <w:sz w:val="26"/>
      <w:szCs w:val="26"/>
    </w:rPr>
  </w:style>
  <w:style w:type="character" w:customStyle="1" w:styleId="Stijl1Char">
    <w:name w:val="Stijl1 Char"/>
    <w:basedOn w:val="Tussenkop1kleuronderstreeptChar"/>
    <w:link w:val="Stijl1"/>
    <w:rsid w:val="00C37E10"/>
    <w:rPr>
      <w:rFonts w:eastAsia="Times New Roman" w:cs="Calibri"/>
      <w:b/>
      <w:bCs/>
      <w:color w:val="FF99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95004">
      <w:bodyDiv w:val="1"/>
      <w:marLeft w:val="0"/>
      <w:marRight w:val="0"/>
      <w:marTop w:val="0"/>
      <w:marBottom w:val="0"/>
      <w:divBdr>
        <w:top w:val="none" w:sz="0" w:space="0" w:color="auto"/>
        <w:left w:val="none" w:sz="0" w:space="0" w:color="auto"/>
        <w:bottom w:val="none" w:sz="0" w:space="0" w:color="auto"/>
        <w:right w:val="none" w:sz="0" w:space="0" w:color="auto"/>
      </w:divBdr>
    </w:div>
    <w:div w:id="357513613">
      <w:bodyDiv w:val="1"/>
      <w:marLeft w:val="0"/>
      <w:marRight w:val="0"/>
      <w:marTop w:val="0"/>
      <w:marBottom w:val="0"/>
      <w:divBdr>
        <w:top w:val="none" w:sz="0" w:space="0" w:color="auto"/>
        <w:left w:val="none" w:sz="0" w:space="0" w:color="auto"/>
        <w:bottom w:val="none" w:sz="0" w:space="0" w:color="auto"/>
        <w:right w:val="none" w:sz="0" w:space="0" w:color="auto"/>
      </w:divBdr>
    </w:div>
    <w:div w:id="1086002373">
      <w:bodyDiv w:val="1"/>
      <w:marLeft w:val="0"/>
      <w:marRight w:val="0"/>
      <w:marTop w:val="0"/>
      <w:marBottom w:val="0"/>
      <w:divBdr>
        <w:top w:val="none" w:sz="0" w:space="0" w:color="auto"/>
        <w:left w:val="none" w:sz="0" w:space="0" w:color="auto"/>
        <w:bottom w:val="none" w:sz="0" w:space="0" w:color="auto"/>
        <w:right w:val="none" w:sz="0" w:space="0" w:color="auto"/>
      </w:divBdr>
    </w:div>
    <w:div w:id="1330140606">
      <w:bodyDiv w:val="1"/>
      <w:marLeft w:val="0"/>
      <w:marRight w:val="0"/>
      <w:marTop w:val="0"/>
      <w:marBottom w:val="0"/>
      <w:divBdr>
        <w:top w:val="none" w:sz="0" w:space="0" w:color="auto"/>
        <w:left w:val="none" w:sz="0" w:space="0" w:color="auto"/>
        <w:bottom w:val="none" w:sz="0" w:space="0" w:color="auto"/>
        <w:right w:val="none" w:sz="0" w:space="0" w:color="auto"/>
      </w:divBdr>
    </w:div>
    <w:div w:id="142005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9.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0.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1.emf"/><Relationship Id="rId4"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5.emf"/><Relationship Id="rId1" Type="http://schemas.openxmlformats.org/officeDocument/2006/relationships/image" Target="media/image14.emf"/><Relationship Id="rId4"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5.emf"/><Relationship Id="rId1" Type="http://schemas.openxmlformats.org/officeDocument/2006/relationships/image" Target="media/image14.emf"/><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ProDemos-rood">
  <a:themeElements>
    <a:clrScheme name="ProDemos rood 1">
      <a:dk1>
        <a:srgbClr val="F10E41"/>
      </a:dk1>
      <a:lt1>
        <a:srgbClr val="FFFFFF"/>
      </a:lt1>
      <a:dk2>
        <a:srgbClr val="1A1918"/>
      </a:dk2>
      <a:lt2>
        <a:srgbClr val="E7E6E6"/>
      </a:lt2>
      <a:accent1>
        <a:srgbClr val="00B3E6"/>
      </a:accent1>
      <a:accent2>
        <a:srgbClr val="58A337"/>
      </a:accent2>
      <a:accent3>
        <a:srgbClr val="FCC241"/>
      </a:accent3>
      <a:accent4>
        <a:srgbClr val="EB5B24"/>
      </a:accent4>
      <a:accent5>
        <a:srgbClr val="D7007E"/>
      </a:accent5>
      <a:accent6>
        <a:srgbClr val="F10E41"/>
      </a:accent6>
      <a:hlink>
        <a:srgbClr val="00B3E6"/>
      </a:hlink>
      <a:folHlink>
        <a:srgbClr val="C7B8A3"/>
      </a:folHlink>
    </a:clrScheme>
    <a:fontScheme name="Office-them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th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roDemos-rood" id="{2FBAC256-F2D1-8F42-85CF-C9E85E6D1812}" vid="{9936622B-22DC-A44E-8DD4-39609B39BDC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007A9-606C-450B-9B1A-F9317EC66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1192</Words>
  <Characters>6561</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Geschiedenisactief.nl werkvormen</vt:lpstr>
    </vt:vector>
  </TitlesOfParts>
  <Company>ProDemos – Huis voor democratie en rechtsstaat</Company>
  <LinksUpToDate>false</LinksUpToDate>
  <CharactersWithSpaces>7738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Geschiedenisactief.nl werkvormen</dc:title>
  <dc:creator>Steven Kling</dc:creator>
  <cp:lastModifiedBy>Steven Kling</cp:lastModifiedBy>
  <cp:revision>4</cp:revision>
  <cp:lastPrinted>2020-05-20T07:13:00Z</cp:lastPrinted>
  <dcterms:created xsi:type="dcterms:W3CDTF">2021-12-21T14:15:00Z</dcterms:created>
  <dcterms:modified xsi:type="dcterms:W3CDTF">2021-12-21T14:21:00Z</dcterms:modified>
</cp:coreProperties>
</file>