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72E4602E" w14:textId="17E9421E" w:rsidR="007F408D" w:rsidRDefault="00703919" w:rsidP="00B64F38">
      <w:pPr>
        <w:pStyle w:val="Geenafstand"/>
        <w:spacing w:line="260" w:lineRule="atLeast"/>
        <w:jc w:val="center"/>
        <w:rPr>
          <w:b/>
          <w:color w:val="FF9900"/>
          <w:sz w:val="44"/>
        </w:rPr>
      </w:pPr>
      <w:r>
        <w:rPr>
          <w:b/>
          <w:color w:val="FF9900"/>
          <w:sz w:val="44"/>
        </w:rPr>
        <w:t>Opdrachtblad</w:t>
      </w:r>
    </w:p>
    <w:p w14:paraId="10F6E328" w14:textId="77777777" w:rsidR="00B64F38" w:rsidRPr="00B15AAB" w:rsidRDefault="00B64F38" w:rsidP="00F86D94">
      <w:pPr>
        <w:pStyle w:val="Geenopmaak"/>
      </w:pPr>
    </w:p>
    <w:p w14:paraId="6A7542DB" w14:textId="77777777" w:rsidR="00B64F38" w:rsidRPr="00B64F38" w:rsidRDefault="00B64F38" w:rsidP="00B64F38">
      <w:pPr>
        <w:pStyle w:val="Geenafstand"/>
        <w:spacing w:line="260" w:lineRule="atLeast"/>
        <w:jc w:val="center"/>
        <w:rPr>
          <w:b/>
          <w:sz w:val="40"/>
          <w:szCs w:val="20"/>
        </w:rPr>
        <w:sectPr w:rsidR="00B64F38" w:rsidRPr="00B64F38" w:rsidSect="0062128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14:paraId="751B25C4" w14:textId="0BD3321B" w:rsidR="0033134A" w:rsidRPr="0033134A" w:rsidRDefault="0033134A" w:rsidP="0033134A">
      <w:pPr>
        <w:pStyle w:val="Geenopmaak"/>
        <w:rPr>
          <w:b/>
          <w:sz w:val="24"/>
        </w:rPr>
      </w:pPr>
      <w:bookmarkStart w:id="0" w:name="_Hlk66623936"/>
      <w:bookmarkEnd w:id="0"/>
      <w:r w:rsidRPr="0033134A">
        <w:rPr>
          <w:b/>
          <w:sz w:val="24"/>
        </w:rPr>
        <w:t>Opdracht 1</w:t>
      </w:r>
      <w:r>
        <w:rPr>
          <w:b/>
          <w:sz w:val="24"/>
        </w:rPr>
        <w:t>:</w:t>
      </w:r>
    </w:p>
    <w:p w14:paraId="39390794" w14:textId="677F128A" w:rsidR="005D28F1" w:rsidRDefault="005D28F1" w:rsidP="00A576B6">
      <w:pPr>
        <w:pStyle w:val="Geenopmaak"/>
      </w:pPr>
    </w:p>
    <w:p w14:paraId="184B82BA" w14:textId="2BC0A166" w:rsidR="005C0D5F" w:rsidRDefault="0033134A" w:rsidP="005D28F1">
      <w:pPr>
        <w:pStyle w:val="Geenopmaak"/>
      </w:pPr>
      <w:r w:rsidRPr="0033134A">
        <w:t xml:space="preserve">Welke presidenten </w:t>
      </w:r>
      <w:r w:rsidR="00026AD9">
        <w:t>zijn communisten en welke zijn kapitalisten</w:t>
      </w:r>
      <w:r>
        <w:t xml:space="preserve"> denk je</w:t>
      </w:r>
      <w:r w:rsidRPr="0033134A">
        <w:t>?</w:t>
      </w:r>
      <w:r w:rsidR="00A576B6">
        <w:t xml:space="preserve"> </w:t>
      </w:r>
    </w:p>
    <w:p w14:paraId="1C115A45" w14:textId="23E2D31E" w:rsidR="0033134A" w:rsidRPr="00B96E70" w:rsidRDefault="00117606" w:rsidP="005C0D5F">
      <w:pPr>
        <w:pStyle w:val="Geenopmaak"/>
      </w:pPr>
      <w:r w:rsidRPr="00B96E70">
        <w:t>(</w:t>
      </w:r>
      <w:r w:rsidR="005D28F1">
        <w:t>d</w:t>
      </w:r>
      <w:r w:rsidR="00A576B6" w:rsidRPr="00B96E70">
        <w:t>oe deze opdracht nog zonder</w:t>
      </w:r>
      <w:r w:rsidRPr="00B96E70">
        <w:t xml:space="preserve"> leerboek of internet!)</w:t>
      </w:r>
    </w:p>
    <w:p w14:paraId="60C0CE13" w14:textId="38A7DE81" w:rsidR="0033134A" w:rsidRPr="00B96E70" w:rsidRDefault="0033134A" w:rsidP="0033134A">
      <w:pPr>
        <w:pStyle w:val="Geenopmaak"/>
      </w:pPr>
    </w:p>
    <w:p w14:paraId="5FAE93E7" w14:textId="41571AE3" w:rsidR="0033134A" w:rsidRPr="00026AD9" w:rsidRDefault="00026AD9" w:rsidP="00B40E19">
      <w:pPr>
        <w:pStyle w:val="Geenopmaak"/>
        <w:spacing w:line="480" w:lineRule="auto"/>
        <w:rPr>
          <w:lang w:val="de-DE"/>
        </w:rPr>
      </w:pPr>
      <w:proofErr w:type="spellStart"/>
      <w:r w:rsidRPr="005C0D5F">
        <w:rPr>
          <w:lang w:val="de-DE"/>
        </w:rPr>
        <w:t>Communisten</w:t>
      </w:r>
      <w:proofErr w:type="spellEnd"/>
      <w:r w:rsidR="0033134A" w:rsidRPr="005C0D5F">
        <w:rPr>
          <w:lang w:val="de-DE"/>
        </w:rPr>
        <w:t>:</w:t>
      </w:r>
      <w:r w:rsidR="0033134A" w:rsidRPr="00026AD9">
        <w:rPr>
          <w:lang w:val="de-DE"/>
        </w:rPr>
        <w:t xml:space="preserve"> ………………………………………………………………………………………………………………………………</w:t>
      </w:r>
      <w:r w:rsidR="00B40E19">
        <w:rPr>
          <w:lang w:val="de-DE"/>
        </w:rPr>
        <w:t>……</w:t>
      </w:r>
    </w:p>
    <w:p w14:paraId="1EE5C1C5" w14:textId="375D6114" w:rsidR="00B40E19" w:rsidRDefault="00026AD9" w:rsidP="005D28F1">
      <w:pPr>
        <w:pStyle w:val="Geenopmaak"/>
        <w:spacing w:line="480" w:lineRule="auto"/>
        <w:ind w:left="0" w:firstLine="0"/>
        <w:rPr>
          <w:lang w:val="de-DE"/>
        </w:rPr>
      </w:pPr>
      <w:r>
        <w:rPr>
          <w:lang w:val="de-DE"/>
        </w:rPr>
        <w:t>Kapitalisten</w:t>
      </w:r>
      <w:r w:rsidR="0033134A" w:rsidRPr="00026AD9">
        <w:rPr>
          <w:lang w:val="de-DE"/>
        </w:rPr>
        <w:t>: ………………………………………………………………………………………………………………………………</w:t>
      </w:r>
      <w:r w:rsidR="00A576B6" w:rsidRPr="00026AD9">
        <w:rPr>
          <w:lang w:val="de-DE"/>
        </w:rPr>
        <w:t>……</w:t>
      </w:r>
      <w:r w:rsidR="00B40E19">
        <w:rPr>
          <w:lang w:val="de-DE"/>
        </w:rPr>
        <w:t>…</w:t>
      </w:r>
    </w:p>
    <w:p w14:paraId="14620A92" w14:textId="79CFAAC1" w:rsidR="00936FE3" w:rsidRDefault="00936FE3" w:rsidP="00936FE3">
      <w:pPr>
        <w:rPr>
          <w:lang w:val="de-D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936FE3" w14:paraId="4C86FAF5" w14:textId="77777777" w:rsidTr="00936FE3">
        <w:tc>
          <w:tcPr>
            <w:tcW w:w="3020" w:type="dxa"/>
          </w:tcPr>
          <w:p w14:paraId="697E5C15" w14:textId="2DF901CC" w:rsidR="00936FE3" w:rsidRDefault="00936FE3" w:rsidP="00936FE3">
            <w:pPr>
              <w:rPr>
                <w:lang w:val="de-DE"/>
              </w:rPr>
            </w:pPr>
          </w:p>
          <w:p w14:paraId="17514E10" w14:textId="44C6ABE0" w:rsidR="00936FE3" w:rsidRDefault="00936FE3" w:rsidP="00936FE3">
            <w:pPr>
              <w:rPr>
                <w:lang w:val="de-DE"/>
              </w:rPr>
            </w:pPr>
            <w:r w:rsidRPr="0033134A">
              <w:rPr>
                <w:noProof/>
                <w:lang w:eastAsia="nl-NL"/>
              </w:rPr>
              <w:drawing>
                <wp:anchor distT="0" distB="0" distL="114300" distR="114300" simplePos="0" relativeHeight="251668480" behindDoc="0" locked="0" layoutInCell="1" allowOverlap="1" wp14:anchorId="69C60751" wp14:editId="0385E525">
                  <wp:simplePos x="0" y="0"/>
                  <wp:positionH relativeFrom="column">
                    <wp:posOffset>281651</wp:posOffset>
                  </wp:positionH>
                  <wp:positionV relativeFrom="paragraph">
                    <wp:posOffset>35906</wp:posOffset>
                  </wp:positionV>
                  <wp:extent cx="1239520" cy="1189355"/>
                  <wp:effectExtent l="0" t="0" r="0" b="0"/>
                  <wp:wrapNone/>
                  <wp:docPr id="5" name="Afbeelding 5" descr="Afbeeldingsresultaat voor gorbatj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gorbatjo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3"/>
                          <a:stretch/>
                        </pic:blipFill>
                        <pic:spPr bwMode="auto">
                          <a:xfrm>
                            <a:off x="0" y="0"/>
                            <a:ext cx="1240105" cy="118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8AC67A" w14:textId="4D3E3E4E" w:rsidR="00936FE3" w:rsidRDefault="00936FE3" w:rsidP="00936FE3">
            <w:pPr>
              <w:rPr>
                <w:lang w:val="de-DE"/>
              </w:rPr>
            </w:pPr>
          </w:p>
          <w:p w14:paraId="67E90A8E" w14:textId="75E7941E" w:rsidR="00936FE3" w:rsidRDefault="00936FE3" w:rsidP="00936FE3">
            <w:pPr>
              <w:rPr>
                <w:lang w:val="de-DE"/>
              </w:rPr>
            </w:pPr>
          </w:p>
          <w:p w14:paraId="502A4127" w14:textId="0012518F" w:rsidR="00936FE3" w:rsidRDefault="00936FE3" w:rsidP="00936FE3">
            <w:pPr>
              <w:rPr>
                <w:lang w:val="de-DE"/>
              </w:rPr>
            </w:pPr>
          </w:p>
          <w:p w14:paraId="59CF8D00" w14:textId="77777777" w:rsidR="00936FE3" w:rsidRDefault="00936FE3" w:rsidP="00936FE3">
            <w:pPr>
              <w:rPr>
                <w:lang w:val="de-DE"/>
              </w:rPr>
            </w:pPr>
          </w:p>
          <w:p w14:paraId="198ECE75" w14:textId="0BFFE3F1" w:rsidR="00936FE3" w:rsidRDefault="00936FE3" w:rsidP="00936FE3">
            <w:pPr>
              <w:rPr>
                <w:lang w:val="de-DE"/>
              </w:rPr>
            </w:pPr>
          </w:p>
          <w:p w14:paraId="5EA149D5" w14:textId="2AA4A745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>A.</w:t>
            </w:r>
          </w:p>
          <w:p w14:paraId="572388E6" w14:textId="252C7B81" w:rsidR="00936FE3" w:rsidRDefault="00936FE3" w:rsidP="00936FE3">
            <w:pPr>
              <w:rPr>
                <w:lang w:val="de-DE"/>
              </w:rPr>
            </w:pPr>
          </w:p>
        </w:tc>
        <w:tc>
          <w:tcPr>
            <w:tcW w:w="3020" w:type="dxa"/>
          </w:tcPr>
          <w:p w14:paraId="06C42B2A" w14:textId="415C397D" w:rsidR="00936FE3" w:rsidRDefault="00936FE3" w:rsidP="00936FE3">
            <w:pPr>
              <w:rPr>
                <w:lang w:val="de-DE"/>
              </w:rPr>
            </w:pPr>
          </w:p>
          <w:p w14:paraId="7C5CBD65" w14:textId="0A16592A" w:rsidR="00936FE3" w:rsidRDefault="00936FE3" w:rsidP="00936FE3">
            <w:pPr>
              <w:rPr>
                <w:lang w:val="de-DE"/>
              </w:rPr>
            </w:pPr>
            <w:r w:rsidRPr="0033134A">
              <w:rPr>
                <w:noProof/>
                <w:lang w:eastAsia="nl-NL"/>
              </w:rPr>
              <w:drawing>
                <wp:anchor distT="0" distB="0" distL="114300" distR="114300" simplePos="0" relativeHeight="251672576" behindDoc="0" locked="0" layoutInCell="1" allowOverlap="1" wp14:anchorId="7FA8CE92" wp14:editId="2F949967">
                  <wp:simplePos x="0" y="0"/>
                  <wp:positionH relativeFrom="column">
                    <wp:posOffset>262024</wp:posOffset>
                  </wp:positionH>
                  <wp:positionV relativeFrom="paragraph">
                    <wp:posOffset>21914</wp:posOffset>
                  </wp:positionV>
                  <wp:extent cx="1219200" cy="1215137"/>
                  <wp:effectExtent l="0" t="0" r="0" b="4445"/>
                  <wp:wrapNone/>
                  <wp:docPr id="7" name="Afbeelding 7" descr="Afbeeldingsresultaat voor kenne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kenne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99" cy="122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065F5A" w14:textId="04F9573D" w:rsidR="00936FE3" w:rsidRDefault="00936FE3" w:rsidP="00936FE3">
            <w:pPr>
              <w:rPr>
                <w:lang w:val="de-DE"/>
              </w:rPr>
            </w:pPr>
          </w:p>
          <w:p w14:paraId="7FB9CD04" w14:textId="24150A93" w:rsidR="00936FE3" w:rsidRDefault="00936FE3" w:rsidP="00936FE3">
            <w:pPr>
              <w:rPr>
                <w:lang w:val="de-DE"/>
              </w:rPr>
            </w:pPr>
          </w:p>
          <w:p w14:paraId="5AEAF581" w14:textId="36F5CB2D" w:rsidR="00936FE3" w:rsidRDefault="00936FE3" w:rsidP="00936FE3">
            <w:pPr>
              <w:rPr>
                <w:lang w:val="de-DE"/>
              </w:rPr>
            </w:pPr>
          </w:p>
          <w:p w14:paraId="6F88773E" w14:textId="5BF1F3C7" w:rsidR="00936FE3" w:rsidRDefault="00936FE3" w:rsidP="00936FE3">
            <w:pPr>
              <w:rPr>
                <w:lang w:val="de-DE"/>
              </w:rPr>
            </w:pPr>
          </w:p>
          <w:p w14:paraId="2A2C27B0" w14:textId="77777777" w:rsidR="00936FE3" w:rsidRDefault="00936FE3" w:rsidP="00936FE3">
            <w:pPr>
              <w:rPr>
                <w:lang w:val="de-DE"/>
              </w:rPr>
            </w:pPr>
          </w:p>
          <w:p w14:paraId="0947BE58" w14:textId="0FAE8855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 xml:space="preserve">B. </w:t>
            </w:r>
          </w:p>
        </w:tc>
        <w:tc>
          <w:tcPr>
            <w:tcW w:w="3020" w:type="dxa"/>
          </w:tcPr>
          <w:p w14:paraId="6F23D1CC" w14:textId="0B388AE6" w:rsidR="00936FE3" w:rsidRDefault="00936FE3" w:rsidP="00936FE3">
            <w:pPr>
              <w:rPr>
                <w:lang w:val="de-DE"/>
              </w:rPr>
            </w:pPr>
          </w:p>
          <w:p w14:paraId="15B16A0D" w14:textId="13354398" w:rsidR="00936FE3" w:rsidRDefault="00936FE3" w:rsidP="00936FE3">
            <w:pPr>
              <w:rPr>
                <w:lang w:val="de-DE"/>
              </w:rPr>
            </w:pPr>
            <w:r w:rsidRPr="0033134A">
              <w:rPr>
                <w:noProof/>
                <w:lang w:eastAsia="nl-NL"/>
              </w:rPr>
              <w:drawing>
                <wp:anchor distT="0" distB="0" distL="114300" distR="114300" simplePos="0" relativeHeight="251677696" behindDoc="0" locked="0" layoutInCell="1" allowOverlap="1" wp14:anchorId="70013D66" wp14:editId="25A9FB74">
                  <wp:simplePos x="0" y="0"/>
                  <wp:positionH relativeFrom="margin">
                    <wp:posOffset>277297</wp:posOffset>
                  </wp:positionH>
                  <wp:positionV relativeFrom="paragraph">
                    <wp:posOffset>14027</wp:posOffset>
                  </wp:positionV>
                  <wp:extent cx="1219200" cy="1196134"/>
                  <wp:effectExtent l="0" t="0" r="0" b="4445"/>
                  <wp:wrapNone/>
                  <wp:docPr id="6" name="Afbeelding 6" descr="Afbeeldingsresultaat voor sta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sta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C36E38" w14:textId="1C7CE1A7" w:rsidR="00936FE3" w:rsidRDefault="00936FE3" w:rsidP="00936FE3">
            <w:pPr>
              <w:rPr>
                <w:lang w:val="de-DE"/>
              </w:rPr>
            </w:pPr>
          </w:p>
          <w:p w14:paraId="4E6D17D2" w14:textId="77777777" w:rsidR="00936FE3" w:rsidRDefault="00936FE3" w:rsidP="00936FE3">
            <w:pPr>
              <w:rPr>
                <w:lang w:val="de-DE"/>
              </w:rPr>
            </w:pPr>
          </w:p>
          <w:p w14:paraId="58499682" w14:textId="1FB523A2" w:rsidR="00936FE3" w:rsidRDefault="00936FE3" w:rsidP="00936FE3">
            <w:pPr>
              <w:rPr>
                <w:lang w:val="de-DE"/>
              </w:rPr>
            </w:pPr>
          </w:p>
          <w:p w14:paraId="1913DAF1" w14:textId="0A22B72A" w:rsidR="00936FE3" w:rsidRDefault="00936FE3" w:rsidP="00936FE3">
            <w:pPr>
              <w:rPr>
                <w:lang w:val="de-DE"/>
              </w:rPr>
            </w:pPr>
          </w:p>
          <w:p w14:paraId="3BFE56B2" w14:textId="77777777" w:rsidR="00936FE3" w:rsidRDefault="00936FE3" w:rsidP="00936FE3">
            <w:pPr>
              <w:rPr>
                <w:lang w:val="de-DE"/>
              </w:rPr>
            </w:pPr>
          </w:p>
          <w:p w14:paraId="205DE0D4" w14:textId="381F4E00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 xml:space="preserve">C. </w:t>
            </w:r>
          </w:p>
        </w:tc>
      </w:tr>
      <w:tr w:rsidR="00936FE3" w14:paraId="634B9D2C" w14:textId="77777777" w:rsidTr="00936FE3">
        <w:tc>
          <w:tcPr>
            <w:tcW w:w="3020" w:type="dxa"/>
          </w:tcPr>
          <w:p w14:paraId="12924919" w14:textId="218555C7" w:rsidR="00936FE3" w:rsidRDefault="00936FE3" w:rsidP="00936FE3">
            <w:pPr>
              <w:rPr>
                <w:lang w:val="de-DE"/>
              </w:rPr>
            </w:pPr>
            <w:r w:rsidRPr="0033134A">
              <w:rPr>
                <w:noProof/>
                <w:lang w:eastAsia="nl-NL"/>
              </w:rPr>
              <w:drawing>
                <wp:anchor distT="0" distB="0" distL="114300" distR="114300" simplePos="0" relativeHeight="251674624" behindDoc="0" locked="0" layoutInCell="1" allowOverlap="1" wp14:anchorId="6C527A9C" wp14:editId="5B520CB9">
                  <wp:simplePos x="0" y="0"/>
                  <wp:positionH relativeFrom="column">
                    <wp:posOffset>336492</wp:posOffset>
                  </wp:positionH>
                  <wp:positionV relativeFrom="paragraph">
                    <wp:posOffset>109855</wp:posOffset>
                  </wp:positionV>
                  <wp:extent cx="1108363" cy="1334035"/>
                  <wp:effectExtent l="0" t="0" r="0" b="0"/>
                  <wp:wrapNone/>
                  <wp:docPr id="30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63" cy="13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1EE42" w14:textId="1B2EBEBD" w:rsidR="00936FE3" w:rsidRDefault="00936FE3" w:rsidP="00936FE3">
            <w:pPr>
              <w:rPr>
                <w:lang w:val="de-DE"/>
              </w:rPr>
            </w:pPr>
          </w:p>
          <w:p w14:paraId="367091E6" w14:textId="18DD31B8" w:rsidR="00936FE3" w:rsidRDefault="00936FE3" w:rsidP="00936FE3">
            <w:pPr>
              <w:rPr>
                <w:lang w:val="de-DE"/>
              </w:rPr>
            </w:pPr>
          </w:p>
          <w:p w14:paraId="4A2E349D" w14:textId="0032CB80" w:rsidR="00936FE3" w:rsidRDefault="00936FE3" w:rsidP="00936FE3">
            <w:pPr>
              <w:rPr>
                <w:lang w:val="de-DE"/>
              </w:rPr>
            </w:pPr>
          </w:p>
          <w:p w14:paraId="4B0B0B2B" w14:textId="77777777" w:rsidR="00936FE3" w:rsidRDefault="00936FE3" w:rsidP="00936FE3">
            <w:pPr>
              <w:rPr>
                <w:lang w:val="de-DE"/>
              </w:rPr>
            </w:pPr>
          </w:p>
          <w:p w14:paraId="25842092" w14:textId="333CC95C" w:rsidR="00936FE3" w:rsidRDefault="00936FE3" w:rsidP="00936FE3">
            <w:pPr>
              <w:rPr>
                <w:lang w:val="de-DE"/>
              </w:rPr>
            </w:pPr>
          </w:p>
          <w:p w14:paraId="3E058C63" w14:textId="77777777" w:rsidR="00936FE3" w:rsidRDefault="00936FE3" w:rsidP="00936FE3">
            <w:pPr>
              <w:rPr>
                <w:lang w:val="de-DE"/>
              </w:rPr>
            </w:pPr>
          </w:p>
          <w:p w14:paraId="7A0C2AC0" w14:textId="67D8CDAE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 xml:space="preserve">D. </w:t>
            </w:r>
          </w:p>
          <w:p w14:paraId="71566FF4" w14:textId="0F3E5FA7" w:rsidR="00936FE3" w:rsidRDefault="00936FE3" w:rsidP="00936FE3">
            <w:pPr>
              <w:rPr>
                <w:lang w:val="de-DE"/>
              </w:rPr>
            </w:pPr>
          </w:p>
        </w:tc>
        <w:tc>
          <w:tcPr>
            <w:tcW w:w="3020" w:type="dxa"/>
          </w:tcPr>
          <w:p w14:paraId="74A633CA" w14:textId="3E2B6318" w:rsidR="00936FE3" w:rsidRDefault="00936FE3" w:rsidP="00936FE3">
            <w:pPr>
              <w:rPr>
                <w:lang w:val="de-DE"/>
              </w:rPr>
            </w:pPr>
            <w:r w:rsidRPr="00E55B14">
              <w:rPr>
                <w:noProof/>
                <w:lang w:eastAsia="nl-NL"/>
              </w:rPr>
              <w:drawing>
                <wp:anchor distT="0" distB="0" distL="114300" distR="114300" simplePos="0" relativeHeight="251669504" behindDoc="0" locked="0" layoutInCell="1" allowOverlap="1" wp14:anchorId="28CC8943" wp14:editId="076F29C9">
                  <wp:simplePos x="0" y="0"/>
                  <wp:positionH relativeFrom="column">
                    <wp:posOffset>345613</wp:posOffset>
                  </wp:positionH>
                  <wp:positionV relativeFrom="paragraph">
                    <wp:posOffset>113215</wp:posOffset>
                  </wp:positionV>
                  <wp:extent cx="1052614" cy="1336964"/>
                  <wp:effectExtent l="0" t="0" r="0" b="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14" cy="133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FC1FB4" w14:textId="7697F8A8" w:rsidR="00936FE3" w:rsidRDefault="00936FE3" w:rsidP="00936FE3">
            <w:pPr>
              <w:rPr>
                <w:lang w:val="de-DE"/>
              </w:rPr>
            </w:pPr>
          </w:p>
          <w:p w14:paraId="512C81CD" w14:textId="1D4F9545" w:rsidR="00936FE3" w:rsidRDefault="00936FE3" w:rsidP="00936FE3">
            <w:pPr>
              <w:rPr>
                <w:lang w:val="de-DE"/>
              </w:rPr>
            </w:pPr>
          </w:p>
          <w:p w14:paraId="4B229B11" w14:textId="2750B691" w:rsidR="00936FE3" w:rsidRDefault="00936FE3" w:rsidP="00936FE3">
            <w:pPr>
              <w:rPr>
                <w:lang w:val="de-DE"/>
              </w:rPr>
            </w:pPr>
          </w:p>
          <w:p w14:paraId="5E78B297" w14:textId="5768237F" w:rsidR="00936FE3" w:rsidRDefault="00936FE3" w:rsidP="00936FE3">
            <w:pPr>
              <w:rPr>
                <w:lang w:val="de-DE"/>
              </w:rPr>
            </w:pPr>
          </w:p>
          <w:p w14:paraId="51269468" w14:textId="77777777" w:rsidR="00936FE3" w:rsidRDefault="00936FE3" w:rsidP="00936FE3">
            <w:pPr>
              <w:rPr>
                <w:lang w:val="de-DE"/>
              </w:rPr>
            </w:pPr>
          </w:p>
          <w:p w14:paraId="67A394CA" w14:textId="77777777" w:rsidR="00936FE3" w:rsidRDefault="00936FE3" w:rsidP="00936FE3">
            <w:pPr>
              <w:rPr>
                <w:lang w:val="de-DE"/>
              </w:rPr>
            </w:pPr>
          </w:p>
          <w:p w14:paraId="1C11D383" w14:textId="711DE717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>E.</w:t>
            </w:r>
          </w:p>
        </w:tc>
        <w:tc>
          <w:tcPr>
            <w:tcW w:w="3020" w:type="dxa"/>
          </w:tcPr>
          <w:p w14:paraId="1CCDF6FB" w14:textId="19A7B1DC" w:rsidR="00936FE3" w:rsidRDefault="00936FE3" w:rsidP="00936FE3">
            <w:pPr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70528" behindDoc="0" locked="0" layoutInCell="1" allowOverlap="1" wp14:anchorId="24FB2C29" wp14:editId="5427BCDE">
                  <wp:simplePos x="0" y="0"/>
                  <wp:positionH relativeFrom="column">
                    <wp:posOffset>387408</wp:posOffset>
                  </wp:positionH>
                  <wp:positionV relativeFrom="paragraph">
                    <wp:posOffset>100042</wp:posOffset>
                  </wp:positionV>
                  <wp:extent cx="1036320" cy="1353185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A2000E3" w14:textId="3E0674AA" w:rsidR="00936FE3" w:rsidRDefault="00936FE3" w:rsidP="00936FE3">
            <w:pPr>
              <w:rPr>
                <w:lang w:val="de-DE"/>
              </w:rPr>
            </w:pPr>
          </w:p>
          <w:p w14:paraId="222D93C7" w14:textId="28A14504" w:rsidR="00936FE3" w:rsidRDefault="00936FE3" w:rsidP="00936FE3">
            <w:pPr>
              <w:rPr>
                <w:lang w:val="de-DE"/>
              </w:rPr>
            </w:pPr>
          </w:p>
          <w:p w14:paraId="49D1FFD5" w14:textId="1B951402" w:rsidR="00936FE3" w:rsidRDefault="00936FE3" w:rsidP="00936FE3">
            <w:pPr>
              <w:rPr>
                <w:lang w:val="de-DE"/>
              </w:rPr>
            </w:pPr>
          </w:p>
          <w:p w14:paraId="6050774A" w14:textId="7099FB32" w:rsidR="00936FE3" w:rsidRDefault="00936FE3" w:rsidP="00936FE3">
            <w:pPr>
              <w:rPr>
                <w:lang w:val="de-DE"/>
              </w:rPr>
            </w:pPr>
          </w:p>
          <w:p w14:paraId="760E00AB" w14:textId="1BB018D3" w:rsidR="00936FE3" w:rsidRDefault="00936FE3" w:rsidP="00936FE3">
            <w:pPr>
              <w:rPr>
                <w:lang w:val="de-DE"/>
              </w:rPr>
            </w:pPr>
          </w:p>
          <w:p w14:paraId="3ACB42BB" w14:textId="77777777" w:rsidR="00936FE3" w:rsidRDefault="00936FE3" w:rsidP="00936FE3">
            <w:pPr>
              <w:rPr>
                <w:lang w:val="de-DE"/>
              </w:rPr>
            </w:pPr>
          </w:p>
          <w:p w14:paraId="72EC0368" w14:textId="7FF003CC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>F.</w:t>
            </w:r>
          </w:p>
        </w:tc>
      </w:tr>
      <w:tr w:rsidR="00936FE3" w14:paraId="6AA46992" w14:textId="77777777" w:rsidTr="00936FE3">
        <w:tc>
          <w:tcPr>
            <w:tcW w:w="3020" w:type="dxa"/>
          </w:tcPr>
          <w:p w14:paraId="4585CD4D" w14:textId="74C18B96" w:rsidR="00936FE3" w:rsidRDefault="00936FE3" w:rsidP="00936FE3">
            <w:pPr>
              <w:rPr>
                <w:lang w:val="de-DE"/>
              </w:rPr>
            </w:pPr>
          </w:p>
          <w:p w14:paraId="62BF2DA1" w14:textId="784DF08F" w:rsidR="00936FE3" w:rsidRDefault="00936FE3" w:rsidP="00936FE3">
            <w:pPr>
              <w:rPr>
                <w:lang w:val="de-DE"/>
              </w:rPr>
            </w:pPr>
            <w:r w:rsidRPr="004E71BD">
              <w:rPr>
                <w:noProof/>
                <w:lang w:eastAsia="nl-NL"/>
              </w:rPr>
              <w:drawing>
                <wp:anchor distT="0" distB="0" distL="114300" distR="114300" simplePos="0" relativeHeight="251675648" behindDoc="0" locked="0" layoutInCell="1" allowOverlap="1" wp14:anchorId="445FDFF8" wp14:editId="0B183EF7">
                  <wp:simplePos x="0" y="0"/>
                  <wp:positionH relativeFrom="column">
                    <wp:posOffset>260293</wp:posOffset>
                  </wp:positionH>
                  <wp:positionV relativeFrom="paragraph">
                    <wp:posOffset>78163</wp:posOffset>
                  </wp:positionV>
                  <wp:extent cx="1270498" cy="1150896"/>
                  <wp:effectExtent l="0" t="0" r="6350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64"/>
                          <a:stretch/>
                        </pic:blipFill>
                        <pic:spPr bwMode="auto">
                          <a:xfrm>
                            <a:off x="0" y="0"/>
                            <a:ext cx="1270498" cy="1150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A664C5" w14:textId="1A3BFD63" w:rsidR="00936FE3" w:rsidRDefault="00936FE3" w:rsidP="00936FE3">
            <w:pPr>
              <w:rPr>
                <w:lang w:val="de-DE"/>
              </w:rPr>
            </w:pPr>
          </w:p>
          <w:p w14:paraId="0A7485C7" w14:textId="5F1B8B64" w:rsidR="00936FE3" w:rsidRDefault="00936FE3" w:rsidP="00936FE3">
            <w:pPr>
              <w:rPr>
                <w:lang w:val="de-DE"/>
              </w:rPr>
            </w:pPr>
          </w:p>
          <w:p w14:paraId="1954BCC7" w14:textId="77777777" w:rsidR="00936FE3" w:rsidRDefault="00936FE3" w:rsidP="00936FE3">
            <w:pPr>
              <w:rPr>
                <w:lang w:val="de-DE"/>
              </w:rPr>
            </w:pPr>
          </w:p>
          <w:p w14:paraId="03C33D63" w14:textId="1F5D4688" w:rsidR="00936FE3" w:rsidRDefault="00936FE3" w:rsidP="00936FE3">
            <w:pPr>
              <w:rPr>
                <w:lang w:val="de-DE"/>
              </w:rPr>
            </w:pPr>
          </w:p>
          <w:p w14:paraId="7ADFC848" w14:textId="77777777" w:rsidR="00936FE3" w:rsidRDefault="00936FE3" w:rsidP="00936FE3">
            <w:pPr>
              <w:rPr>
                <w:lang w:val="de-DE"/>
              </w:rPr>
            </w:pPr>
          </w:p>
          <w:p w14:paraId="4DAA15BD" w14:textId="5C97F158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 xml:space="preserve">G. </w:t>
            </w:r>
          </w:p>
          <w:p w14:paraId="66D98C81" w14:textId="5B466BE7" w:rsidR="00936FE3" w:rsidRDefault="00936FE3" w:rsidP="00936FE3">
            <w:pPr>
              <w:rPr>
                <w:lang w:val="de-DE"/>
              </w:rPr>
            </w:pPr>
          </w:p>
        </w:tc>
        <w:tc>
          <w:tcPr>
            <w:tcW w:w="3020" w:type="dxa"/>
          </w:tcPr>
          <w:p w14:paraId="757536C0" w14:textId="3A9F123D" w:rsidR="00936FE3" w:rsidRDefault="00936FE3" w:rsidP="00936FE3">
            <w:pPr>
              <w:rPr>
                <w:lang w:val="de-DE"/>
              </w:rPr>
            </w:pPr>
          </w:p>
          <w:p w14:paraId="36B84DE0" w14:textId="61128905" w:rsidR="00936FE3" w:rsidRDefault="00936FE3" w:rsidP="00936FE3">
            <w:pPr>
              <w:rPr>
                <w:lang w:val="de-DE"/>
              </w:rPr>
            </w:pPr>
            <w:r w:rsidRPr="0033134A">
              <w:rPr>
                <w:noProof/>
                <w:lang w:eastAsia="nl-NL"/>
              </w:rPr>
              <w:drawing>
                <wp:anchor distT="0" distB="0" distL="114300" distR="114300" simplePos="0" relativeHeight="251679744" behindDoc="0" locked="0" layoutInCell="1" allowOverlap="1" wp14:anchorId="2E8C4FD6" wp14:editId="38F1C168">
                  <wp:simplePos x="0" y="0"/>
                  <wp:positionH relativeFrom="margin">
                    <wp:posOffset>220345</wp:posOffset>
                  </wp:positionH>
                  <wp:positionV relativeFrom="paragraph">
                    <wp:posOffset>71120</wp:posOffset>
                  </wp:positionV>
                  <wp:extent cx="1330037" cy="1157605"/>
                  <wp:effectExtent l="0" t="0" r="3810" b="4445"/>
                  <wp:wrapNone/>
                  <wp:docPr id="27" name="Afbeelding 27" descr="Afbeeldingsresultaat voor ni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nix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6" r="3916"/>
                          <a:stretch/>
                        </pic:blipFill>
                        <pic:spPr bwMode="auto">
                          <a:xfrm>
                            <a:off x="0" y="0"/>
                            <a:ext cx="1330037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5FF20" w14:textId="1A7AF486" w:rsidR="00936FE3" w:rsidRDefault="00936FE3" w:rsidP="00936FE3">
            <w:pPr>
              <w:rPr>
                <w:lang w:val="de-DE"/>
              </w:rPr>
            </w:pPr>
          </w:p>
          <w:p w14:paraId="7B0E1FC5" w14:textId="6EA68CE9" w:rsidR="00936FE3" w:rsidRDefault="00936FE3" w:rsidP="00936FE3">
            <w:pPr>
              <w:rPr>
                <w:lang w:val="de-DE"/>
              </w:rPr>
            </w:pPr>
          </w:p>
          <w:p w14:paraId="52D34F3D" w14:textId="05973F35" w:rsidR="00936FE3" w:rsidRDefault="00936FE3" w:rsidP="00936FE3">
            <w:pPr>
              <w:rPr>
                <w:lang w:val="de-DE"/>
              </w:rPr>
            </w:pPr>
          </w:p>
          <w:p w14:paraId="2F2B27FC" w14:textId="782DB801" w:rsidR="00936FE3" w:rsidRDefault="00936FE3" w:rsidP="00936FE3">
            <w:pPr>
              <w:rPr>
                <w:lang w:val="de-DE"/>
              </w:rPr>
            </w:pPr>
          </w:p>
          <w:p w14:paraId="71FE45CC" w14:textId="16C9E643" w:rsidR="00936FE3" w:rsidRDefault="00936FE3" w:rsidP="00936FE3">
            <w:pPr>
              <w:rPr>
                <w:lang w:val="de-DE"/>
              </w:rPr>
            </w:pPr>
          </w:p>
          <w:p w14:paraId="42F023CE" w14:textId="45710C1E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 xml:space="preserve">H. </w:t>
            </w:r>
          </w:p>
        </w:tc>
        <w:tc>
          <w:tcPr>
            <w:tcW w:w="3020" w:type="dxa"/>
          </w:tcPr>
          <w:p w14:paraId="329862B1" w14:textId="5C4573F0" w:rsidR="00936FE3" w:rsidRDefault="00936FE3" w:rsidP="00936FE3">
            <w:pPr>
              <w:rPr>
                <w:lang w:val="de-DE"/>
              </w:rPr>
            </w:pPr>
          </w:p>
          <w:p w14:paraId="267A0174" w14:textId="6F7DB3F9" w:rsidR="00936FE3" w:rsidRDefault="00936FE3" w:rsidP="00936FE3">
            <w:pPr>
              <w:rPr>
                <w:lang w:val="de-DE"/>
              </w:rPr>
            </w:pPr>
            <w:r w:rsidRPr="0033134A">
              <w:rPr>
                <w:noProof/>
                <w:lang w:eastAsia="nl-NL"/>
              </w:rPr>
              <w:drawing>
                <wp:anchor distT="0" distB="0" distL="114300" distR="114300" simplePos="0" relativeHeight="251673600" behindDoc="0" locked="0" layoutInCell="1" allowOverlap="1" wp14:anchorId="06ECD110" wp14:editId="0AA43B00">
                  <wp:simplePos x="0" y="0"/>
                  <wp:positionH relativeFrom="column">
                    <wp:posOffset>248574</wp:posOffset>
                  </wp:positionH>
                  <wp:positionV relativeFrom="paragraph">
                    <wp:posOffset>72390</wp:posOffset>
                  </wp:positionV>
                  <wp:extent cx="1274061" cy="1154282"/>
                  <wp:effectExtent l="0" t="0" r="2540" b="8255"/>
                  <wp:wrapNone/>
                  <wp:docPr id="16" name="Afbeelding 16" descr="Afbeeldingsresultaat voor breznj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breznj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61" cy="115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A06792" w14:textId="4E41F507" w:rsidR="00936FE3" w:rsidRDefault="00936FE3" w:rsidP="00936FE3">
            <w:pPr>
              <w:rPr>
                <w:lang w:val="de-DE"/>
              </w:rPr>
            </w:pPr>
          </w:p>
          <w:p w14:paraId="0E180D35" w14:textId="15385AA2" w:rsidR="00936FE3" w:rsidRDefault="00936FE3" w:rsidP="00936FE3">
            <w:pPr>
              <w:rPr>
                <w:lang w:val="de-DE"/>
              </w:rPr>
            </w:pPr>
          </w:p>
          <w:p w14:paraId="7BE121FF" w14:textId="543F7643" w:rsidR="00936FE3" w:rsidRDefault="00936FE3" w:rsidP="00936FE3">
            <w:pPr>
              <w:rPr>
                <w:lang w:val="de-DE"/>
              </w:rPr>
            </w:pPr>
          </w:p>
          <w:p w14:paraId="305000D1" w14:textId="2AB07332" w:rsidR="00936FE3" w:rsidRDefault="00936FE3" w:rsidP="00936FE3">
            <w:pPr>
              <w:rPr>
                <w:lang w:val="de-DE"/>
              </w:rPr>
            </w:pPr>
          </w:p>
          <w:p w14:paraId="06A9E10E" w14:textId="6B7CDA82" w:rsidR="00936FE3" w:rsidRDefault="00936FE3" w:rsidP="00936FE3">
            <w:pPr>
              <w:rPr>
                <w:lang w:val="de-DE"/>
              </w:rPr>
            </w:pPr>
          </w:p>
          <w:p w14:paraId="119A61BE" w14:textId="7A4D8524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 xml:space="preserve">I. </w:t>
            </w:r>
          </w:p>
        </w:tc>
      </w:tr>
      <w:tr w:rsidR="00936FE3" w14:paraId="4DA1C791" w14:textId="77777777" w:rsidTr="00936FE3">
        <w:tc>
          <w:tcPr>
            <w:tcW w:w="3020" w:type="dxa"/>
          </w:tcPr>
          <w:p w14:paraId="67A93EBF" w14:textId="6679E781" w:rsidR="00936FE3" w:rsidRDefault="00936FE3" w:rsidP="00936FE3">
            <w:pPr>
              <w:rPr>
                <w:lang w:val="de-DE"/>
              </w:rPr>
            </w:pPr>
          </w:p>
          <w:p w14:paraId="3CC68315" w14:textId="6DB32E01" w:rsidR="00936FE3" w:rsidRDefault="00936FE3" w:rsidP="00936FE3">
            <w:pPr>
              <w:rPr>
                <w:lang w:val="de-DE"/>
              </w:rPr>
            </w:pPr>
            <w:r w:rsidRPr="0033134A">
              <w:rPr>
                <w:noProof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52626364" wp14:editId="6ECC7222">
                  <wp:simplePos x="0" y="0"/>
                  <wp:positionH relativeFrom="margin">
                    <wp:posOffset>233450</wp:posOffset>
                  </wp:positionH>
                  <wp:positionV relativeFrom="paragraph">
                    <wp:posOffset>93345</wp:posOffset>
                  </wp:positionV>
                  <wp:extent cx="1297710" cy="1136807"/>
                  <wp:effectExtent l="0" t="0" r="0" b="6350"/>
                  <wp:wrapNone/>
                  <wp:docPr id="17" name="Afbeelding 17" descr="Afbeeldingsresultaat voor chroesjtsj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chroesjtsjo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6" t="12158" r="19156" b="1"/>
                          <a:stretch/>
                        </pic:blipFill>
                        <pic:spPr bwMode="auto">
                          <a:xfrm>
                            <a:off x="0" y="0"/>
                            <a:ext cx="1297710" cy="113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3F25F4" w14:textId="7C69CC8D" w:rsidR="00936FE3" w:rsidRDefault="00936FE3" w:rsidP="00936FE3">
            <w:pPr>
              <w:rPr>
                <w:lang w:val="de-DE"/>
              </w:rPr>
            </w:pPr>
          </w:p>
          <w:p w14:paraId="273B3A0B" w14:textId="76137C79" w:rsidR="00936FE3" w:rsidRDefault="00936FE3" w:rsidP="00936FE3">
            <w:pPr>
              <w:rPr>
                <w:lang w:val="de-DE"/>
              </w:rPr>
            </w:pPr>
          </w:p>
          <w:p w14:paraId="649B13C8" w14:textId="62DAE999" w:rsidR="00936FE3" w:rsidRDefault="00936FE3" w:rsidP="00936FE3">
            <w:pPr>
              <w:rPr>
                <w:lang w:val="de-DE"/>
              </w:rPr>
            </w:pPr>
          </w:p>
          <w:p w14:paraId="0340721F" w14:textId="77777777" w:rsidR="00936FE3" w:rsidRDefault="00936FE3" w:rsidP="00936FE3">
            <w:pPr>
              <w:rPr>
                <w:lang w:val="de-DE"/>
              </w:rPr>
            </w:pPr>
          </w:p>
          <w:p w14:paraId="4AD9ADFE" w14:textId="77777777" w:rsidR="00936FE3" w:rsidRDefault="00936FE3" w:rsidP="00936FE3">
            <w:pPr>
              <w:rPr>
                <w:lang w:val="de-DE"/>
              </w:rPr>
            </w:pPr>
          </w:p>
          <w:p w14:paraId="3A28E0A0" w14:textId="77971B5A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>J.</w:t>
            </w:r>
          </w:p>
          <w:p w14:paraId="4073050B" w14:textId="06CE79F2" w:rsidR="00936FE3" w:rsidRDefault="00936FE3" w:rsidP="00936FE3">
            <w:pPr>
              <w:rPr>
                <w:lang w:val="de-DE"/>
              </w:rPr>
            </w:pPr>
          </w:p>
        </w:tc>
        <w:tc>
          <w:tcPr>
            <w:tcW w:w="3020" w:type="dxa"/>
          </w:tcPr>
          <w:p w14:paraId="2148D910" w14:textId="6D6A571D" w:rsidR="00936FE3" w:rsidRDefault="00936FE3" w:rsidP="00936FE3">
            <w:pPr>
              <w:rPr>
                <w:lang w:val="de-DE"/>
              </w:rPr>
            </w:pPr>
          </w:p>
          <w:p w14:paraId="7F89005A" w14:textId="239CE847" w:rsidR="00936FE3" w:rsidRDefault="00936FE3" w:rsidP="00936FE3">
            <w:pPr>
              <w:rPr>
                <w:lang w:val="de-DE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53B9A7D9" wp14:editId="2C3DC080">
                  <wp:simplePos x="0" y="0"/>
                  <wp:positionH relativeFrom="column">
                    <wp:posOffset>289733</wp:posOffset>
                  </wp:positionH>
                  <wp:positionV relativeFrom="paragraph">
                    <wp:posOffset>88006</wp:posOffset>
                  </wp:positionV>
                  <wp:extent cx="1219200" cy="1149848"/>
                  <wp:effectExtent l="0" t="0" r="0" b="0"/>
                  <wp:wrapNone/>
                  <wp:docPr id="12" name="Afbeelding 12" descr="In Memoriam: Helmut Kohl | J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 Memoriam: Helmut Kohl | Jal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1" r="16260"/>
                          <a:stretch/>
                        </pic:blipFill>
                        <pic:spPr bwMode="auto">
                          <a:xfrm>
                            <a:off x="0" y="0"/>
                            <a:ext cx="1220428" cy="115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94C796" w14:textId="73EF4C24" w:rsidR="00936FE3" w:rsidRDefault="00936FE3" w:rsidP="00936FE3">
            <w:pPr>
              <w:rPr>
                <w:lang w:val="de-DE"/>
              </w:rPr>
            </w:pPr>
          </w:p>
          <w:p w14:paraId="3BE33FE8" w14:textId="335FB3BD" w:rsidR="00936FE3" w:rsidRDefault="00936FE3" w:rsidP="00936FE3">
            <w:pPr>
              <w:rPr>
                <w:lang w:val="de-DE"/>
              </w:rPr>
            </w:pPr>
          </w:p>
          <w:p w14:paraId="462316D1" w14:textId="0667C3BB" w:rsidR="00936FE3" w:rsidRDefault="00936FE3" w:rsidP="00936FE3">
            <w:pPr>
              <w:rPr>
                <w:lang w:val="de-DE"/>
              </w:rPr>
            </w:pPr>
          </w:p>
          <w:p w14:paraId="583FF9C1" w14:textId="025DDE70" w:rsidR="00936FE3" w:rsidRDefault="00936FE3" w:rsidP="00936FE3">
            <w:pPr>
              <w:rPr>
                <w:lang w:val="de-DE"/>
              </w:rPr>
            </w:pPr>
          </w:p>
          <w:p w14:paraId="77A5E014" w14:textId="77777777" w:rsidR="00936FE3" w:rsidRDefault="00936FE3" w:rsidP="00936FE3">
            <w:pPr>
              <w:rPr>
                <w:lang w:val="de-DE"/>
              </w:rPr>
            </w:pPr>
          </w:p>
          <w:p w14:paraId="17954C44" w14:textId="56098010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>K.</w:t>
            </w:r>
          </w:p>
        </w:tc>
        <w:tc>
          <w:tcPr>
            <w:tcW w:w="3020" w:type="dxa"/>
          </w:tcPr>
          <w:p w14:paraId="4601C431" w14:textId="53362EA3" w:rsidR="00936FE3" w:rsidRDefault="00936FE3" w:rsidP="00936FE3">
            <w:pPr>
              <w:rPr>
                <w:lang w:val="de-DE"/>
              </w:rPr>
            </w:pPr>
          </w:p>
          <w:p w14:paraId="70768628" w14:textId="6628F082" w:rsidR="00936FE3" w:rsidRDefault="00936FE3" w:rsidP="00936FE3">
            <w:pPr>
              <w:rPr>
                <w:lang w:val="de-DE"/>
              </w:rPr>
            </w:pPr>
            <w:r w:rsidRPr="00D470B5">
              <w:rPr>
                <w:noProof/>
                <w:lang w:eastAsia="nl-NL"/>
              </w:rPr>
              <w:drawing>
                <wp:anchor distT="0" distB="0" distL="114300" distR="114300" simplePos="0" relativeHeight="251680768" behindDoc="0" locked="0" layoutInCell="1" allowOverlap="1" wp14:anchorId="6060F1D3" wp14:editId="4A08504B">
                  <wp:simplePos x="0" y="0"/>
                  <wp:positionH relativeFrom="column">
                    <wp:posOffset>291312</wp:posOffset>
                  </wp:positionH>
                  <wp:positionV relativeFrom="paragraph">
                    <wp:posOffset>86129</wp:posOffset>
                  </wp:positionV>
                  <wp:extent cx="1181989" cy="1170016"/>
                  <wp:effectExtent l="0" t="0" r="0" b="0"/>
                  <wp:wrapNone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8"/>
                          <a:stretch/>
                        </pic:blipFill>
                        <pic:spPr bwMode="auto">
                          <a:xfrm>
                            <a:off x="0" y="0"/>
                            <a:ext cx="1184330" cy="117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28CF04" w14:textId="775D5CF2" w:rsidR="00936FE3" w:rsidRDefault="00936FE3" w:rsidP="00936FE3">
            <w:pPr>
              <w:rPr>
                <w:lang w:val="de-DE"/>
              </w:rPr>
            </w:pPr>
          </w:p>
          <w:p w14:paraId="51D12C1F" w14:textId="5CF05843" w:rsidR="00936FE3" w:rsidRDefault="00936FE3" w:rsidP="00936FE3">
            <w:pPr>
              <w:rPr>
                <w:lang w:val="de-DE"/>
              </w:rPr>
            </w:pPr>
          </w:p>
          <w:p w14:paraId="091FB90F" w14:textId="14121B49" w:rsidR="00936FE3" w:rsidRDefault="00936FE3" w:rsidP="00936FE3">
            <w:pPr>
              <w:rPr>
                <w:lang w:val="de-DE"/>
              </w:rPr>
            </w:pPr>
          </w:p>
          <w:p w14:paraId="068A79D6" w14:textId="77777777" w:rsidR="00936FE3" w:rsidRDefault="00936FE3" w:rsidP="00936FE3">
            <w:pPr>
              <w:rPr>
                <w:lang w:val="de-DE"/>
              </w:rPr>
            </w:pPr>
          </w:p>
          <w:p w14:paraId="44D39796" w14:textId="77777777" w:rsidR="00936FE3" w:rsidRDefault="00936FE3" w:rsidP="00936FE3">
            <w:pPr>
              <w:rPr>
                <w:lang w:val="de-DE"/>
              </w:rPr>
            </w:pPr>
          </w:p>
          <w:p w14:paraId="559B9B4D" w14:textId="211769A1" w:rsidR="00936FE3" w:rsidRDefault="00936FE3" w:rsidP="00936FE3">
            <w:pPr>
              <w:rPr>
                <w:lang w:val="de-DE"/>
              </w:rPr>
            </w:pPr>
            <w:r>
              <w:rPr>
                <w:lang w:val="de-DE"/>
              </w:rPr>
              <w:t>L.</w:t>
            </w:r>
          </w:p>
        </w:tc>
        <w:bookmarkStart w:id="1" w:name="_GoBack"/>
        <w:bookmarkEnd w:id="1"/>
      </w:tr>
    </w:tbl>
    <w:p w14:paraId="6FF323E9" w14:textId="4CFD0387" w:rsidR="00936FE3" w:rsidRPr="00936FE3" w:rsidRDefault="00936FE3" w:rsidP="00936FE3">
      <w:pPr>
        <w:rPr>
          <w:lang w:val="de-DE"/>
        </w:rPr>
      </w:pPr>
    </w:p>
    <w:p w14:paraId="36E7AE1C" w14:textId="5140BFBC" w:rsidR="0033134A" w:rsidRPr="00B40E19" w:rsidRDefault="0033134A" w:rsidP="0033134A">
      <w:pPr>
        <w:rPr>
          <w:b/>
        </w:rPr>
      </w:pPr>
      <w:r w:rsidRPr="00B40E19">
        <w:rPr>
          <w:b/>
        </w:rPr>
        <w:lastRenderedPageBreak/>
        <w:t>Opdracht 2:</w:t>
      </w:r>
    </w:p>
    <w:p w14:paraId="7EB7FD40" w14:textId="77777777" w:rsidR="005D28F1" w:rsidRDefault="005D28F1" w:rsidP="00443413">
      <w:pPr>
        <w:pStyle w:val="Geenopmaak"/>
        <w:ind w:left="0" w:firstLine="0"/>
        <w:rPr>
          <w:sz w:val="20"/>
        </w:rPr>
      </w:pPr>
    </w:p>
    <w:p w14:paraId="5D62B029" w14:textId="5B79B4C4" w:rsidR="005D28F1" w:rsidRDefault="0033134A" w:rsidP="00443413">
      <w:pPr>
        <w:pStyle w:val="Geenopmaak"/>
        <w:ind w:left="0" w:firstLine="0"/>
        <w:rPr>
          <w:sz w:val="20"/>
        </w:rPr>
      </w:pPr>
      <w:r w:rsidRPr="00B40E19">
        <w:rPr>
          <w:sz w:val="20"/>
        </w:rPr>
        <w:t xml:space="preserve">Wat </w:t>
      </w:r>
      <w:r w:rsidR="00443413" w:rsidRPr="00B40E19">
        <w:rPr>
          <w:sz w:val="20"/>
        </w:rPr>
        <w:t>zijn de namen van de</w:t>
      </w:r>
      <w:r w:rsidR="005D28F1">
        <w:rPr>
          <w:sz w:val="20"/>
        </w:rPr>
        <w:t xml:space="preserve"> </w:t>
      </w:r>
      <w:r w:rsidR="005D28F1" w:rsidRPr="00B40E19">
        <w:rPr>
          <w:sz w:val="20"/>
        </w:rPr>
        <w:t>leiders</w:t>
      </w:r>
      <w:r w:rsidR="005D28F1">
        <w:rPr>
          <w:sz w:val="20"/>
        </w:rPr>
        <w:t xml:space="preserve"> op de foto’s</w:t>
      </w:r>
      <w:r w:rsidRPr="00B40E19">
        <w:rPr>
          <w:sz w:val="20"/>
        </w:rPr>
        <w:t>?</w:t>
      </w:r>
    </w:p>
    <w:p w14:paraId="452BE60F" w14:textId="77777777" w:rsidR="005D28F1" w:rsidRDefault="005D28F1" w:rsidP="00443413">
      <w:pPr>
        <w:pStyle w:val="Geenopmaak"/>
        <w:ind w:left="0" w:firstLine="0"/>
        <w:rPr>
          <w:sz w:val="20"/>
        </w:rPr>
      </w:pPr>
    </w:p>
    <w:p w14:paraId="0C93ACB0" w14:textId="52D13B71" w:rsidR="0033134A" w:rsidRPr="00B40E19" w:rsidRDefault="0033134A" w:rsidP="00443413">
      <w:pPr>
        <w:pStyle w:val="Geenopmaak"/>
        <w:ind w:left="0" w:firstLine="0"/>
        <w:rPr>
          <w:sz w:val="20"/>
        </w:rPr>
      </w:pPr>
      <w:r w:rsidRPr="00B40E19">
        <w:rPr>
          <w:sz w:val="20"/>
        </w:rPr>
        <w:t>Zoek daarb</w:t>
      </w:r>
      <w:r w:rsidR="00117606" w:rsidRPr="00B40E19">
        <w:rPr>
          <w:sz w:val="20"/>
        </w:rPr>
        <w:t>ij ook de juiste jaartallen op</w:t>
      </w:r>
      <w:r w:rsidR="00443413" w:rsidRPr="00B40E19">
        <w:rPr>
          <w:sz w:val="20"/>
        </w:rPr>
        <w:t xml:space="preserve"> van wanneer zij aan de macht waren. Gebruik</w:t>
      </w:r>
      <w:r w:rsidRPr="00B40E19">
        <w:rPr>
          <w:sz w:val="20"/>
        </w:rPr>
        <w:t xml:space="preserve"> </w:t>
      </w:r>
      <w:r w:rsidR="00B96E70" w:rsidRPr="00B40E19">
        <w:rPr>
          <w:sz w:val="20"/>
        </w:rPr>
        <w:t xml:space="preserve">de tekst van </w:t>
      </w:r>
      <w:r w:rsidR="00A82065">
        <w:rPr>
          <w:sz w:val="20"/>
        </w:rPr>
        <w:t xml:space="preserve">de historische context: </w:t>
      </w:r>
      <w:r w:rsidR="00B96E70" w:rsidRPr="00B40E19">
        <w:rPr>
          <w:sz w:val="20"/>
        </w:rPr>
        <w:t xml:space="preserve">Duitsland </w:t>
      </w:r>
      <w:r w:rsidRPr="00B40E19">
        <w:rPr>
          <w:sz w:val="20"/>
        </w:rPr>
        <w:t xml:space="preserve">en/of </w:t>
      </w:r>
      <w:r w:rsidR="00117606" w:rsidRPr="00B40E19">
        <w:rPr>
          <w:sz w:val="20"/>
        </w:rPr>
        <w:t>internet</w:t>
      </w:r>
      <w:r w:rsidR="005D28F1">
        <w:rPr>
          <w:sz w:val="20"/>
        </w:rPr>
        <w:t xml:space="preserve"> om informatie op te zoeken</w:t>
      </w:r>
      <w:r w:rsidRPr="00B40E19">
        <w:rPr>
          <w:sz w:val="20"/>
        </w:rPr>
        <w:t>.</w:t>
      </w:r>
    </w:p>
    <w:p w14:paraId="18549389" w14:textId="77777777" w:rsidR="0033134A" w:rsidRPr="00B40E19" w:rsidRDefault="0033134A" w:rsidP="0033134A">
      <w:pPr>
        <w:pStyle w:val="Geenopmaak"/>
        <w:rPr>
          <w:sz w:val="20"/>
        </w:rPr>
      </w:pPr>
    </w:p>
    <w:p w14:paraId="4279871A" w14:textId="6EF76147" w:rsidR="0033134A" w:rsidRPr="00B40E19" w:rsidRDefault="00A576B6" w:rsidP="00837DA3">
      <w:pPr>
        <w:pStyle w:val="Geenopmaak"/>
        <w:spacing w:line="360" w:lineRule="auto"/>
        <w:rPr>
          <w:sz w:val="20"/>
        </w:rPr>
      </w:pPr>
      <w:r w:rsidRPr="00B40E19">
        <w:rPr>
          <w:sz w:val="20"/>
        </w:rPr>
        <w:t>BRD</w:t>
      </w:r>
      <w:r w:rsidR="0033134A" w:rsidRPr="00B40E19">
        <w:rPr>
          <w:sz w:val="20"/>
        </w:rPr>
        <w:t>: ………………………………………………………………………………………………………………………………</w:t>
      </w:r>
      <w:r w:rsidR="00443413" w:rsidRPr="00B40E19">
        <w:rPr>
          <w:sz w:val="20"/>
        </w:rPr>
        <w:t>……………………</w:t>
      </w:r>
      <w:r w:rsidR="00B40E19">
        <w:rPr>
          <w:sz w:val="20"/>
        </w:rPr>
        <w:t>………………</w:t>
      </w:r>
    </w:p>
    <w:p w14:paraId="64D3FEE5" w14:textId="636041AD" w:rsidR="00443413" w:rsidRPr="00B40E19" w:rsidRDefault="00443413" w:rsidP="00837DA3">
      <w:pPr>
        <w:spacing w:line="360" w:lineRule="auto"/>
        <w:rPr>
          <w:sz w:val="20"/>
        </w:rPr>
      </w:pPr>
      <w:r w:rsidRPr="00B40E19">
        <w:rPr>
          <w:sz w:val="20"/>
        </w:rPr>
        <w:t>……………………………………………………………………………………………………………………………………………………………………………</w:t>
      </w:r>
      <w:r w:rsidR="00B40E19">
        <w:rPr>
          <w:sz w:val="20"/>
        </w:rPr>
        <w:t>.</w:t>
      </w:r>
      <w:r w:rsidRPr="00B40E19">
        <w:rPr>
          <w:sz w:val="20"/>
        </w:rPr>
        <w:t>……………………………………………………………………………………………………………………………………………</w:t>
      </w:r>
      <w:r w:rsidR="00B40E19">
        <w:rPr>
          <w:sz w:val="20"/>
        </w:rPr>
        <w:t>……………....................</w:t>
      </w:r>
    </w:p>
    <w:p w14:paraId="39C98676" w14:textId="77777777" w:rsidR="00B40E19" w:rsidRPr="00B40E19" w:rsidRDefault="00B40E19" w:rsidP="00837DA3">
      <w:pPr>
        <w:pStyle w:val="Geenopmaak"/>
        <w:spacing w:line="360" w:lineRule="auto"/>
        <w:rPr>
          <w:sz w:val="20"/>
        </w:rPr>
      </w:pPr>
    </w:p>
    <w:p w14:paraId="1356EE04" w14:textId="697802C5" w:rsidR="0033134A" w:rsidRPr="00B40E19" w:rsidRDefault="00A576B6" w:rsidP="00837DA3">
      <w:pPr>
        <w:pStyle w:val="Geenopmaak"/>
        <w:spacing w:line="360" w:lineRule="auto"/>
        <w:rPr>
          <w:sz w:val="20"/>
        </w:rPr>
      </w:pPr>
      <w:r w:rsidRPr="00B40E19">
        <w:rPr>
          <w:sz w:val="20"/>
        </w:rPr>
        <w:t>DDR</w:t>
      </w:r>
      <w:r w:rsidR="0033134A" w:rsidRPr="00B40E19">
        <w:rPr>
          <w:sz w:val="20"/>
        </w:rPr>
        <w:t>:  …………………………………………………………………………………………………………………………………</w:t>
      </w:r>
      <w:r w:rsidR="00443413" w:rsidRPr="00B40E19">
        <w:rPr>
          <w:sz w:val="20"/>
        </w:rPr>
        <w:t>………………</w:t>
      </w:r>
      <w:r w:rsidR="00B40E19">
        <w:rPr>
          <w:sz w:val="20"/>
        </w:rPr>
        <w:t>………………..</w:t>
      </w:r>
    </w:p>
    <w:p w14:paraId="3809C392" w14:textId="3DC7D1B8" w:rsidR="00443413" w:rsidRPr="00B40E19" w:rsidRDefault="00443413" w:rsidP="00837DA3">
      <w:pPr>
        <w:spacing w:line="360" w:lineRule="auto"/>
        <w:rPr>
          <w:sz w:val="20"/>
        </w:rPr>
      </w:pPr>
      <w:r w:rsidRPr="00B40E19">
        <w:rPr>
          <w:sz w:val="20"/>
        </w:rPr>
        <w:t>…………………………………………………………………………………………………………………………………………………………</w:t>
      </w:r>
      <w:r w:rsidR="00B40E19" w:rsidRPr="00B40E19">
        <w:rPr>
          <w:sz w:val="20"/>
        </w:rPr>
        <w:t>…</w:t>
      </w:r>
      <w:r w:rsidR="00B40E19">
        <w:rPr>
          <w:sz w:val="20"/>
        </w:rPr>
        <w:t>……………….…………………………………………………………………………………………………………………………………………………………………………….</w:t>
      </w:r>
    </w:p>
    <w:p w14:paraId="529BBDE0" w14:textId="033837E9" w:rsidR="00B40E19" w:rsidRPr="00B40E19" w:rsidRDefault="00B40E19" w:rsidP="00837DA3">
      <w:pPr>
        <w:spacing w:line="360" w:lineRule="auto"/>
        <w:rPr>
          <w:sz w:val="20"/>
        </w:rPr>
      </w:pPr>
    </w:p>
    <w:p w14:paraId="1EC58D5C" w14:textId="4A676A53" w:rsidR="00B40E19" w:rsidRPr="00B40E19" w:rsidRDefault="00B40E19" w:rsidP="00837DA3">
      <w:pPr>
        <w:spacing w:line="360" w:lineRule="auto"/>
        <w:rPr>
          <w:sz w:val="20"/>
        </w:rPr>
      </w:pPr>
      <w:r w:rsidRPr="00B40E19">
        <w:rPr>
          <w:sz w:val="20"/>
        </w:rPr>
        <w:t>VS: 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</w:t>
      </w:r>
    </w:p>
    <w:p w14:paraId="32C0F888" w14:textId="7844489C" w:rsidR="009822A7" w:rsidRPr="00B40E19" w:rsidRDefault="00B40E19" w:rsidP="00837DA3">
      <w:pPr>
        <w:spacing w:line="360" w:lineRule="auto"/>
        <w:rPr>
          <w:sz w:val="20"/>
        </w:rPr>
      </w:pPr>
      <w:r w:rsidRPr="00B40E19">
        <w:rPr>
          <w:sz w:val="20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</w:rPr>
        <w:t>.</w:t>
      </w:r>
      <w:r w:rsidRPr="00B40E19">
        <w:rPr>
          <w:sz w:val="20"/>
        </w:rPr>
        <w:t>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……………………………….</w:t>
      </w:r>
    </w:p>
    <w:p w14:paraId="5871E09F" w14:textId="2E5D7AB3" w:rsidR="00B40E19" w:rsidRPr="00B40E19" w:rsidRDefault="00B40E19" w:rsidP="00837DA3">
      <w:pPr>
        <w:spacing w:line="360" w:lineRule="auto"/>
        <w:rPr>
          <w:sz w:val="20"/>
        </w:rPr>
      </w:pPr>
    </w:p>
    <w:p w14:paraId="5338E4F1" w14:textId="0FB68E26" w:rsidR="00B40E19" w:rsidRPr="00B40E19" w:rsidRDefault="00B40E19" w:rsidP="00837DA3">
      <w:pPr>
        <w:spacing w:line="360" w:lineRule="auto"/>
        <w:rPr>
          <w:sz w:val="20"/>
        </w:rPr>
      </w:pPr>
      <w:r w:rsidRPr="00B40E19">
        <w:rPr>
          <w:sz w:val="20"/>
        </w:rPr>
        <w:t>SU: 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</w:t>
      </w:r>
    </w:p>
    <w:p w14:paraId="1ECA8BAE" w14:textId="2CD00340" w:rsidR="00B40E19" w:rsidRPr="00B40E19" w:rsidRDefault="00B40E19" w:rsidP="00837DA3">
      <w:pPr>
        <w:spacing w:line="360" w:lineRule="auto"/>
        <w:rPr>
          <w:sz w:val="20"/>
        </w:rPr>
      </w:pPr>
      <w:r w:rsidRPr="00B40E19">
        <w:rPr>
          <w:sz w:val="20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</w:rPr>
        <w:t>.</w:t>
      </w:r>
      <w:r w:rsidRPr="00B40E19">
        <w:rPr>
          <w:sz w:val="20"/>
        </w:rPr>
        <w:t>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……………………………….</w:t>
      </w:r>
    </w:p>
    <w:p w14:paraId="3177F813" w14:textId="6562B9E5" w:rsidR="00B40E19" w:rsidRDefault="00B40E19" w:rsidP="009822A7">
      <w:pPr>
        <w:rPr>
          <w:sz w:val="20"/>
        </w:rPr>
      </w:pPr>
    </w:p>
    <w:p w14:paraId="178272B1" w14:textId="0276A461" w:rsidR="00EE76C9" w:rsidRDefault="00EE76C9" w:rsidP="009822A7">
      <w:pPr>
        <w:rPr>
          <w:sz w:val="20"/>
        </w:rPr>
      </w:pPr>
    </w:p>
    <w:p w14:paraId="1C8CD9EF" w14:textId="77777777" w:rsidR="00EE76C9" w:rsidRPr="00B40E19" w:rsidRDefault="00EE76C9" w:rsidP="009822A7">
      <w:pPr>
        <w:rPr>
          <w:sz w:val="20"/>
        </w:rPr>
      </w:pPr>
    </w:p>
    <w:p w14:paraId="014C50D4" w14:textId="770D7082" w:rsidR="00A576B6" w:rsidRPr="00B40E19" w:rsidRDefault="00A576B6" w:rsidP="00A576B6">
      <w:pPr>
        <w:rPr>
          <w:b/>
          <w:bCs/>
          <w:sz w:val="20"/>
        </w:rPr>
      </w:pPr>
      <w:r w:rsidRPr="00B40E19">
        <w:rPr>
          <w:b/>
          <w:bCs/>
          <w:sz w:val="20"/>
        </w:rPr>
        <w:t>Opdracht 3:</w:t>
      </w:r>
    </w:p>
    <w:p w14:paraId="282C5578" w14:textId="318ABB20" w:rsidR="0065199E" w:rsidRPr="00B40E19" w:rsidRDefault="00FC78B7" w:rsidP="00B40E19">
      <w:pPr>
        <w:rPr>
          <w:sz w:val="20"/>
        </w:rPr>
      </w:pPr>
      <w:r w:rsidRPr="00B40E19">
        <w:rPr>
          <w:sz w:val="20"/>
        </w:rPr>
        <w:t>Beantwoord de volgende vragen</w:t>
      </w:r>
    </w:p>
    <w:p w14:paraId="255E5833" w14:textId="77777777" w:rsidR="005D28F1" w:rsidRPr="00B40E19" w:rsidRDefault="005D28F1" w:rsidP="00B40E19">
      <w:pPr>
        <w:rPr>
          <w:sz w:val="20"/>
        </w:rPr>
      </w:pPr>
    </w:p>
    <w:p w14:paraId="1F79C24E" w14:textId="3A724059" w:rsidR="00A576B6" w:rsidRPr="00B40E19" w:rsidRDefault="0065199E" w:rsidP="00A576B6">
      <w:pPr>
        <w:rPr>
          <w:sz w:val="20"/>
          <w:u w:val="single"/>
        </w:rPr>
      </w:pPr>
      <w:r w:rsidRPr="00B40E19">
        <w:rPr>
          <w:sz w:val="20"/>
          <w:u w:val="single"/>
        </w:rPr>
        <w:t xml:space="preserve">Vraag </w:t>
      </w:r>
      <w:r w:rsidR="00B40E19" w:rsidRPr="00B40E19">
        <w:rPr>
          <w:sz w:val="20"/>
          <w:u w:val="single"/>
        </w:rPr>
        <w:t>1</w:t>
      </w:r>
      <w:r w:rsidRPr="00B40E19">
        <w:rPr>
          <w:sz w:val="20"/>
          <w:u w:val="single"/>
        </w:rPr>
        <w:t>:</w:t>
      </w:r>
    </w:p>
    <w:p w14:paraId="121CCD49" w14:textId="62DF0147" w:rsidR="00C01308" w:rsidRDefault="00CC5355" w:rsidP="00A576B6">
      <w:pPr>
        <w:rPr>
          <w:sz w:val="20"/>
        </w:rPr>
      </w:pPr>
      <w:r w:rsidRPr="00B40E19">
        <w:rPr>
          <w:sz w:val="20"/>
        </w:rPr>
        <w:t xml:space="preserve">Konrad </w:t>
      </w:r>
      <w:proofErr w:type="spellStart"/>
      <w:r w:rsidRPr="00B40E19">
        <w:rPr>
          <w:sz w:val="20"/>
        </w:rPr>
        <w:t>Adenauer</w:t>
      </w:r>
      <w:proofErr w:type="spellEnd"/>
      <w:r w:rsidRPr="00B40E19">
        <w:rPr>
          <w:sz w:val="20"/>
        </w:rPr>
        <w:t xml:space="preserve"> </w:t>
      </w:r>
      <w:r w:rsidR="00C006C0" w:rsidRPr="00B40E19">
        <w:rPr>
          <w:sz w:val="20"/>
        </w:rPr>
        <w:t xml:space="preserve">en </w:t>
      </w:r>
      <w:r w:rsidR="00B96E70" w:rsidRPr="00B40E19">
        <w:rPr>
          <w:sz w:val="20"/>
        </w:rPr>
        <w:t>wordt</w:t>
      </w:r>
      <w:r w:rsidR="00C006C0" w:rsidRPr="00B40E19">
        <w:rPr>
          <w:sz w:val="20"/>
        </w:rPr>
        <w:t xml:space="preserve"> gezien als</w:t>
      </w:r>
      <w:r w:rsidR="00B96E70" w:rsidRPr="00B40E19">
        <w:rPr>
          <w:sz w:val="20"/>
        </w:rPr>
        <w:t xml:space="preserve"> een</w:t>
      </w:r>
      <w:r w:rsidR="00C006C0" w:rsidRPr="00B40E19">
        <w:rPr>
          <w:sz w:val="20"/>
        </w:rPr>
        <w:t xml:space="preserve"> belangrijke leider in de </w:t>
      </w:r>
      <w:r w:rsidR="00EE76C9">
        <w:rPr>
          <w:sz w:val="20"/>
        </w:rPr>
        <w:t>(West-)</w:t>
      </w:r>
      <w:r w:rsidR="00C006C0" w:rsidRPr="00B40E19">
        <w:rPr>
          <w:sz w:val="20"/>
        </w:rPr>
        <w:t>Dui</w:t>
      </w:r>
      <w:r w:rsidR="00D7291A" w:rsidRPr="00B40E19">
        <w:rPr>
          <w:sz w:val="20"/>
        </w:rPr>
        <w:t>t</w:t>
      </w:r>
      <w:r w:rsidR="00C006C0" w:rsidRPr="00B40E19">
        <w:rPr>
          <w:sz w:val="20"/>
        </w:rPr>
        <w:t xml:space="preserve">se geschiedenis. </w:t>
      </w:r>
      <w:r w:rsidR="00837DA3">
        <w:rPr>
          <w:sz w:val="20"/>
        </w:rPr>
        <w:t xml:space="preserve">Leg dit uit en gebruik daarbij het begrip </w:t>
      </w:r>
      <w:proofErr w:type="spellStart"/>
      <w:r w:rsidR="00837DA3" w:rsidRPr="00FF0138">
        <w:rPr>
          <w:i/>
          <w:sz w:val="20"/>
        </w:rPr>
        <w:t>Wirtshaftswunde</w:t>
      </w:r>
      <w:r w:rsidR="00837DA3" w:rsidRPr="008F32BD">
        <w:rPr>
          <w:i/>
          <w:sz w:val="20"/>
        </w:rPr>
        <w:t>r</w:t>
      </w:r>
      <w:proofErr w:type="spellEnd"/>
      <w:r w:rsidR="008F32BD">
        <w:rPr>
          <w:sz w:val="20"/>
        </w:rPr>
        <w:t>.</w:t>
      </w:r>
    </w:p>
    <w:p w14:paraId="44FCE469" w14:textId="77777777" w:rsidR="00900AA8" w:rsidRPr="00900AA8" w:rsidRDefault="00900AA8" w:rsidP="00900AA8">
      <w:pPr>
        <w:pStyle w:val="Geenopmaak"/>
        <w:rPr>
          <w:sz w:val="16"/>
        </w:rPr>
      </w:pPr>
    </w:p>
    <w:p w14:paraId="68504BA3" w14:textId="54F152B1" w:rsidR="00837DA3" w:rsidRDefault="00C01308" w:rsidP="00900AA8">
      <w:pPr>
        <w:spacing w:line="276" w:lineRule="auto"/>
        <w:rPr>
          <w:sz w:val="20"/>
        </w:rPr>
      </w:pPr>
      <w:r w:rsidRPr="00B40E19">
        <w:rPr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C3710">
        <w:rPr>
          <w:sz w:val="20"/>
        </w:rPr>
        <w:t>………………………………………………………………</w:t>
      </w:r>
    </w:p>
    <w:p w14:paraId="27A109D0" w14:textId="77777777" w:rsidR="00837DA3" w:rsidRDefault="00837DA3" w:rsidP="00C01308">
      <w:pPr>
        <w:rPr>
          <w:sz w:val="20"/>
          <w:u w:val="single"/>
        </w:rPr>
      </w:pPr>
    </w:p>
    <w:p w14:paraId="3CBD8E66" w14:textId="7730DB13" w:rsidR="005D28F1" w:rsidRDefault="005D28F1" w:rsidP="00C01308">
      <w:pPr>
        <w:rPr>
          <w:sz w:val="20"/>
          <w:u w:val="single"/>
        </w:rPr>
      </w:pPr>
      <w:r>
        <w:rPr>
          <w:sz w:val="20"/>
          <w:u w:val="single"/>
        </w:rPr>
        <w:t>Vraag 2:</w:t>
      </w:r>
    </w:p>
    <w:p w14:paraId="57E749A2" w14:textId="20F363C3" w:rsidR="00900AA8" w:rsidRDefault="00FF0138" w:rsidP="00900AA8">
      <w:pPr>
        <w:rPr>
          <w:sz w:val="20"/>
        </w:rPr>
      </w:pPr>
      <w:r w:rsidRPr="00FF0138">
        <w:rPr>
          <w:sz w:val="20"/>
        </w:rPr>
        <w:t xml:space="preserve">De </w:t>
      </w:r>
      <w:r w:rsidRPr="00FF0138">
        <w:rPr>
          <w:i/>
          <w:sz w:val="20"/>
        </w:rPr>
        <w:t>Trumanleer</w:t>
      </w:r>
      <w:r w:rsidRPr="00FF0138">
        <w:rPr>
          <w:sz w:val="20"/>
        </w:rPr>
        <w:t xml:space="preserve"> en het </w:t>
      </w:r>
      <w:r w:rsidRPr="00FF0138">
        <w:rPr>
          <w:i/>
          <w:sz w:val="20"/>
        </w:rPr>
        <w:t>Marshallplan</w:t>
      </w:r>
      <w:r w:rsidRPr="00FF0138">
        <w:rPr>
          <w:sz w:val="20"/>
        </w:rPr>
        <w:t xml:space="preserve"> hadden uiteindelijk hetzelfde doel. Wat was dit doel?</w:t>
      </w:r>
    </w:p>
    <w:p w14:paraId="5F00BD84" w14:textId="77777777" w:rsidR="00900AA8" w:rsidRPr="00900AA8" w:rsidRDefault="00900AA8" w:rsidP="00900AA8">
      <w:pPr>
        <w:pStyle w:val="Geenopmaak"/>
        <w:rPr>
          <w:sz w:val="16"/>
        </w:rPr>
      </w:pPr>
    </w:p>
    <w:p w14:paraId="3A735FD9" w14:textId="77777777" w:rsidR="00900AA8" w:rsidRPr="00B40E19" w:rsidRDefault="00900AA8" w:rsidP="00900AA8">
      <w:pPr>
        <w:spacing w:line="276" w:lineRule="auto"/>
        <w:rPr>
          <w:sz w:val="20"/>
        </w:rPr>
      </w:pPr>
      <w:r w:rsidRPr="00B40E19">
        <w:rPr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………………………………………………………………</w:t>
      </w:r>
    </w:p>
    <w:p w14:paraId="7E53F48B" w14:textId="26E873E5" w:rsidR="00837DA3" w:rsidRDefault="00837DA3" w:rsidP="00C01308">
      <w:pPr>
        <w:rPr>
          <w:sz w:val="20"/>
          <w:u w:val="single"/>
        </w:rPr>
      </w:pPr>
    </w:p>
    <w:p w14:paraId="3EB2E13F" w14:textId="6F780B8B" w:rsidR="00A96E74" w:rsidRDefault="00A96E74" w:rsidP="00C01308">
      <w:pPr>
        <w:rPr>
          <w:sz w:val="20"/>
          <w:u w:val="single"/>
        </w:rPr>
      </w:pPr>
    </w:p>
    <w:p w14:paraId="1F359D6D" w14:textId="0E5C8ADA" w:rsidR="005D28F1" w:rsidRDefault="00FF0138" w:rsidP="00C01308">
      <w:pPr>
        <w:rPr>
          <w:sz w:val="20"/>
          <w:u w:val="single"/>
        </w:rPr>
      </w:pPr>
      <w:r>
        <w:rPr>
          <w:sz w:val="20"/>
          <w:u w:val="single"/>
        </w:rPr>
        <w:lastRenderedPageBreak/>
        <w:t>Vraag 3</w:t>
      </w:r>
    </w:p>
    <w:p w14:paraId="30D0DBD0" w14:textId="218BD8A2" w:rsidR="00FF0138" w:rsidRPr="00EE76C9" w:rsidRDefault="00EE76C9" w:rsidP="00EE76C9">
      <w:pPr>
        <w:rPr>
          <w:sz w:val="20"/>
        </w:rPr>
      </w:pPr>
      <w:r>
        <w:rPr>
          <w:sz w:val="20"/>
        </w:rPr>
        <w:t xml:space="preserve">Wat was de belangrijkste reden voor </w:t>
      </w:r>
      <w:r w:rsidR="00FF0138" w:rsidRPr="00EE76C9">
        <w:rPr>
          <w:sz w:val="20"/>
        </w:rPr>
        <w:t xml:space="preserve">Walter </w:t>
      </w:r>
      <w:proofErr w:type="spellStart"/>
      <w:r w:rsidR="00FF0138" w:rsidRPr="00EE76C9">
        <w:rPr>
          <w:sz w:val="20"/>
        </w:rPr>
        <w:t>Ulbr</w:t>
      </w:r>
      <w:r w:rsidR="0042464B" w:rsidRPr="00EE76C9">
        <w:rPr>
          <w:sz w:val="20"/>
        </w:rPr>
        <w:t>i</w:t>
      </w:r>
      <w:r w:rsidR="00FF0138" w:rsidRPr="00EE76C9">
        <w:rPr>
          <w:sz w:val="20"/>
        </w:rPr>
        <w:t>cht</w:t>
      </w:r>
      <w:proofErr w:type="spellEnd"/>
      <w:r w:rsidR="00FF0138" w:rsidRPr="00EE76C9">
        <w:rPr>
          <w:sz w:val="20"/>
        </w:rPr>
        <w:t xml:space="preserve"> </w:t>
      </w:r>
      <w:r>
        <w:rPr>
          <w:sz w:val="20"/>
        </w:rPr>
        <w:t>om bij</w:t>
      </w:r>
      <w:r w:rsidR="00D940A1" w:rsidRPr="00EE76C9">
        <w:rPr>
          <w:sz w:val="20"/>
        </w:rPr>
        <w:t xml:space="preserve"> </w:t>
      </w:r>
      <w:r w:rsidR="00433291">
        <w:rPr>
          <w:sz w:val="20"/>
        </w:rPr>
        <w:t>Nikita Chroesjtsjov</w:t>
      </w:r>
      <w:r w:rsidR="008F60EC" w:rsidRPr="00EE76C9">
        <w:rPr>
          <w:sz w:val="20"/>
        </w:rPr>
        <w:t xml:space="preserve"> aan</w:t>
      </w:r>
      <w:r>
        <w:rPr>
          <w:sz w:val="20"/>
        </w:rPr>
        <w:t xml:space="preserve"> te </w:t>
      </w:r>
      <w:r w:rsidR="00D940A1" w:rsidRPr="00EE76C9">
        <w:rPr>
          <w:sz w:val="20"/>
        </w:rPr>
        <w:t>dr</w:t>
      </w:r>
      <w:r>
        <w:rPr>
          <w:sz w:val="20"/>
        </w:rPr>
        <w:t>i</w:t>
      </w:r>
      <w:r w:rsidR="00D940A1" w:rsidRPr="00EE76C9">
        <w:rPr>
          <w:sz w:val="20"/>
        </w:rPr>
        <w:t>ngen</w:t>
      </w:r>
      <w:r w:rsidR="008F60EC" w:rsidRPr="00EE76C9">
        <w:rPr>
          <w:sz w:val="20"/>
        </w:rPr>
        <w:t xml:space="preserve"> </w:t>
      </w:r>
      <w:r w:rsidR="00D940A1" w:rsidRPr="00EE76C9">
        <w:rPr>
          <w:sz w:val="20"/>
        </w:rPr>
        <w:t>op het bouwen van de Berlijnse muur</w:t>
      </w:r>
      <w:r>
        <w:rPr>
          <w:sz w:val="20"/>
        </w:rPr>
        <w:t xml:space="preserve"> in 1961?</w:t>
      </w:r>
    </w:p>
    <w:p w14:paraId="578D87AA" w14:textId="77777777" w:rsidR="00FF0138" w:rsidRPr="00900AA8" w:rsidRDefault="00FF0138" w:rsidP="00EE76C9">
      <w:pPr>
        <w:pStyle w:val="Geenopmaak"/>
        <w:ind w:left="0" w:firstLine="0"/>
        <w:rPr>
          <w:sz w:val="16"/>
        </w:rPr>
      </w:pPr>
    </w:p>
    <w:p w14:paraId="4257D760" w14:textId="69907198" w:rsidR="005D28F1" w:rsidRPr="00EE76C9" w:rsidRDefault="00FF0138" w:rsidP="00EE76C9">
      <w:pPr>
        <w:spacing w:line="276" w:lineRule="auto"/>
        <w:rPr>
          <w:sz w:val="20"/>
        </w:rPr>
      </w:pPr>
      <w:r w:rsidRPr="00B40E19">
        <w:rPr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………………………………………………………………</w:t>
      </w:r>
    </w:p>
    <w:p w14:paraId="14A2872E" w14:textId="77777777" w:rsidR="00EE76C9" w:rsidRPr="00EE76C9" w:rsidRDefault="00EE76C9" w:rsidP="00C01308">
      <w:pPr>
        <w:rPr>
          <w:sz w:val="12"/>
          <w:u w:val="single"/>
        </w:rPr>
      </w:pPr>
    </w:p>
    <w:p w14:paraId="3481F9B0" w14:textId="62915E3F" w:rsidR="00837DA3" w:rsidRPr="00837DA3" w:rsidRDefault="00837DA3" w:rsidP="00C01308">
      <w:pPr>
        <w:rPr>
          <w:b/>
          <w:sz w:val="20"/>
        </w:rPr>
      </w:pPr>
      <w:r w:rsidRPr="00837DA3">
        <w:rPr>
          <w:b/>
          <w:sz w:val="20"/>
        </w:rPr>
        <w:t xml:space="preserve">Bron </w:t>
      </w:r>
      <w:r w:rsidR="00EE76C9">
        <w:rPr>
          <w:b/>
          <w:sz w:val="20"/>
        </w:rPr>
        <w:t>1</w:t>
      </w:r>
    </w:p>
    <w:p w14:paraId="40857CAE" w14:textId="652AE07B" w:rsidR="00837DA3" w:rsidRDefault="00837DA3" w:rsidP="00C01308">
      <w:pPr>
        <w:rPr>
          <w:sz w:val="20"/>
        </w:rPr>
      </w:pPr>
      <w:r w:rsidRPr="00B40E19">
        <w:rPr>
          <w:noProof/>
          <w:sz w:val="20"/>
          <w:lang w:eastAsia="nl-NL"/>
        </w:rPr>
        <w:drawing>
          <wp:anchor distT="0" distB="0" distL="114300" distR="114300" simplePos="0" relativeHeight="251658240" behindDoc="0" locked="0" layoutInCell="1" allowOverlap="1" wp14:anchorId="466D6EE5" wp14:editId="3298AA3D">
            <wp:simplePos x="0" y="0"/>
            <wp:positionH relativeFrom="margin">
              <wp:posOffset>26670</wp:posOffset>
            </wp:positionH>
            <wp:positionV relativeFrom="paragraph">
              <wp:posOffset>100965</wp:posOffset>
            </wp:positionV>
            <wp:extent cx="3708400" cy="2827020"/>
            <wp:effectExtent l="0" t="0" r="635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56919" w14:textId="17DC6EE3" w:rsidR="00837DA3" w:rsidRDefault="00837DA3" w:rsidP="00C01308">
      <w:pPr>
        <w:rPr>
          <w:sz w:val="20"/>
        </w:rPr>
      </w:pPr>
    </w:p>
    <w:p w14:paraId="4646BA7A" w14:textId="77777777" w:rsidR="00837DA3" w:rsidRDefault="00837DA3" w:rsidP="00C01308">
      <w:pPr>
        <w:rPr>
          <w:sz w:val="20"/>
        </w:rPr>
      </w:pPr>
    </w:p>
    <w:p w14:paraId="40B56A24" w14:textId="77777777" w:rsidR="00837DA3" w:rsidRDefault="00837DA3" w:rsidP="00C01308">
      <w:pPr>
        <w:rPr>
          <w:sz w:val="20"/>
        </w:rPr>
      </w:pPr>
    </w:p>
    <w:p w14:paraId="7BB39226" w14:textId="77777777" w:rsidR="00837DA3" w:rsidRDefault="00837DA3" w:rsidP="00C01308">
      <w:pPr>
        <w:rPr>
          <w:sz w:val="20"/>
        </w:rPr>
      </w:pPr>
    </w:p>
    <w:p w14:paraId="57E60C3A" w14:textId="22A9BFAC" w:rsidR="00837DA3" w:rsidRDefault="00837DA3" w:rsidP="00C01308">
      <w:pPr>
        <w:rPr>
          <w:sz w:val="20"/>
        </w:rPr>
      </w:pPr>
    </w:p>
    <w:p w14:paraId="774738C8" w14:textId="1D156E76" w:rsidR="00837DA3" w:rsidRDefault="00837DA3" w:rsidP="00C01308">
      <w:pPr>
        <w:rPr>
          <w:sz w:val="20"/>
        </w:rPr>
      </w:pPr>
    </w:p>
    <w:p w14:paraId="61E406E1" w14:textId="3E918035" w:rsidR="00837DA3" w:rsidRDefault="00837DA3" w:rsidP="00C01308">
      <w:pPr>
        <w:rPr>
          <w:sz w:val="20"/>
        </w:rPr>
      </w:pPr>
    </w:p>
    <w:p w14:paraId="16C4B781" w14:textId="77777777" w:rsidR="00837DA3" w:rsidRDefault="00837DA3" w:rsidP="00C01308">
      <w:pPr>
        <w:rPr>
          <w:sz w:val="20"/>
        </w:rPr>
      </w:pPr>
    </w:p>
    <w:p w14:paraId="503C69F3" w14:textId="77777777" w:rsidR="00433291" w:rsidRDefault="00837DA3" w:rsidP="00C01308">
      <w:pPr>
        <w:rPr>
          <w:sz w:val="20"/>
        </w:rPr>
      </w:pPr>
      <w:r w:rsidRPr="00837DA3">
        <w:rPr>
          <w:b/>
          <w:sz w:val="20"/>
        </w:rPr>
        <w:t>Toelichting:</w:t>
      </w:r>
      <w:r w:rsidR="00357761" w:rsidRPr="00B40E19">
        <w:rPr>
          <w:sz w:val="20"/>
        </w:rPr>
        <w:t xml:space="preserve"> </w:t>
      </w:r>
    </w:p>
    <w:p w14:paraId="70FDC0C0" w14:textId="3036F0EB" w:rsidR="000A2155" w:rsidRDefault="00433291" w:rsidP="00C01308">
      <w:pPr>
        <w:rPr>
          <w:sz w:val="20"/>
        </w:rPr>
      </w:pPr>
      <w:r>
        <w:rPr>
          <w:sz w:val="20"/>
        </w:rPr>
        <w:t>Op deze foto zie je b</w:t>
      </w:r>
      <w:r w:rsidR="00357761" w:rsidRPr="00B40E19">
        <w:rPr>
          <w:sz w:val="20"/>
        </w:rPr>
        <w:t xml:space="preserve">ondskanselier </w:t>
      </w:r>
      <w:r w:rsidR="001A6C38" w:rsidRPr="00B40E19">
        <w:rPr>
          <w:sz w:val="20"/>
        </w:rPr>
        <w:t>Willy Brandt</w:t>
      </w:r>
      <w:r w:rsidR="00357761" w:rsidRPr="00B40E19">
        <w:rPr>
          <w:sz w:val="20"/>
        </w:rPr>
        <w:t xml:space="preserve"> die</w:t>
      </w:r>
      <w:r w:rsidR="0042464B">
        <w:rPr>
          <w:sz w:val="20"/>
        </w:rPr>
        <w:t xml:space="preserve"> in 1970</w:t>
      </w:r>
      <w:r w:rsidR="00357761" w:rsidRPr="00B40E19">
        <w:rPr>
          <w:sz w:val="20"/>
        </w:rPr>
        <w:t xml:space="preserve"> knielt </w:t>
      </w:r>
      <w:r w:rsidR="00AB3237" w:rsidRPr="00B40E19">
        <w:rPr>
          <w:sz w:val="20"/>
        </w:rPr>
        <w:t xml:space="preserve">bij een monument van (Joodse) oorlogsslachtoffers uit de </w:t>
      </w:r>
      <w:r w:rsidR="00837DA3">
        <w:rPr>
          <w:sz w:val="20"/>
        </w:rPr>
        <w:t xml:space="preserve">Tweede Wereldoorlog </w:t>
      </w:r>
      <w:r w:rsidR="00AB3237" w:rsidRPr="00B40E19">
        <w:rPr>
          <w:sz w:val="20"/>
        </w:rPr>
        <w:t>in Warschau.</w:t>
      </w:r>
    </w:p>
    <w:p w14:paraId="42412452" w14:textId="1BEE486A" w:rsidR="00837DA3" w:rsidRDefault="00837DA3" w:rsidP="00C01308">
      <w:pPr>
        <w:rPr>
          <w:sz w:val="20"/>
        </w:rPr>
      </w:pPr>
    </w:p>
    <w:p w14:paraId="1F5CCC13" w14:textId="77777777" w:rsidR="00EE76C9" w:rsidRPr="00B40E19" w:rsidRDefault="00EE76C9" w:rsidP="00C01308">
      <w:pPr>
        <w:rPr>
          <w:sz w:val="20"/>
        </w:rPr>
      </w:pPr>
    </w:p>
    <w:p w14:paraId="5294841D" w14:textId="06641400" w:rsidR="00837DA3" w:rsidRDefault="00837DA3" w:rsidP="00C01308">
      <w:pPr>
        <w:rPr>
          <w:sz w:val="20"/>
          <w:u w:val="single"/>
        </w:rPr>
      </w:pPr>
      <w:r w:rsidRPr="00B40E19">
        <w:rPr>
          <w:sz w:val="20"/>
          <w:u w:val="single"/>
        </w:rPr>
        <w:t xml:space="preserve">Vraag </w:t>
      </w:r>
      <w:r w:rsidR="00EE76C9">
        <w:rPr>
          <w:sz w:val="20"/>
          <w:u w:val="single"/>
        </w:rPr>
        <w:t>4:</w:t>
      </w:r>
    </w:p>
    <w:p w14:paraId="485FFAEC" w14:textId="77777777" w:rsidR="00EE76C9" w:rsidRPr="00EE76C9" w:rsidRDefault="00EE76C9" w:rsidP="00EE76C9">
      <w:pPr>
        <w:pStyle w:val="Geenopmaak"/>
        <w:rPr>
          <w:sz w:val="10"/>
          <w:szCs w:val="10"/>
        </w:rPr>
      </w:pPr>
    </w:p>
    <w:p w14:paraId="79D815B7" w14:textId="530BA9EC" w:rsidR="006C3F58" w:rsidRPr="00B40E19" w:rsidRDefault="006C3F58" w:rsidP="00837DA3">
      <w:pPr>
        <w:pStyle w:val="Lijstalinea"/>
        <w:numPr>
          <w:ilvl w:val="0"/>
          <w:numId w:val="32"/>
        </w:numPr>
        <w:spacing w:line="276" w:lineRule="auto"/>
        <w:rPr>
          <w:sz w:val="20"/>
        </w:rPr>
      </w:pPr>
      <w:r w:rsidRPr="00B40E19">
        <w:rPr>
          <w:sz w:val="20"/>
        </w:rPr>
        <w:t xml:space="preserve">Waarom </w:t>
      </w:r>
      <w:r w:rsidR="00837DA3">
        <w:rPr>
          <w:sz w:val="20"/>
        </w:rPr>
        <w:t xml:space="preserve">was de gebeurtenis op bron </w:t>
      </w:r>
      <w:r w:rsidR="00900AA8">
        <w:rPr>
          <w:sz w:val="20"/>
        </w:rPr>
        <w:t>1</w:t>
      </w:r>
      <w:r w:rsidR="00837DA3">
        <w:rPr>
          <w:sz w:val="20"/>
        </w:rPr>
        <w:t>,</w:t>
      </w:r>
      <w:r w:rsidRPr="00B40E19">
        <w:rPr>
          <w:sz w:val="20"/>
        </w:rPr>
        <w:t xml:space="preserve"> een belangrijk moment in de Duitse geschiedenis</w:t>
      </w:r>
      <w:r w:rsidR="00864313" w:rsidRPr="00B40E19">
        <w:rPr>
          <w:sz w:val="20"/>
        </w:rPr>
        <w:t>?</w:t>
      </w:r>
    </w:p>
    <w:p w14:paraId="673EE6C5" w14:textId="77777777" w:rsidR="00837DA3" w:rsidRPr="00837DA3" w:rsidRDefault="00837DA3" w:rsidP="00837DA3">
      <w:pPr>
        <w:spacing w:line="276" w:lineRule="auto"/>
        <w:rPr>
          <w:sz w:val="4"/>
          <w:szCs w:val="4"/>
        </w:rPr>
      </w:pPr>
    </w:p>
    <w:p w14:paraId="67B492B4" w14:textId="17480C5A" w:rsidR="00A142EE" w:rsidRPr="00B40E19" w:rsidRDefault="00A142EE" w:rsidP="00837DA3">
      <w:pPr>
        <w:spacing w:line="276" w:lineRule="auto"/>
        <w:rPr>
          <w:sz w:val="20"/>
        </w:rPr>
      </w:pPr>
      <w:r w:rsidRPr="00B40E19">
        <w:rPr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37DA3">
        <w:rPr>
          <w:sz w:val="20"/>
        </w:rPr>
        <w:t>………………………………………………</w:t>
      </w:r>
      <w:r w:rsidR="00EE76C9">
        <w:rPr>
          <w:sz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792FDB08" w14:textId="77777777" w:rsidR="00A142EE" w:rsidRPr="00EE76C9" w:rsidRDefault="00A142EE" w:rsidP="00837DA3">
      <w:pPr>
        <w:rPr>
          <w:sz w:val="6"/>
          <w:szCs w:val="10"/>
        </w:rPr>
      </w:pPr>
    </w:p>
    <w:p w14:paraId="6BCE1554" w14:textId="09ED1E7E" w:rsidR="00A142EE" w:rsidRDefault="00837DA3" w:rsidP="00837DA3">
      <w:pPr>
        <w:pStyle w:val="Lijstalinea"/>
        <w:numPr>
          <w:ilvl w:val="0"/>
          <w:numId w:val="32"/>
        </w:numPr>
        <w:spacing w:line="276" w:lineRule="auto"/>
        <w:rPr>
          <w:sz w:val="20"/>
        </w:rPr>
      </w:pPr>
      <w:r>
        <w:rPr>
          <w:sz w:val="20"/>
        </w:rPr>
        <w:t>Er is een verband tussen de gebeurtenis van bron</w:t>
      </w:r>
      <w:r w:rsidR="001C3710">
        <w:rPr>
          <w:sz w:val="20"/>
        </w:rPr>
        <w:t xml:space="preserve"> </w:t>
      </w:r>
      <w:r w:rsidR="00900AA8">
        <w:rPr>
          <w:sz w:val="20"/>
        </w:rPr>
        <w:t>1</w:t>
      </w:r>
      <w:r>
        <w:rPr>
          <w:sz w:val="20"/>
        </w:rPr>
        <w:t xml:space="preserve"> en</w:t>
      </w:r>
      <w:r w:rsidR="006C3F58" w:rsidRPr="00B40E19">
        <w:rPr>
          <w:sz w:val="20"/>
        </w:rPr>
        <w:t xml:space="preserve"> de </w:t>
      </w:r>
      <w:proofErr w:type="spellStart"/>
      <w:r w:rsidR="00B96E70" w:rsidRPr="00B40E19">
        <w:rPr>
          <w:i/>
          <w:sz w:val="20"/>
        </w:rPr>
        <w:t>Ostpolitik</w:t>
      </w:r>
      <w:proofErr w:type="spellEnd"/>
      <w:r w:rsidR="00864313" w:rsidRPr="00B40E19">
        <w:rPr>
          <w:i/>
          <w:sz w:val="20"/>
        </w:rPr>
        <w:t xml:space="preserve"> </w:t>
      </w:r>
      <w:r w:rsidR="00864313" w:rsidRPr="00B40E19">
        <w:rPr>
          <w:sz w:val="20"/>
        </w:rPr>
        <w:t xml:space="preserve">van </w:t>
      </w:r>
      <w:r w:rsidR="0010606C" w:rsidRPr="00B40E19">
        <w:rPr>
          <w:sz w:val="20"/>
        </w:rPr>
        <w:t>Willy Brandt</w:t>
      </w:r>
      <w:r>
        <w:rPr>
          <w:sz w:val="20"/>
        </w:rPr>
        <w:t>. Leg dit verband uit.</w:t>
      </w:r>
    </w:p>
    <w:p w14:paraId="31EF50DD" w14:textId="77777777" w:rsidR="00837DA3" w:rsidRPr="00837DA3" w:rsidRDefault="00837DA3" w:rsidP="00837DA3">
      <w:pPr>
        <w:spacing w:line="276" w:lineRule="auto"/>
        <w:rPr>
          <w:sz w:val="4"/>
          <w:szCs w:val="4"/>
        </w:rPr>
      </w:pPr>
    </w:p>
    <w:p w14:paraId="4C450317" w14:textId="4312BBA0" w:rsidR="00837DA3" w:rsidRPr="00837DA3" w:rsidRDefault="00837DA3" w:rsidP="00837DA3">
      <w:pPr>
        <w:spacing w:line="276" w:lineRule="auto"/>
      </w:pPr>
      <w:r w:rsidRPr="00837DA3">
        <w:rPr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AB3B74" w14:textId="77777777" w:rsidR="00837DA3" w:rsidRPr="00EE76C9" w:rsidRDefault="00837DA3" w:rsidP="00837DA3">
      <w:pPr>
        <w:pStyle w:val="Lijstalinea"/>
        <w:spacing w:line="276" w:lineRule="auto"/>
        <w:ind w:left="720" w:firstLine="0"/>
        <w:rPr>
          <w:sz w:val="18"/>
        </w:rPr>
      </w:pPr>
    </w:p>
    <w:p w14:paraId="2FF8E279" w14:textId="2FFD65EF" w:rsidR="00837DA3" w:rsidRPr="00B40E19" w:rsidRDefault="00837DA3" w:rsidP="00837DA3">
      <w:pPr>
        <w:pStyle w:val="Lijstalinea"/>
        <w:numPr>
          <w:ilvl w:val="0"/>
          <w:numId w:val="32"/>
        </w:numPr>
        <w:spacing w:line="276" w:lineRule="auto"/>
        <w:rPr>
          <w:sz w:val="20"/>
        </w:rPr>
      </w:pPr>
      <w:r>
        <w:rPr>
          <w:sz w:val="20"/>
        </w:rPr>
        <w:t xml:space="preserve">Waarom zou Konrad </w:t>
      </w:r>
      <w:proofErr w:type="spellStart"/>
      <w:r>
        <w:rPr>
          <w:sz w:val="20"/>
        </w:rPr>
        <w:t>Adenauer</w:t>
      </w:r>
      <w:proofErr w:type="spellEnd"/>
      <w:r>
        <w:rPr>
          <w:sz w:val="20"/>
        </w:rPr>
        <w:t xml:space="preserve"> </w:t>
      </w:r>
      <w:r w:rsidR="00433291">
        <w:rPr>
          <w:sz w:val="20"/>
        </w:rPr>
        <w:t>20</w:t>
      </w:r>
      <w:r>
        <w:rPr>
          <w:sz w:val="20"/>
        </w:rPr>
        <w:t xml:space="preserve"> jaar eerder niet </w:t>
      </w:r>
      <w:r w:rsidR="001C3710">
        <w:rPr>
          <w:sz w:val="20"/>
        </w:rPr>
        <w:t xml:space="preserve">hetzelfde </w:t>
      </w:r>
      <w:r>
        <w:rPr>
          <w:sz w:val="20"/>
        </w:rPr>
        <w:t xml:space="preserve">hebben gedaan? Gebruik in je antwoord het begrip </w:t>
      </w:r>
      <w:proofErr w:type="spellStart"/>
      <w:r w:rsidRPr="00837DA3">
        <w:rPr>
          <w:i/>
          <w:sz w:val="20"/>
        </w:rPr>
        <w:t>Westbindung</w:t>
      </w:r>
      <w:proofErr w:type="spellEnd"/>
      <w:r>
        <w:rPr>
          <w:sz w:val="20"/>
        </w:rPr>
        <w:t>.</w:t>
      </w:r>
    </w:p>
    <w:p w14:paraId="60F2CB0A" w14:textId="77777777" w:rsidR="00837DA3" w:rsidRPr="00837DA3" w:rsidRDefault="00837DA3" w:rsidP="00837DA3">
      <w:pPr>
        <w:spacing w:line="276" w:lineRule="auto"/>
        <w:rPr>
          <w:sz w:val="4"/>
          <w:szCs w:val="4"/>
        </w:rPr>
      </w:pPr>
    </w:p>
    <w:p w14:paraId="034E0D4A" w14:textId="0D40E0AE" w:rsidR="00837DA3" w:rsidRPr="005574B2" w:rsidRDefault="00A142EE" w:rsidP="00EE76C9">
      <w:pPr>
        <w:spacing w:line="276" w:lineRule="auto"/>
        <w:sectPr w:rsidR="00837DA3" w:rsidRPr="005574B2" w:rsidSect="002F1892">
          <w:headerReference w:type="even" r:id="rId25"/>
          <w:headerReference w:type="default" r:id="rId26"/>
          <w:footerReference w:type="default" r:id="rId27"/>
          <w:headerReference w:type="first" r:id="rId28"/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  <w:r w:rsidRPr="00B40E19">
        <w:rPr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37DA3">
        <w:rPr>
          <w:sz w:val="20"/>
        </w:rPr>
        <w:t>……………………………………………………………</w:t>
      </w:r>
      <w:r w:rsidR="00433291">
        <w:rPr>
          <w:sz w:val="20"/>
        </w:rPr>
        <w:t>…</w:t>
      </w:r>
    </w:p>
    <w:p w14:paraId="62ADF3D9" w14:textId="77777777" w:rsidR="005574B2" w:rsidRDefault="005574B2" w:rsidP="00CD6499">
      <w:pPr>
        <w:sectPr w:rsidR="005574B2" w:rsidSect="00A51705">
          <w:type w:val="continuous"/>
          <w:pgSz w:w="11906" w:h="16838" w:code="9"/>
          <w:pgMar w:top="1701" w:right="1418" w:bottom="1134" w:left="1418" w:header="0" w:footer="0" w:gutter="0"/>
          <w:cols w:num="2" w:space="567"/>
          <w:docGrid w:linePitch="360"/>
        </w:sectPr>
      </w:pPr>
    </w:p>
    <w:p w14:paraId="09076598" w14:textId="64606FCD" w:rsidR="00A51705" w:rsidRPr="007349E8" w:rsidRDefault="00A51705" w:rsidP="00CD6499"/>
    <w:sectPr w:rsidR="00A51705" w:rsidRPr="007349E8" w:rsidSect="00A51705">
      <w:type w:val="continuous"/>
      <w:pgSz w:w="11906" w:h="16838" w:code="9"/>
      <w:pgMar w:top="1701" w:right="1418" w:bottom="1134" w:left="1418" w:header="0" w:footer="0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741BA" w14:textId="77777777" w:rsidR="005F02FC" w:rsidRDefault="005F02FC" w:rsidP="00120FE3">
      <w:r>
        <w:separator/>
      </w:r>
    </w:p>
  </w:endnote>
  <w:endnote w:type="continuationSeparator" w:id="0">
    <w:p w14:paraId="1D42304A" w14:textId="77777777" w:rsidR="005F02FC" w:rsidRDefault="005F02FC" w:rsidP="00120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10B68" w14:textId="6F2793A5" w:rsidR="00D121CC" w:rsidRDefault="00D121CC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702272" behindDoc="0" locked="0" layoutInCell="1" allowOverlap="1" wp14:anchorId="030A7210" wp14:editId="79660068">
          <wp:simplePos x="0" y="0"/>
          <wp:positionH relativeFrom="page">
            <wp:align>right</wp:align>
          </wp:positionH>
          <wp:positionV relativeFrom="paragraph">
            <wp:posOffset>-552450</wp:posOffset>
          </wp:positionV>
          <wp:extent cx="2867025" cy="703638"/>
          <wp:effectExtent l="0" t="0" r="0" b="127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548F6" w14:textId="1A2F4CF5" w:rsidR="001C3710" w:rsidRPr="008B250D" w:rsidRDefault="00D121CC" w:rsidP="008B250D">
    <w:pPr>
      <w:pStyle w:val="Voettekst"/>
      <w:tabs>
        <w:tab w:val="left" w:pos="7380"/>
      </w:tabs>
      <w:rPr>
        <w:b w:val="0"/>
        <w:sz w:val="17"/>
        <w:szCs w:val="17"/>
      </w:rPr>
    </w:pPr>
    <w:r>
      <w:rPr>
        <w:noProof/>
        <w:lang w:eastAsia="nl-NL"/>
      </w:rPr>
      <w:drawing>
        <wp:anchor distT="0" distB="0" distL="114300" distR="114300" simplePos="0" relativeHeight="251700224" behindDoc="0" locked="0" layoutInCell="1" allowOverlap="1" wp14:anchorId="1DD70A46" wp14:editId="745D4187">
          <wp:simplePos x="0" y="0"/>
          <wp:positionH relativeFrom="page">
            <wp:align>right</wp:align>
          </wp:positionH>
          <wp:positionV relativeFrom="paragraph">
            <wp:posOffset>-374708</wp:posOffset>
          </wp:positionV>
          <wp:extent cx="2867025" cy="703638"/>
          <wp:effectExtent l="0" t="0" r="0" b="127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3710" w:rsidRPr="00930AE1">
      <w:rPr>
        <w:sz w:val="17"/>
        <w:szCs w:val="17"/>
      </w:rPr>
      <w:t xml:space="preserve"> </w:t>
    </w:r>
  </w:p>
  <w:p w14:paraId="37CCF9CE" w14:textId="49BEF8C3" w:rsidR="001C3710" w:rsidRPr="00930AE1" w:rsidRDefault="001C3710" w:rsidP="00120FE3">
    <w:pPr>
      <w:pStyle w:val="Voettekst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1AD08" w14:textId="77777777" w:rsidR="005F02FC" w:rsidRDefault="005F02FC" w:rsidP="00120FE3">
      <w:r>
        <w:separator/>
      </w:r>
    </w:p>
  </w:footnote>
  <w:footnote w:type="continuationSeparator" w:id="0">
    <w:p w14:paraId="020B1322" w14:textId="77777777" w:rsidR="005F02FC" w:rsidRDefault="005F02FC" w:rsidP="00120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FE044" w14:textId="77777777" w:rsidR="001C3710" w:rsidRDefault="005F02FC" w:rsidP="007C6A53">
    <w:pPr>
      <w:pStyle w:val="Koptekst"/>
    </w:pPr>
    <w:r>
      <w:rPr>
        <w:noProof/>
        <w:lang w:eastAsia="nl-NL"/>
      </w:rPr>
      <w:pict w14:anchorId="098FCD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595.3pt;height:841.9pt;z-index:-251619328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 w:rsidR="001C3710">
      <w:rPr>
        <w:noProof/>
        <w:lang w:eastAsia="nl-NL"/>
      </w:rPr>
      <w:drawing>
        <wp:anchor distT="0" distB="0" distL="114300" distR="114300" simplePos="0" relativeHeight="251684864" behindDoc="1" locked="0" layoutInCell="0" allowOverlap="1" wp14:anchorId="7DD1F2C7" wp14:editId="7A5BBD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20" name="Afbeelding 20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3710">
      <w:rPr>
        <w:noProof/>
        <w:lang w:eastAsia="nl-NL"/>
      </w:rPr>
      <w:drawing>
        <wp:anchor distT="0" distB="0" distL="114300" distR="114300" simplePos="0" relativeHeight="251683840" behindDoc="1" locked="0" layoutInCell="0" allowOverlap="1" wp14:anchorId="2C836413" wp14:editId="47A2FA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21" name="Afbeelding 21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034F2" w14:textId="77777777" w:rsidR="001C3710" w:rsidRDefault="001C3710">
    <w:pPr>
      <w:pStyle w:val="Koptekst"/>
    </w:pPr>
  </w:p>
  <w:p w14:paraId="417273A3" w14:textId="77777777" w:rsidR="001C3710" w:rsidRDefault="001C3710" w:rsidP="002D47DD">
    <w:pPr>
      <w:pStyle w:val="Koptekst"/>
      <w:rPr>
        <w:b/>
        <w:sz w:val="28"/>
      </w:rPr>
    </w:pPr>
  </w:p>
  <w:p w14:paraId="5ECB104D" w14:textId="04E82CF5" w:rsidR="001C3710" w:rsidRPr="00C57B9B" w:rsidRDefault="001C3710" w:rsidP="002D47DD">
    <w:pPr>
      <w:pStyle w:val="Geenopmaak"/>
      <w:jc w:val="center"/>
      <w:rPr>
        <w:b/>
        <w:sz w:val="36"/>
      </w:rPr>
    </w:pPr>
    <w:r>
      <w:rPr>
        <w:b/>
        <w:sz w:val="36"/>
      </w:rPr>
      <w:t>Wie is wie?</w:t>
    </w:r>
  </w:p>
  <w:p w14:paraId="649B7789" w14:textId="0AD9CCF0" w:rsidR="001C3710" w:rsidRPr="006521E7" w:rsidRDefault="00267DE1" w:rsidP="00A576B6">
    <w:pPr>
      <w:pStyle w:val="Koptekst"/>
      <w:jc w:val="center"/>
      <w:rPr>
        <w:b/>
        <w:sz w:val="24"/>
      </w:rPr>
    </w:pPr>
    <w:r>
      <w:rPr>
        <w:sz w:val="28"/>
      </w:rPr>
      <w:t>Communisme en kapitalisme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80AEE" w14:textId="77777777" w:rsidR="001C3710" w:rsidRDefault="005F02FC" w:rsidP="007C6A53">
    <w:pPr>
      <w:pStyle w:val="Koptekst"/>
      <w:rPr>
        <w:noProof/>
        <w:lang w:eastAsia="nl-NL"/>
      </w:rPr>
    </w:pPr>
    <w:r>
      <w:rPr>
        <w:noProof/>
        <w:lang w:eastAsia="nl-NL"/>
      </w:rPr>
      <w:pict w14:anchorId="08CFFE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595.3pt;height:841.9pt;z-index:-251618304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>
      <w:rPr>
        <w:noProof/>
        <w:lang w:eastAsia="nl-NL"/>
      </w:rPr>
      <w:pict w14:anchorId="2E68FEA6">
        <v:shape id="WordPictureWatermark" o:spid="_x0000_s2066" type="#_x0000_t75" style="position:absolute;margin-left:-99.7pt;margin-top:-54.45pt;width:595.15pt;height:841.85pt;z-index:-251621376;mso-width-percent:1000;mso-height-percent:1000;mso-position-horizontal-relative:margin;mso-position-vertical-relative:margin;mso-width-percent:1000;mso-height-percent:1000" o:preferrelative="f" o:allowincell="f">
          <v:imagedata r:id="rId2" o:title="Brief-ondervel-blauw-proef"/>
          <w10:wrap anchorx="margin" anchory="margin"/>
        </v:shape>
      </w:pict>
    </w:r>
  </w:p>
  <w:p w14:paraId="118816DE" w14:textId="77777777" w:rsidR="001C3710" w:rsidRDefault="001C3710" w:rsidP="007C6A5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6912" behindDoc="1" locked="0" layoutInCell="1" allowOverlap="1" wp14:anchorId="525DCEAE" wp14:editId="73CECCA3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2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5888" behindDoc="1" locked="0" layoutInCell="1" allowOverlap="1" wp14:anchorId="5F8D8AD7" wp14:editId="54143D3C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24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80779" w14:textId="77777777" w:rsidR="001C3710" w:rsidRDefault="001C3710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36736" behindDoc="1" locked="0" layoutInCell="0" allowOverlap="1" wp14:anchorId="41245FC3" wp14:editId="2B7A8E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49" name="Afbeelding 49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33664" behindDoc="1" locked="0" layoutInCell="0" allowOverlap="1" wp14:anchorId="17AD92D1" wp14:editId="78E62B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0" name="Afbeelding 50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29568" behindDoc="1" locked="0" layoutInCell="0" allowOverlap="1" wp14:anchorId="311CC3B9" wp14:editId="378D62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51" name="Afbeelding 51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28544" behindDoc="1" locked="0" layoutInCell="0" allowOverlap="1" wp14:anchorId="46162C72" wp14:editId="5BB3F6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52" name="Afbeelding 52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AD7F4" w14:textId="36465AD2" w:rsidR="001C3710" w:rsidRDefault="001C3710" w:rsidP="002D47DD">
    <w:pPr>
      <w:pStyle w:val="Koptekst"/>
    </w:pPr>
  </w:p>
  <w:p w14:paraId="4ACA2C1E" w14:textId="77777777" w:rsidR="001C3710" w:rsidRDefault="001C3710" w:rsidP="002D47DD">
    <w:pPr>
      <w:pStyle w:val="Koptekst"/>
      <w:rPr>
        <w:b/>
        <w:sz w:val="28"/>
      </w:rPr>
    </w:pPr>
  </w:p>
  <w:p w14:paraId="24472519" w14:textId="332E9EE2" w:rsidR="001C3710" w:rsidRPr="00C57B9B" w:rsidRDefault="001C3710" w:rsidP="0062178E">
    <w:pPr>
      <w:pStyle w:val="Geenopmaak"/>
      <w:jc w:val="center"/>
      <w:rPr>
        <w:b/>
        <w:sz w:val="36"/>
      </w:rPr>
    </w:pPr>
    <w:r>
      <w:rPr>
        <w:b/>
        <w:sz w:val="36"/>
      </w:rPr>
      <w:t>Wie is wie?</w:t>
    </w:r>
  </w:p>
  <w:p w14:paraId="16F45ABF" w14:textId="6AF50125" w:rsidR="001C3710" w:rsidRPr="00A576B6" w:rsidRDefault="00267DE1" w:rsidP="00A576B6">
    <w:pPr>
      <w:pStyle w:val="Koptekst"/>
      <w:jc w:val="center"/>
      <w:rPr>
        <w:b/>
        <w:sz w:val="24"/>
      </w:rPr>
    </w:pPr>
    <w:r>
      <w:rPr>
        <w:sz w:val="28"/>
      </w:rPr>
      <w:t>Communisme en kapitalisme</w:t>
    </w:r>
  </w:p>
  <w:p w14:paraId="3E424072" w14:textId="4C18D170" w:rsidR="001C3710" w:rsidRPr="006521E7" w:rsidRDefault="001C3710" w:rsidP="006521E7">
    <w:pPr>
      <w:pStyle w:val="Kopteks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F8569" w14:textId="77777777" w:rsidR="001C3710" w:rsidRDefault="001C3710" w:rsidP="00120FE3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37760" behindDoc="1" locked="0" layoutInCell="0" allowOverlap="1" wp14:anchorId="1EF6DB19" wp14:editId="7F4014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3" name="Afbeelding 53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34688" behindDoc="1" locked="0" layoutInCell="0" allowOverlap="1" wp14:anchorId="5862BBC5" wp14:editId="5ECA69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4" name="Afbeelding 54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32640" behindDoc="1" locked="0" layoutInCell="0" allowOverlap="1" wp14:anchorId="16398EE6" wp14:editId="392BCD2B">
          <wp:simplePos x="0" y="0"/>
          <wp:positionH relativeFrom="margin">
            <wp:posOffset>-1266190</wp:posOffset>
          </wp:positionH>
          <wp:positionV relativeFrom="margin">
            <wp:posOffset>-691515</wp:posOffset>
          </wp:positionV>
          <wp:extent cx="7558405" cy="10691495"/>
          <wp:effectExtent l="0" t="0" r="8890" b="1270"/>
          <wp:wrapNone/>
          <wp:docPr id="55" name="Afbeelding 55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ondervel-blauw-proef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  <w:p w14:paraId="5F9E0B66" w14:textId="77777777" w:rsidR="001C3710" w:rsidRDefault="001C3710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31616" behindDoc="1" locked="0" layoutInCell="1" allowOverlap="1" wp14:anchorId="606ACCA0" wp14:editId="7C390670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56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30592" behindDoc="1" locked="0" layoutInCell="1" allowOverlap="1" wp14:anchorId="32B9019B" wp14:editId="7E7F6827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5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9"/>
    <w:multiLevelType w:val="singleLevel"/>
    <w:tmpl w:val="00000009"/>
    <w:name w:val="WW8Num9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000000A"/>
    <w:multiLevelType w:val="singleLevel"/>
    <w:tmpl w:val="0000000A"/>
    <w:name w:val="WW8Num1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8" w15:restartNumberingAfterBreak="0">
    <w:nsid w:val="0000000B"/>
    <w:multiLevelType w:val="singleLevel"/>
    <w:tmpl w:val="F9A26E36"/>
    <w:name w:val="WW8Num11"/>
    <w:lvl w:ilvl="0">
      <w:start w:val="1"/>
      <w:numFmt w:val="upperLetter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</w:abstractNum>
  <w:abstractNum w:abstractNumId="9" w15:restartNumberingAfterBreak="0">
    <w:nsid w:val="0000000C"/>
    <w:multiLevelType w:val="singleLevel"/>
    <w:tmpl w:val="0FAEF012"/>
    <w:name w:val="WW8Num12"/>
    <w:lvl w:ilvl="0">
      <w:start w:val="1"/>
      <w:numFmt w:val="upperLetter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b w:val="0"/>
        <w:bCs w:val="0"/>
      </w:r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2" w15:restartNumberingAfterBreak="0">
    <w:nsid w:val="02D135EF"/>
    <w:multiLevelType w:val="hybridMultilevel"/>
    <w:tmpl w:val="A04E63E0"/>
    <w:lvl w:ilvl="0" w:tplc="E892BE5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BE0927"/>
    <w:multiLevelType w:val="hybridMultilevel"/>
    <w:tmpl w:val="9C5AB1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CC172CE"/>
    <w:multiLevelType w:val="hybridMultilevel"/>
    <w:tmpl w:val="F43A002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DE226A"/>
    <w:multiLevelType w:val="hybridMultilevel"/>
    <w:tmpl w:val="70C6DE20"/>
    <w:lvl w:ilvl="0" w:tplc="E31AE9CA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A25583"/>
    <w:multiLevelType w:val="hybridMultilevel"/>
    <w:tmpl w:val="472240E4"/>
    <w:lvl w:ilvl="0" w:tplc="7682EE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6E02D4"/>
    <w:multiLevelType w:val="hybridMultilevel"/>
    <w:tmpl w:val="98CA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B445F9"/>
    <w:multiLevelType w:val="hybridMultilevel"/>
    <w:tmpl w:val="6A3ABB32"/>
    <w:name w:val="WW8Num112"/>
    <w:lvl w:ilvl="0" w:tplc="9D30A19E">
      <w:start w:val="1"/>
      <w:numFmt w:val="upperLetter"/>
      <w:lvlText w:val="%1."/>
      <w:lvlJc w:val="left"/>
      <w:pPr>
        <w:tabs>
          <w:tab w:val="num" w:pos="700"/>
        </w:tabs>
        <w:ind w:left="700" w:hanging="3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CF333D4"/>
    <w:multiLevelType w:val="hybridMultilevel"/>
    <w:tmpl w:val="B85EA26C"/>
    <w:lvl w:ilvl="0" w:tplc="2CC623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D1F38"/>
    <w:multiLevelType w:val="hybridMultilevel"/>
    <w:tmpl w:val="6C1A8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B056A5"/>
    <w:multiLevelType w:val="hybridMultilevel"/>
    <w:tmpl w:val="7EB2F56A"/>
    <w:lvl w:ilvl="0" w:tplc="5C106C92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F33595"/>
    <w:multiLevelType w:val="hybridMultilevel"/>
    <w:tmpl w:val="6358B8F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23F6043"/>
    <w:multiLevelType w:val="hybridMultilevel"/>
    <w:tmpl w:val="C26E7E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3881710"/>
    <w:multiLevelType w:val="hybridMultilevel"/>
    <w:tmpl w:val="4554153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461A74"/>
    <w:multiLevelType w:val="hybridMultilevel"/>
    <w:tmpl w:val="01D232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4A13F7D"/>
    <w:multiLevelType w:val="hybridMultilevel"/>
    <w:tmpl w:val="3314F6F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3C2431"/>
    <w:multiLevelType w:val="hybridMultilevel"/>
    <w:tmpl w:val="EB0E0DEE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F83DBF"/>
    <w:multiLevelType w:val="hybridMultilevel"/>
    <w:tmpl w:val="5C1C07B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AEF1407"/>
    <w:multiLevelType w:val="hybridMultilevel"/>
    <w:tmpl w:val="734EE5F6"/>
    <w:lvl w:ilvl="0" w:tplc="BB6E21D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A4351C"/>
    <w:multiLevelType w:val="hybridMultilevel"/>
    <w:tmpl w:val="F99C7D5C"/>
    <w:lvl w:ilvl="0" w:tplc="BB706D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B1473B"/>
    <w:multiLevelType w:val="hybridMultilevel"/>
    <w:tmpl w:val="B91AA3A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EA70B8"/>
    <w:multiLevelType w:val="hybridMultilevel"/>
    <w:tmpl w:val="D5F80542"/>
    <w:lvl w:ilvl="0" w:tplc="C67E7D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42197B"/>
    <w:multiLevelType w:val="hybridMultilevel"/>
    <w:tmpl w:val="FA0659C0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6E7D5E"/>
    <w:multiLevelType w:val="hybridMultilevel"/>
    <w:tmpl w:val="A23A3D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4A673B"/>
    <w:multiLevelType w:val="hybridMultilevel"/>
    <w:tmpl w:val="0D54C2B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18071D9"/>
    <w:multiLevelType w:val="hybridMultilevel"/>
    <w:tmpl w:val="F982838A"/>
    <w:lvl w:ilvl="0" w:tplc="E9B692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804C1E"/>
    <w:multiLevelType w:val="hybridMultilevel"/>
    <w:tmpl w:val="B19E9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B68718B"/>
    <w:multiLevelType w:val="hybridMultilevel"/>
    <w:tmpl w:val="E68E68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F51BAA"/>
    <w:multiLevelType w:val="hybridMultilevel"/>
    <w:tmpl w:val="EF7C27AC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F255436"/>
    <w:multiLevelType w:val="hybridMultilevel"/>
    <w:tmpl w:val="9C923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5FE7C81"/>
    <w:multiLevelType w:val="hybridMultilevel"/>
    <w:tmpl w:val="CA165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AC768A"/>
    <w:multiLevelType w:val="multilevel"/>
    <w:tmpl w:val="1CA65606"/>
    <w:styleLink w:val="ProDemosopsomming"/>
    <w:lvl w:ilvl="0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="Times New Roman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9483590"/>
    <w:multiLevelType w:val="hybridMultilevel"/>
    <w:tmpl w:val="E1285D1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16727C"/>
    <w:multiLevelType w:val="hybridMultilevel"/>
    <w:tmpl w:val="A2761DA0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323606A"/>
    <w:multiLevelType w:val="hybridMultilevel"/>
    <w:tmpl w:val="4E267368"/>
    <w:lvl w:ilvl="0" w:tplc="A49202EA">
      <w:start w:val="1"/>
      <w:numFmt w:val="bullet"/>
      <w:lvlText w:val="-"/>
      <w:lvlJc w:val="left"/>
      <w:pPr>
        <w:ind w:left="1425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6" w15:restartNumberingAfterBreak="0">
    <w:nsid w:val="7CF50745"/>
    <w:multiLevelType w:val="hybridMultilevel"/>
    <w:tmpl w:val="4CC0EF40"/>
    <w:lvl w:ilvl="0" w:tplc="DA3A9D48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4C6DCC"/>
    <w:multiLevelType w:val="hybridMultilevel"/>
    <w:tmpl w:val="F998CA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2"/>
  </w:num>
  <w:num w:numId="2">
    <w:abstractNumId w:val="13"/>
  </w:num>
  <w:num w:numId="3">
    <w:abstractNumId w:val="23"/>
  </w:num>
  <w:num w:numId="4">
    <w:abstractNumId w:val="25"/>
  </w:num>
  <w:num w:numId="5">
    <w:abstractNumId w:val="28"/>
  </w:num>
  <w:num w:numId="6">
    <w:abstractNumId w:val="47"/>
  </w:num>
  <w:num w:numId="7">
    <w:abstractNumId w:val="35"/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40"/>
  </w:num>
  <w:num w:numId="17">
    <w:abstractNumId w:val="37"/>
  </w:num>
  <w:num w:numId="18">
    <w:abstractNumId w:val="19"/>
  </w:num>
  <w:num w:numId="19">
    <w:abstractNumId w:val="30"/>
  </w:num>
  <w:num w:numId="20">
    <w:abstractNumId w:val="46"/>
  </w:num>
  <w:num w:numId="21">
    <w:abstractNumId w:val="45"/>
  </w:num>
  <w:num w:numId="22">
    <w:abstractNumId w:val="17"/>
  </w:num>
  <w:num w:numId="23">
    <w:abstractNumId w:val="24"/>
  </w:num>
  <w:num w:numId="24">
    <w:abstractNumId w:val="43"/>
  </w:num>
  <w:num w:numId="25">
    <w:abstractNumId w:val="20"/>
  </w:num>
  <w:num w:numId="26">
    <w:abstractNumId w:val="41"/>
  </w:num>
  <w:num w:numId="27">
    <w:abstractNumId w:val="21"/>
  </w:num>
  <w:num w:numId="28">
    <w:abstractNumId w:val="22"/>
  </w:num>
  <w:num w:numId="29">
    <w:abstractNumId w:val="29"/>
  </w:num>
  <w:num w:numId="30">
    <w:abstractNumId w:val="15"/>
  </w:num>
  <w:num w:numId="31">
    <w:abstractNumId w:val="12"/>
  </w:num>
  <w:num w:numId="32">
    <w:abstractNumId w:val="36"/>
  </w:num>
  <w:num w:numId="33">
    <w:abstractNumId w:val="16"/>
  </w:num>
  <w:num w:numId="34">
    <w:abstractNumId w:val="32"/>
  </w:num>
  <w:num w:numId="35">
    <w:abstractNumId w:val="38"/>
  </w:num>
  <w:num w:numId="36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isplayBackgroundShap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70">
      <o:colormru v:ext="edit" colors="white,#fef4de,#f0f1e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5D7"/>
    <w:rsid w:val="00002BC6"/>
    <w:rsid w:val="00005461"/>
    <w:rsid w:val="000143CC"/>
    <w:rsid w:val="00017885"/>
    <w:rsid w:val="00024291"/>
    <w:rsid w:val="00024628"/>
    <w:rsid w:val="00026AD9"/>
    <w:rsid w:val="00034BA7"/>
    <w:rsid w:val="00036196"/>
    <w:rsid w:val="0003795E"/>
    <w:rsid w:val="00041DE6"/>
    <w:rsid w:val="00046BE0"/>
    <w:rsid w:val="00063D33"/>
    <w:rsid w:val="000825E9"/>
    <w:rsid w:val="0008483D"/>
    <w:rsid w:val="00084ACE"/>
    <w:rsid w:val="0008661E"/>
    <w:rsid w:val="00090182"/>
    <w:rsid w:val="000978CF"/>
    <w:rsid w:val="000A2155"/>
    <w:rsid w:val="000A42B0"/>
    <w:rsid w:val="000A5B17"/>
    <w:rsid w:val="000B1113"/>
    <w:rsid w:val="000B4ADB"/>
    <w:rsid w:val="000B55EE"/>
    <w:rsid w:val="000B7351"/>
    <w:rsid w:val="000C4F1B"/>
    <w:rsid w:val="000D1825"/>
    <w:rsid w:val="000E01BD"/>
    <w:rsid w:val="000E7C41"/>
    <w:rsid w:val="000F6C65"/>
    <w:rsid w:val="0010426F"/>
    <w:rsid w:val="0010443C"/>
    <w:rsid w:val="0010606C"/>
    <w:rsid w:val="00112DB8"/>
    <w:rsid w:val="00116496"/>
    <w:rsid w:val="00117606"/>
    <w:rsid w:val="00120FE3"/>
    <w:rsid w:val="00124DCA"/>
    <w:rsid w:val="00124FF0"/>
    <w:rsid w:val="00134B7D"/>
    <w:rsid w:val="001402D3"/>
    <w:rsid w:val="00165B7F"/>
    <w:rsid w:val="001675C4"/>
    <w:rsid w:val="00171B3A"/>
    <w:rsid w:val="00171C0C"/>
    <w:rsid w:val="00193A21"/>
    <w:rsid w:val="001979E2"/>
    <w:rsid w:val="001A4F5D"/>
    <w:rsid w:val="001A6C38"/>
    <w:rsid w:val="001B0796"/>
    <w:rsid w:val="001B4D22"/>
    <w:rsid w:val="001C1622"/>
    <w:rsid w:val="001C3710"/>
    <w:rsid w:val="001E3752"/>
    <w:rsid w:val="001F3036"/>
    <w:rsid w:val="001F4E39"/>
    <w:rsid w:val="002001E0"/>
    <w:rsid w:val="002017F8"/>
    <w:rsid w:val="0020726F"/>
    <w:rsid w:val="002167E8"/>
    <w:rsid w:val="00226202"/>
    <w:rsid w:val="0023689F"/>
    <w:rsid w:val="00245D3C"/>
    <w:rsid w:val="00257EB2"/>
    <w:rsid w:val="00265D8A"/>
    <w:rsid w:val="00266306"/>
    <w:rsid w:val="002674CA"/>
    <w:rsid w:val="00267DE1"/>
    <w:rsid w:val="002708DF"/>
    <w:rsid w:val="00274648"/>
    <w:rsid w:val="00281203"/>
    <w:rsid w:val="0028443B"/>
    <w:rsid w:val="00286998"/>
    <w:rsid w:val="00287DAE"/>
    <w:rsid w:val="0029676A"/>
    <w:rsid w:val="002B5553"/>
    <w:rsid w:val="002B6692"/>
    <w:rsid w:val="002B6E38"/>
    <w:rsid w:val="002B7132"/>
    <w:rsid w:val="002C0FB8"/>
    <w:rsid w:val="002C5DA3"/>
    <w:rsid w:val="002D182A"/>
    <w:rsid w:val="002D47DD"/>
    <w:rsid w:val="002E0362"/>
    <w:rsid w:val="002E076F"/>
    <w:rsid w:val="002F04C6"/>
    <w:rsid w:val="002F1892"/>
    <w:rsid w:val="002F54EB"/>
    <w:rsid w:val="002F556A"/>
    <w:rsid w:val="0030153A"/>
    <w:rsid w:val="0031787F"/>
    <w:rsid w:val="0033134A"/>
    <w:rsid w:val="003364E1"/>
    <w:rsid w:val="00344DBF"/>
    <w:rsid w:val="00344F3D"/>
    <w:rsid w:val="00357761"/>
    <w:rsid w:val="00360A86"/>
    <w:rsid w:val="00360CA5"/>
    <w:rsid w:val="00364B1D"/>
    <w:rsid w:val="003650EB"/>
    <w:rsid w:val="00366DB8"/>
    <w:rsid w:val="0037116B"/>
    <w:rsid w:val="00380099"/>
    <w:rsid w:val="00385CC9"/>
    <w:rsid w:val="003A203D"/>
    <w:rsid w:val="003A3441"/>
    <w:rsid w:val="003A63CB"/>
    <w:rsid w:val="003C139D"/>
    <w:rsid w:val="003C2EA1"/>
    <w:rsid w:val="003D2915"/>
    <w:rsid w:val="003D3B6F"/>
    <w:rsid w:val="003D6EC2"/>
    <w:rsid w:val="003E3CB3"/>
    <w:rsid w:val="003F5393"/>
    <w:rsid w:val="003F75E8"/>
    <w:rsid w:val="004116DB"/>
    <w:rsid w:val="00414CE6"/>
    <w:rsid w:val="0041706C"/>
    <w:rsid w:val="00417EFE"/>
    <w:rsid w:val="00421438"/>
    <w:rsid w:val="00422D7D"/>
    <w:rsid w:val="0042464B"/>
    <w:rsid w:val="00424877"/>
    <w:rsid w:val="00425638"/>
    <w:rsid w:val="00425652"/>
    <w:rsid w:val="00433291"/>
    <w:rsid w:val="0044235C"/>
    <w:rsid w:val="00443413"/>
    <w:rsid w:val="00446189"/>
    <w:rsid w:val="00451660"/>
    <w:rsid w:val="00452BA5"/>
    <w:rsid w:val="00460ACE"/>
    <w:rsid w:val="00461819"/>
    <w:rsid w:val="00470C26"/>
    <w:rsid w:val="00471C3C"/>
    <w:rsid w:val="00481FCB"/>
    <w:rsid w:val="004824DE"/>
    <w:rsid w:val="00486E66"/>
    <w:rsid w:val="004A49B2"/>
    <w:rsid w:val="004A4EAF"/>
    <w:rsid w:val="004A6953"/>
    <w:rsid w:val="004A713E"/>
    <w:rsid w:val="004B1ACE"/>
    <w:rsid w:val="004B4054"/>
    <w:rsid w:val="004B6464"/>
    <w:rsid w:val="004C60F0"/>
    <w:rsid w:val="004C71D0"/>
    <w:rsid w:val="004D09C2"/>
    <w:rsid w:val="004D6951"/>
    <w:rsid w:val="004E4E13"/>
    <w:rsid w:val="004E71BD"/>
    <w:rsid w:val="004E7E2B"/>
    <w:rsid w:val="00500F0B"/>
    <w:rsid w:val="00503A78"/>
    <w:rsid w:val="00515A88"/>
    <w:rsid w:val="0052200B"/>
    <w:rsid w:val="00524E2B"/>
    <w:rsid w:val="00524FB0"/>
    <w:rsid w:val="00530A3A"/>
    <w:rsid w:val="005314AA"/>
    <w:rsid w:val="00536CB4"/>
    <w:rsid w:val="005378B6"/>
    <w:rsid w:val="00537D3F"/>
    <w:rsid w:val="005502AB"/>
    <w:rsid w:val="00551434"/>
    <w:rsid w:val="00556BDA"/>
    <w:rsid w:val="005574B2"/>
    <w:rsid w:val="00561572"/>
    <w:rsid w:val="005617E2"/>
    <w:rsid w:val="0057094A"/>
    <w:rsid w:val="00570BF8"/>
    <w:rsid w:val="00570CE1"/>
    <w:rsid w:val="005719C4"/>
    <w:rsid w:val="00575892"/>
    <w:rsid w:val="00577427"/>
    <w:rsid w:val="00584BD1"/>
    <w:rsid w:val="00584DC6"/>
    <w:rsid w:val="0059717B"/>
    <w:rsid w:val="005A08B2"/>
    <w:rsid w:val="005A1458"/>
    <w:rsid w:val="005C0D5F"/>
    <w:rsid w:val="005C20F7"/>
    <w:rsid w:val="005C7B6E"/>
    <w:rsid w:val="005D0BF0"/>
    <w:rsid w:val="005D21B5"/>
    <w:rsid w:val="005D228B"/>
    <w:rsid w:val="005D28F1"/>
    <w:rsid w:val="005F02FC"/>
    <w:rsid w:val="005F3ACC"/>
    <w:rsid w:val="005F412A"/>
    <w:rsid w:val="00600F6D"/>
    <w:rsid w:val="006058A4"/>
    <w:rsid w:val="00606800"/>
    <w:rsid w:val="00606B7E"/>
    <w:rsid w:val="00606B86"/>
    <w:rsid w:val="00616B6F"/>
    <w:rsid w:val="00621283"/>
    <w:rsid w:val="0062178E"/>
    <w:rsid w:val="00621AFE"/>
    <w:rsid w:val="00625AA3"/>
    <w:rsid w:val="006274AD"/>
    <w:rsid w:val="0063270C"/>
    <w:rsid w:val="00635EB4"/>
    <w:rsid w:val="00643D09"/>
    <w:rsid w:val="0065199E"/>
    <w:rsid w:val="00651CC7"/>
    <w:rsid w:val="006521E7"/>
    <w:rsid w:val="00657B36"/>
    <w:rsid w:val="0068343A"/>
    <w:rsid w:val="00692B55"/>
    <w:rsid w:val="006940A0"/>
    <w:rsid w:val="00697E1C"/>
    <w:rsid w:val="006A172B"/>
    <w:rsid w:val="006B410C"/>
    <w:rsid w:val="006B5965"/>
    <w:rsid w:val="006C33D5"/>
    <w:rsid w:val="006C3F58"/>
    <w:rsid w:val="006C4827"/>
    <w:rsid w:val="006C665E"/>
    <w:rsid w:val="006C72D7"/>
    <w:rsid w:val="006D0ECE"/>
    <w:rsid w:val="006E29C4"/>
    <w:rsid w:val="006F5B22"/>
    <w:rsid w:val="007029F9"/>
    <w:rsid w:val="00703686"/>
    <w:rsid w:val="00703919"/>
    <w:rsid w:val="0070700C"/>
    <w:rsid w:val="007207E6"/>
    <w:rsid w:val="0072767A"/>
    <w:rsid w:val="00727FCC"/>
    <w:rsid w:val="007336E0"/>
    <w:rsid w:val="007349E8"/>
    <w:rsid w:val="00735E20"/>
    <w:rsid w:val="007505D7"/>
    <w:rsid w:val="00755457"/>
    <w:rsid w:val="007622D5"/>
    <w:rsid w:val="00763423"/>
    <w:rsid w:val="0077145A"/>
    <w:rsid w:val="007739C3"/>
    <w:rsid w:val="007767D9"/>
    <w:rsid w:val="00787DB8"/>
    <w:rsid w:val="00797710"/>
    <w:rsid w:val="007B53B9"/>
    <w:rsid w:val="007C116F"/>
    <w:rsid w:val="007C36FC"/>
    <w:rsid w:val="007C6A53"/>
    <w:rsid w:val="007E00DD"/>
    <w:rsid w:val="007E3D6B"/>
    <w:rsid w:val="007F2D5D"/>
    <w:rsid w:val="007F36F4"/>
    <w:rsid w:val="007F3B41"/>
    <w:rsid w:val="007F408D"/>
    <w:rsid w:val="008030F7"/>
    <w:rsid w:val="00812F39"/>
    <w:rsid w:val="00820453"/>
    <w:rsid w:val="0082713D"/>
    <w:rsid w:val="00834197"/>
    <w:rsid w:val="00837DA3"/>
    <w:rsid w:val="00851F46"/>
    <w:rsid w:val="00853C47"/>
    <w:rsid w:val="00854825"/>
    <w:rsid w:val="00856487"/>
    <w:rsid w:val="00863C08"/>
    <w:rsid w:val="00864313"/>
    <w:rsid w:val="008673C2"/>
    <w:rsid w:val="00870895"/>
    <w:rsid w:val="00871DF6"/>
    <w:rsid w:val="0087361E"/>
    <w:rsid w:val="00882BE2"/>
    <w:rsid w:val="00891507"/>
    <w:rsid w:val="008A1B92"/>
    <w:rsid w:val="008B250D"/>
    <w:rsid w:val="008B2A5B"/>
    <w:rsid w:val="008B4A2D"/>
    <w:rsid w:val="008C299F"/>
    <w:rsid w:val="008C3A96"/>
    <w:rsid w:val="008D1FCD"/>
    <w:rsid w:val="008F32BD"/>
    <w:rsid w:val="008F4301"/>
    <w:rsid w:val="008F60EC"/>
    <w:rsid w:val="00900AA8"/>
    <w:rsid w:val="00902AFF"/>
    <w:rsid w:val="00914659"/>
    <w:rsid w:val="009150EA"/>
    <w:rsid w:val="009163E4"/>
    <w:rsid w:val="00917356"/>
    <w:rsid w:val="00930AE1"/>
    <w:rsid w:val="00931CA2"/>
    <w:rsid w:val="00933AA5"/>
    <w:rsid w:val="009362DC"/>
    <w:rsid w:val="00936FE3"/>
    <w:rsid w:val="00953FCB"/>
    <w:rsid w:val="009822A7"/>
    <w:rsid w:val="00991DC2"/>
    <w:rsid w:val="00993C68"/>
    <w:rsid w:val="009959F7"/>
    <w:rsid w:val="009A0315"/>
    <w:rsid w:val="009A1879"/>
    <w:rsid w:val="009A2D35"/>
    <w:rsid w:val="009A48F9"/>
    <w:rsid w:val="009B05E4"/>
    <w:rsid w:val="009B3454"/>
    <w:rsid w:val="009C3916"/>
    <w:rsid w:val="009C5AD2"/>
    <w:rsid w:val="009D47E8"/>
    <w:rsid w:val="009F0C9C"/>
    <w:rsid w:val="009F254B"/>
    <w:rsid w:val="009F4BAD"/>
    <w:rsid w:val="009F5B5D"/>
    <w:rsid w:val="009F790B"/>
    <w:rsid w:val="00A009C3"/>
    <w:rsid w:val="00A0465F"/>
    <w:rsid w:val="00A1276D"/>
    <w:rsid w:val="00A142EE"/>
    <w:rsid w:val="00A17A3C"/>
    <w:rsid w:val="00A206D6"/>
    <w:rsid w:val="00A3311B"/>
    <w:rsid w:val="00A42DF9"/>
    <w:rsid w:val="00A51705"/>
    <w:rsid w:val="00A5579A"/>
    <w:rsid w:val="00A576B6"/>
    <w:rsid w:val="00A61294"/>
    <w:rsid w:val="00A6681E"/>
    <w:rsid w:val="00A7117F"/>
    <w:rsid w:val="00A82065"/>
    <w:rsid w:val="00A8361D"/>
    <w:rsid w:val="00A8559B"/>
    <w:rsid w:val="00A8660E"/>
    <w:rsid w:val="00A92853"/>
    <w:rsid w:val="00A9505D"/>
    <w:rsid w:val="00A95624"/>
    <w:rsid w:val="00A96E74"/>
    <w:rsid w:val="00AA2335"/>
    <w:rsid w:val="00AA4EC4"/>
    <w:rsid w:val="00AA728C"/>
    <w:rsid w:val="00AB3237"/>
    <w:rsid w:val="00AB56D2"/>
    <w:rsid w:val="00AB5C61"/>
    <w:rsid w:val="00AB6012"/>
    <w:rsid w:val="00AC6F87"/>
    <w:rsid w:val="00AD0A08"/>
    <w:rsid w:val="00AD0BE6"/>
    <w:rsid w:val="00AE1534"/>
    <w:rsid w:val="00AE2605"/>
    <w:rsid w:val="00AF1850"/>
    <w:rsid w:val="00AF2970"/>
    <w:rsid w:val="00AF4134"/>
    <w:rsid w:val="00B02031"/>
    <w:rsid w:val="00B0241B"/>
    <w:rsid w:val="00B06BBE"/>
    <w:rsid w:val="00B15AAB"/>
    <w:rsid w:val="00B236A2"/>
    <w:rsid w:val="00B31AA4"/>
    <w:rsid w:val="00B40E19"/>
    <w:rsid w:val="00B425C9"/>
    <w:rsid w:val="00B44C9F"/>
    <w:rsid w:val="00B50BDB"/>
    <w:rsid w:val="00B57B64"/>
    <w:rsid w:val="00B609F5"/>
    <w:rsid w:val="00B62B81"/>
    <w:rsid w:val="00B64F38"/>
    <w:rsid w:val="00B66CFC"/>
    <w:rsid w:val="00B83B0C"/>
    <w:rsid w:val="00B9468E"/>
    <w:rsid w:val="00B961FA"/>
    <w:rsid w:val="00B96E70"/>
    <w:rsid w:val="00BA16D7"/>
    <w:rsid w:val="00BA7A6D"/>
    <w:rsid w:val="00BB5699"/>
    <w:rsid w:val="00BC5F7A"/>
    <w:rsid w:val="00BD490E"/>
    <w:rsid w:val="00BD7087"/>
    <w:rsid w:val="00BD7089"/>
    <w:rsid w:val="00BD744C"/>
    <w:rsid w:val="00BE10AE"/>
    <w:rsid w:val="00BE14D4"/>
    <w:rsid w:val="00BF10C3"/>
    <w:rsid w:val="00BF202B"/>
    <w:rsid w:val="00BF6FF3"/>
    <w:rsid w:val="00C006C0"/>
    <w:rsid w:val="00C01308"/>
    <w:rsid w:val="00C05510"/>
    <w:rsid w:val="00C212B6"/>
    <w:rsid w:val="00C22E16"/>
    <w:rsid w:val="00C2768D"/>
    <w:rsid w:val="00C322FE"/>
    <w:rsid w:val="00C330B4"/>
    <w:rsid w:val="00C37E10"/>
    <w:rsid w:val="00C54BD1"/>
    <w:rsid w:val="00C56686"/>
    <w:rsid w:val="00C67A86"/>
    <w:rsid w:val="00C8388D"/>
    <w:rsid w:val="00C90BD3"/>
    <w:rsid w:val="00C91463"/>
    <w:rsid w:val="00C95E65"/>
    <w:rsid w:val="00CA17A2"/>
    <w:rsid w:val="00CA224A"/>
    <w:rsid w:val="00CA7308"/>
    <w:rsid w:val="00CB0386"/>
    <w:rsid w:val="00CB1695"/>
    <w:rsid w:val="00CB22CF"/>
    <w:rsid w:val="00CB289F"/>
    <w:rsid w:val="00CB430E"/>
    <w:rsid w:val="00CB431F"/>
    <w:rsid w:val="00CB6F3F"/>
    <w:rsid w:val="00CC13B8"/>
    <w:rsid w:val="00CC482B"/>
    <w:rsid w:val="00CC5355"/>
    <w:rsid w:val="00CD1F8C"/>
    <w:rsid w:val="00CD53F7"/>
    <w:rsid w:val="00CD6499"/>
    <w:rsid w:val="00CF259B"/>
    <w:rsid w:val="00D022BD"/>
    <w:rsid w:val="00D121CC"/>
    <w:rsid w:val="00D167A7"/>
    <w:rsid w:val="00D20810"/>
    <w:rsid w:val="00D27A76"/>
    <w:rsid w:val="00D311EB"/>
    <w:rsid w:val="00D33937"/>
    <w:rsid w:val="00D34BCF"/>
    <w:rsid w:val="00D415A2"/>
    <w:rsid w:val="00D431EE"/>
    <w:rsid w:val="00D470B5"/>
    <w:rsid w:val="00D5005F"/>
    <w:rsid w:val="00D545B5"/>
    <w:rsid w:val="00D571FC"/>
    <w:rsid w:val="00D63EA3"/>
    <w:rsid w:val="00D7291A"/>
    <w:rsid w:val="00D744BF"/>
    <w:rsid w:val="00D75D4C"/>
    <w:rsid w:val="00D76CE8"/>
    <w:rsid w:val="00D770A1"/>
    <w:rsid w:val="00D81808"/>
    <w:rsid w:val="00D90585"/>
    <w:rsid w:val="00D91063"/>
    <w:rsid w:val="00D940A1"/>
    <w:rsid w:val="00D956DC"/>
    <w:rsid w:val="00DA343A"/>
    <w:rsid w:val="00DA4D6F"/>
    <w:rsid w:val="00DB630C"/>
    <w:rsid w:val="00DB7D38"/>
    <w:rsid w:val="00DC0923"/>
    <w:rsid w:val="00DC1E97"/>
    <w:rsid w:val="00DD2A99"/>
    <w:rsid w:val="00DD2D45"/>
    <w:rsid w:val="00DE1E16"/>
    <w:rsid w:val="00DE2299"/>
    <w:rsid w:val="00DE5769"/>
    <w:rsid w:val="00DE7E0B"/>
    <w:rsid w:val="00E06A1E"/>
    <w:rsid w:val="00E13561"/>
    <w:rsid w:val="00E2603A"/>
    <w:rsid w:val="00E31AC9"/>
    <w:rsid w:val="00E34458"/>
    <w:rsid w:val="00E42B6F"/>
    <w:rsid w:val="00E549B2"/>
    <w:rsid w:val="00E553AF"/>
    <w:rsid w:val="00E55B14"/>
    <w:rsid w:val="00E55F25"/>
    <w:rsid w:val="00E618FF"/>
    <w:rsid w:val="00E64A39"/>
    <w:rsid w:val="00E6574F"/>
    <w:rsid w:val="00E66B00"/>
    <w:rsid w:val="00E7249E"/>
    <w:rsid w:val="00E7298E"/>
    <w:rsid w:val="00E74021"/>
    <w:rsid w:val="00E95604"/>
    <w:rsid w:val="00EA3E4D"/>
    <w:rsid w:val="00EA632D"/>
    <w:rsid w:val="00EB28CE"/>
    <w:rsid w:val="00EB4D88"/>
    <w:rsid w:val="00EC087B"/>
    <w:rsid w:val="00EC7193"/>
    <w:rsid w:val="00ED2312"/>
    <w:rsid w:val="00ED6AE8"/>
    <w:rsid w:val="00EE76C9"/>
    <w:rsid w:val="00EF4511"/>
    <w:rsid w:val="00EF69E7"/>
    <w:rsid w:val="00EF731D"/>
    <w:rsid w:val="00F00229"/>
    <w:rsid w:val="00F0098C"/>
    <w:rsid w:val="00F03A44"/>
    <w:rsid w:val="00F052A1"/>
    <w:rsid w:val="00F052FC"/>
    <w:rsid w:val="00F07904"/>
    <w:rsid w:val="00F12B68"/>
    <w:rsid w:val="00F272C0"/>
    <w:rsid w:val="00F3177F"/>
    <w:rsid w:val="00F332BA"/>
    <w:rsid w:val="00F33B33"/>
    <w:rsid w:val="00F36680"/>
    <w:rsid w:val="00F40A2D"/>
    <w:rsid w:val="00F45309"/>
    <w:rsid w:val="00F5117B"/>
    <w:rsid w:val="00F55C88"/>
    <w:rsid w:val="00F63679"/>
    <w:rsid w:val="00F674BD"/>
    <w:rsid w:val="00F737BE"/>
    <w:rsid w:val="00F86D94"/>
    <w:rsid w:val="00F87FA6"/>
    <w:rsid w:val="00F902A6"/>
    <w:rsid w:val="00F90558"/>
    <w:rsid w:val="00F92507"/>
    <w:rsid w:val="00F9284A"/>
    <w:rsid w:val="00F976A1"/>
    <w:rsid w:val="00FA0D31"/>
    <w:rsid w:val="00FA285F"/>
    <w:rsid w:val="00FA4E90"/>
    <w:rsid w:val="00FB3369"/>
    <w:rsid w:val="00FB479D"/>
    <w:rsid w:val="00FC3E31"/>
    <w:rsid w:val="00FC78B7"/>
    <w:rsid w:val="00FD3AE0"/>
    <w:rsid w:val="00FD4E01"/>
    <w:rsid w:val="00FE228A"/>
    <w:rsid w:val="00FE3272"/>
    <w:rsid w:val="00FF0138"/>
    <w:rsid w:val="00FF3A86"/>
    <w:rsid w:val="00FF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>
      <o:colormru v:ext="edit" colors="white,#fef4de,#f0f1eb"/>
    </o:shapedefaults>
    <o:shapelayout v:ext="edit">
      <o:idmap v:ext="edit" data="1"/>
    </o:shapelayout>
  </w:shapeDefaults>
  <w:decimalSymbol w:val=","/>
  <w:listSeparator w:val=";"/>
  <w14:docId w14:val="78CB9FFE"/>
  <w15:docId w15:val="{61740F21-7E6B-488D-B528-D89FA56E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505D7"/>
    <w:pPr>
      <w:suppressAutoHyphens/>
      <w:spacing w:line="280" w:lineRule="exact"/>
    </w:pPr>
    <w:rPr>
      <w:rFonts w:eastAsia="Times New Roman" w:cs="Calibri"/>
      <w:sz w:val="22"/>
      <w:szCs w:val="22"/>
      <w:lang w:eastAsia="ar-SA"/>
    </w:rPr>
  </w:style>
  <w:style w:type="paragraph" w:styleId="Kop1">
    <w:name w:val="heading 1"/>
    <w:basedOn w:val="Standaard"/>
    <w:next w:val="Standaard"/>
    <w:link w:val="Kop1Char"/>
    <w:uiPriority w:val="9"/>
    <w:qFormat/>
    <w:rsid w:val="00991DC2"/>
    <w:pPr>
      <w:keepNext/>
      <w:keepLines/>
      <w:spacing w:before="260" w:after="520" w:line="520" w:lineRule="exact"/>
      <w:outlineLvl w:val="0"/>
    </w:pPr>
    <w:rPr>
      <w:rFonts w:eastAsiaTheme="majorEastAsia" w:cstheme="majorBidi"/>
      <w:b/>
      <w:bCs/>
      <w:color w:val="00B3E6" w:themeColor="accent1"/>
      <w:sz w:val="44"/>
      <w:szCs w:val="4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91DC2"/>
    <w:pPr>
      <w:keepNext/>
      <w:keepLines/>
      <w:outlineLvl w:val="1"/>
    </w:pPr>
    <w:rPr>
      <w:rFonts w:asciiTheme="majorHAnsi" w:eastAsiaTheme="majorEastAsia" w:hAnsiTheme="majorHAnsi" w:cstheme="majorBidi"/>
      <w:color w:val="00B3E6" w:themeColor="accent1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063D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B3E6" w:themeColor="accent1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063D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B3E6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063D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B3E6" w:themeColor="accen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063D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B3E6" w:themeColor="accen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063D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B3E6" w:themeColor="accent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rsid w:val="00063D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1A1918" w:themeColor="text2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063D3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A1918" w:themeColor="text2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D291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2915"/>
  </w:style>
  <w:style w:type="paragraph" w:styleId="Voettekst">
    <w:name w:val="footer"/>
    <w:basedOn w:val="Standaard"/>
    <w:link w:val="VoettekstChar"/>
    <w:uiPriority w:val="99"/>
    <w:unhideWhenUsed/>
    <w:rsid w:val="0068343A"/>
    <w:pPr>
      <w:tabs>
        <w:tab w:val="center" w:pos="4536"/>
        <w:tab w:val="right" w:pos="9072"/>
      </w:tabs>
    </w:pPr>
    <w:rPr>
      <w:b/>
    </w:rPr>
  </w:style>
  <w:style w:type="character" w:customStyle="1" w:styleId="VoettekstChar">
    <w:name w:val="Voettekst Char"/>
    <w:basedOn w:val="Standaardalinea-lettertype"/>
    <w:link w:val="Voettekst"/>
    <w:uiPriority w:val="99"/>
    <w:rsid w:val="0068343A"/>
    <w:rPr>
      <w:rFonts w:eastAsia="Times New Roman" w:cs="Calibri"/>
      <w:b/>
      <w:szCs w:val="22"/>
      <w:lang w:eastAsia="ar-S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D291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D291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D3AE0"/>
    <w:pPr>
      <w:adjustRightInd w:val="0"/>
      <w:ind w:left="340" w:hanging="340"/>
      <w:contextualSpacing/>
    </w:pPr>
  </w:style>
  <w:style w:type="character" w:styleId="Hyperlink">
    <w:name w:val="Hyperlink"/>
    <w:basedOn w:val="Standaardalinea-lettertype"/>
    <w:uiPriority w:val="99"/>
    <w:unhideWhenUsed/>
    <w:rsid w:val="0068343A"/>
    <w:rPr>
      <w:color w:val="00B3E6" w:themeColor="accent1"/>
      <w:u w:val="single"/>
    </w:rPr>
  </w:style>
  <w:style w:type="paragraph" w:styleId="Geenafstand">
    <w:name w:val="No Spacing"/>
    <w:basedOn w:val="Standaard"/>
    <w:link w:val="GeenafstandChar"/>
    <w:uiPriority w:val="99"/>
    <w:qFormat/>
    <w:rsid w:val="0068343A"/>
    <w:rPr>
      <w:rFonts w:eastAsia="MS Mincho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33AA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33AA5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33AA5"/>
    <w:rPr>
      <w:rFonts w:eastAsia="MS Mincho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33AA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33AA5"/>
    <w:rPr>
      <w:rFonts w:eastAsia="MS Mincho"/>
      <w:b/>
      <w:bCs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52BA5"/>
    <w:rPr>
      <w:color w:val="C7B8A3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BC5F7A"/>
    <w:rPr>
      <w:rFonts w:eastAsiaTheme="majorEastAsia" w:cstheme="majorBidi"/>
      <w:b/>
      <w:bCs/>
      <w:color w:val="00B3E6" w:themeColor="accent1"/>
      <w:sz w:val="44"/>
      <w:szCs w:val="44"/>
      <w:lang w:eastAsia="ar-SA"/>
    </w:rPr>
  </w:style>
  <w:style w:type="numbering" w:customStyle="1" w:styleId="ProDemosopsomming">
    <w:name w:val="ProDemos opsomming"/>
    <w:uiPriority w:val="99"/>
    <w:rsid w:val="00B9468E"/>
    <w:pPr>
      <w:numPr>
        <w:numId w:val="1"/>
      </w:numPr>
    </w:pPr>
  </w:style>
  <w:style w:type="paragraph" w:customStyle="1" w:styleId="Tussenkop1kleuronderstreept">
    <w:name w:val="Tussenkop 1 [kleur onderstreept]"/>
    <w:basedOn w:val="Standaard"/>
    <w:link w:val="Tussenkop1kleuronderstreeptChar"/>
    <w:qFormat/>
    <w:rsid w:val="00C37E10"/>
    <w:pPr>
      <w:keepNext/>
      <w:keepLines/>
      <w:pBdr>
        <w:bottom w:val="single" w:sz="24" w:space="1" w:color="00B3E6" w:themeColor="accent1"/>
      </w:pBdr>
      <w:tabs>
        <w:tab w:val="left" w:pos="340"/>
      </w:tabs>
      <w:adjustRightInd w:val="0"/>
      <w:spacing w:after="140" w:line="260" w:lineRule="atLeast"/>
      <w:contextualSpacing/>
      <w:outlineLvl w:val="2"/>
    </w:pPr>
    <w:rPr>
      <w:b/>
      <w:bCs/>
      <w:color w:val="FF9900"/>
      <w:sz w:val="26"/>
      <w:szCs w:val="26"/>
      <w:lang w:eastAsia="nl-NL"/>
    </w:rPr>
  </w:style>
  <w:style w:type="paragraph" w:customStyle="1" w:styleId="Tussenkop2kleurvet">
    <w:name w:val="Tussenkop 2 [kleur vet]"/>
    <w:basedOn w:val="Standaard"/>
    <w:qFormat/>
    <w:rsid w:val="00034BA7"/>
    <w:pPr>
      <w:keepNext/>
      <w:keepLines/>
      <w:tabs>
        <w:tab w:val="left" w:pos="340"/>
      </w:tabs>
      <w:spacing w:line="260" w:lineRule="atLeast"/>
    </w:pPr>
    <w:rPr>
      <w:b/>
      <w:bCs/>
      <w:color w:val="00B3E6" w:themeColor="accent1"/>
      <w:lang w:eastAsia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3D3B6F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3D3B6F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Kop2Char">
    <w:name w:val="Kop 2 Char"/>
    <w:basedOn w:val="Standaardalinea-lettertype"/>
    <w:link w:val="Kop2"/>
    <w:uiPriority w:val="9"/>
    <w:rsid w:val="005D21B5"/>
    <w:rPr>
      <w:rFonts w:asciiTheme="majorHAnsi" w:eastAsiaTheme="majorEastAsia" w:hAnsiTheme="majorHAnsi" w:cstheme="majorBidi"/>
      <w:color w:val="00B3E6" w:themeColor="accent1"/>
      <w:sz w:val="32"/>
      <w:szCs w:val="32"/>
      <w:lang w:eastAsia="ar-SA"/>
    </w:rPr>
  </w:style>
  <w:style w:type="paragraph" w:customStyle="1" w:styleId="Tussenkop3kleurvetcursief">
    <w:name w:val="Tussenkop 3 [kleur vet cursief]"/>
    <w:basedOn w:val="Tussenkop2kleurvet"/>
    <w:qFormat/>
    <w:rsid w:val="00034BA7"/>
    <w:rPr>
      <w:i/>
    </w:rPr>
  </w:style>
  <w:style w:type="paragraph" w:customStyle="1" w:styleId="Tussenkop4zwartvet">
    <w:name w:val="Tussenkop 4 [zwart vet]"/>
    <w:basedOn w:val="Tussenkop2kleurvet"/>
    <w:next w:val="Standaard"/>
    <w:qFormat/>
    <w:rsid w:val="00034BA7"/>
    <w:rPr>
      <w:color w:val="1A1918" w:themeColor="text2"/>
      <w:sz w:val="20"/>
      <w:szCs w:val="20"/>
    </w:rPr>
  </w:style>
  <w:style w:type="paragraph" w:customStyle="1" w:styleId="Tussenkop5zwartvetcursief">
    <w:name w:val="Tussenkop 5 [zwart vet cursief]"/>
    <w:basedOn w:val="Tussenkop3kleurvetcursief"/>
    <w:next w:val="Standaard"/>
    <w:qFormat/>
    <w:rsid w:val="00D5005F"/>
    <w:rPr>
      <w:color w:val="1A1918" w:themeColor="text2"/>
      <w:sz w:val="20"/>
      <w:szCs w:val="20"/>
    </w:rPr>
  </w:style>
  <w:style w:type="paragraph" w:customStyle="1" w:styleId="ProDemosopsommingbullets">
    <w:name w:val="ProDemos [opsomming bullets]"/>
    <w:basedOn w:val="Standaard"/>
    <w:next w:val="Standaard"/>
    <w:rsid w:val="0068343A"/>
    <w:pPr>
      <w:tabs>
        <w:tab w:val="left" w:pos="340"/>
      </w:tabs>
      <w:suppressAutoHyphens w:val="0"/>
      <w:spacing w:line="240" w:lineRule="auto"/>
      <w:ind w:left="340" w:hanging="340"/>
    </w:pPr>
    <w:rPr>
      <w:szCs w:val="20"/>
    </w:rPr>
  </w:style>
  <w:style w:type="paragraph" w:customStyle="1" w:styleId="Standaardinspringen">
    <w:name w:val="Standaard [inspringen]"/>
    <w:basedOn w:val="Standaard"/>
    <w:qFormat/>
    <w:rsid w:val="0068343A"/>
    <w:pPr>
      <w:ind w:left="340"/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B425C9"/>
  </w:style>
  <w:style w:type="character" w:customStyle="1" w:styleId="Kop3Char">
    <w:name w:val="Kop 3 Char"/>
    <w:basedOn w:val="Standaardalinea-lettertype"/>
    <w:link w:val="Kop3"/>
    <w:uiPriority w:val="9"/>
    <w:semiHidden/>
    <w:rsid w:val="00063D33"/>
    <w:rPr>
      <w:rFonts w:asciiTheme="majorHAnsi" w:eastAsiaTheme="majorEastAsia" w:hAnsiTheme="majorHAnsi" w:cstheme="majorBidi"/>
      <w:color w:val="00B3E6" w:themeColor="accent1"/>
      <w:sz w:val="24"/>
      <w:szCs w:val="24"/>
      <w:lang w:eastAsia="ar-SA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63D33"/>
    <w:rPr>
      <w:rFonts w:asciiTheme="majorHAnsi" w:eastAsiaTheme="majorEastAsia" w:hAnsiTheme="majorHAnsi" w:cstheme="majorBidi"/>
      <w:i/>
      <w:iCs/>
      <w:color w:val="00B3E6" w:themeColor="accent1"/>
      <w:szCs w:val="22"/>
      <w:lang w:eastAsia="ar-SA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63D33"/>
    <w:rPr>
      <w:rFonts w:asciiTheme="majorHAnsi" w:eastAsiaTheme="majorEastAsia" w:hAnsiTheme="majorHAnsi" w:cstheme="majorBidi"/>
      <w:color w:val="00B3E6" w:themeColor="accent1"/>
      <w:szCs w:val="22"/>
      <w:lang w:eastAsia="ar-SA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63D33"/>
    <w:rPr>
      <w:rFonts w:asciiTheme="majorHAnsi" w:eastAsiaTheme="majorEastAsia" w:hAnsiTheme="majorHAnsi" w:cstheme="majorBidi"/>
      <w:color w:val="00B3E6" w:themeColor="accent1"/>
      <w:szCs w:val="22"/>
      <w:lang w:eastAsia="ar-SA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63D33"/>
    <w:rPr>
      <w:rFonts w:asciiTheme="majorHAnsi" w:eastAsiaTheme="majorEastAsia" w:hAnsiTheme="majorHAnsi" w:cstheme="majorBidi"/>
      <w:i/>
      <w:iCs/>
      <w:color w:val="00B3E6" w:themeColor="accent1"/>
      <w:szCs w:val="22"/>
      <w:lang w:eastAsia="ar-SA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63D33"/>
    <w:rPr>
      <w:rFonts w:asciiTheme="majorHAnsi" w:eastAsiaTheme="majorEastAsia" w:hAnsiTheme="majorHAnsi" w:cstheme="majorBidi"/>
      <w:color w:val="1A1918" w:themeColor="text2"/>
      <w:sz w:val="21"/>
      <w:szCs w:val="21"/>
      <w:lang w:eastAsia="ar-SA"/>
    </w:rPr>
  </w:style>
  <w:style w:type="character" w:customStyle="1" w:styleId="Kop9Char">
    <w:name w:val="Kop 9 Char"/>
    <w:basedOn w:val="Standaardalinea-lettertype"/>
    <w:link w:val="Kop9"/>
    <w:uiPriority w:val="9"/>
    <w:rsid w:val="00063D33"/>
    <w:rPr>
      <w:rFonts w:asciiTheme="majorHAnsi" w:eastAsiaTheme="majorEastAsia" w:hAnsiTheme="majorHAnsi" w:cstheme="majorBidi"/>
      <w:i/>
      <w:iCs/>
      <w:color w:val="1A1918" w:themeColor="text2"/>
      <w:sz w:val="21"/>
      <w:szCs w:val="21"/>
      <w:lang w:eastAsia="ar-S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8343A"/>
    <w:pPr>
      <w:spacing w:line="240" w:lineRule="exact"/>
    </w:pPr>
    <w:rPr>
      <w:sz w:val="16"/>
      <w:szCs w:val="24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8343A"/>
    <w:rPr>
      <w:rFonts w:eastAsia="Times New Roman" w:cs="Calibri"/>
      <w:sz w:val="16"/>
      <w:szCs w:val="24"/>
      <w:lang w:eastAsia="ar-SA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68343A"/>
    <w:rPr>
      <w:color w:val="00B3E6" w:themeColor="accent1"/>
      <w:shd w:val="clear" w:color="auto" w:fill="E6E6E6"/>
    </w:rPr>
  </w:style>
  <w:style w:type="table" w:styleId="Tabelraster8">
    <w:name w:val="Table Grid 8"/>
    <w:basedOn w:val="Standaardtabel"/>
    <w:uiPriority w:val="99"/>
    <w:semiHidden/>
    <w:unhideWhenUsed/>
    <w:rsid w:val="0068343A"/>
    <w:pPr>
      <w:suppressAutoHyphens/>
      <w:spacing w:line="260" w:lineRule="exact"/>
    </w:pPr>
    <w:tblPr>
      <w:tblBorders>
        <w:top w:val="single" w:sz="6" w:space="0" w:color="00B3E6" w:themeColor="accent1"/>
        <w:left w:val="single" w:sz="6" w:space="0" w:color="00B3E6" w:themeColor="accent1"/>
        <w:bottom w:val="single" w:sz="6" w:space="0" w:color="00B3E6" w:themeColor="accent1"/>
        <w:right w:val="single" w:sz="6" w:space="0" w:color="00B3E6" w:themeColor="accent1"/>
        <w:insideH w:val="single" w:sz="6" w:space="0" w:color="00B3E6" w:themeColor="accent1"/>
        <w:insideV w:val="single" w:sz="6" w:space="0" w:color="00B3E6" w:themeColor="accen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ellijst8">
    <w:name w:val="Table List 8"/>
    <w:basedOn w:val="Standaardtabel"/>
    <w:uiPriority w:val="99"/>
    <w:semiHidden/>
    <w:unhideWhenUsed/>
    <w:rsid w:val="0068343A"/>
    <w:pPr>
      <w:suppressAutoHyphens/>
      <w:spacing w:line="26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shd w:val="clear" w:color="00B3E6" w:themeColor="accent1" w:fill="auto"/>
    </w:tc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character" w:styleId="Subtieleverwijzing">
    <w:name w:val="Subtle Reference"/>
    <w:basedOn w:val="Standaardalinea-lettertype"/>
    <w:uiPriority w:val="31"/>
    <w:rsid w:val="0068343A"/>
    <w:rPr>
      <w:smallCaps/>
      <w:color w:val="00B3E6" w:themeColor="accent1"/>
    </w:rPr>
  </w:style>
  <w:style w:type="character" w:styleId="Subtielebenadrukking">
    <w:name w:val="Subtle Emphasis"/>
    <w:basedOn w:val="Standaardalinea-lettertype"/>
    <w:uiPriority w:val="19"/>
    <w:rsid w:val="0068343A"/>
    <w:rPr>
      <w:i/>
      <w:iCs/>
      <w:color w:val="00B3E6" w:themeColor="accent1"/>
    </w:rPr>
  </w:style>
  <w:style w:type="paragraph" w:styleId="Standaardinspringing">
    <w:name w:val="Normal Indent"/>
    <w:basedOn w:val="Standaard"/>
    <w:uiPriority w:val="99"/>
    <w:semiHidden/>
    <w:unhideWhenUsed/>
    <w:rsid w:val="0068343A"/>
    <w:pPr>
      <w:ind w:left="340"/>
    </w:pPr>
  </w:style>
  <w:style w:type="paragraph" w:styleId="Plattetekst">
    <w:name w:val="Body Text"/>
    <w:basedOn w:val="Standaard"/>
    <w:link w:val="PlattetekstChar"/>
    <w:uiPriority w:val="99"/>
    <w:semiHidden/>
    <w:unhideWhenUsed/>
    <w:rsid w:val="0068343A"/>
    <w:pPr>
      <w:spacing w:after="26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8343A"/>
    <w:rPr>
      <w:rFonts w:eastAsia="Times New Roman" w:cs="Calibri"/>
      <w:szCs w:val="22"/>
      <w:lang w:eastAsia="ar-SA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8343A"/>
    <w:pPr>
      <w:spacing w:after="0"/>
      <w:ind w:firstLine="34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8343A"/>
    <w:rPr>
      <w:rFonts w:eastAsia="Times New Roman" w:cs="Calibri"/>
      <w:szCs w:val="22"/>
      <w:lang w:eastAsia="ar-SA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8343A"/>
    <w:pPr>
      <w:ind w:left="34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8343A"/>
    <w:rPr>
      <w:rFonts w:eastAsia="Times New Roman" w:cs="Calibri"/>
      <w:szCs w:val="22"/>
      <w:lang w:eastAsia="ar-SA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8343A"/>
    <w:pPr>
      <w:ind w:firstLine="34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8343A"/>
    <w:rPr>
      <w:rFonts w:eastAsia="Times New Roman" w:cs="Calibri"/>
      <w:szCs w:val="22"/>
      <w:lang w:eastAsia="ar-SA"/>
    </w:rPr>
  </w:style>
  <w:style w:type="paragraph" w:styleId="Plattetekst2">
    <w:name w:val="Body Text 2"/>
    <w:basedOn w:val="Standaard"/>
    <w:link w:val="Plattetekst2Char"/>
    <w:uiPriority w:val="99"/>
    <w:unhideWhenUsed/>
    <w:rsid w:val="0068343A"/>
    <w:pPr>
      <w:spacing w:after="26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68343A"/>
    <w:rPr>
      <w:rFonts w:eastAsia="Times New Roman" w:cs="Calibri"/>
      <w:szCs w:val="22"/>
      <w:lang w:eastAsia="ar-SA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0465F"/>
    <w:rPr>
      <w:rFonts w:eastAsia="MS Mincho" w:cs="Calibri"/>
      <w:szCs w:val="22"/>
      <w:lang w:eastAsia="en-US"/>
    </w:rPr>
  </w:style>
  <w:style w:type="paragraph" w:styleId="Citaat">
    <w:name w:val="Quote"/>
    <w:basedOn w:val="Standaard"/>
    <w:next w:val="Standaard"/>
    <w:link w:val="CitaatChar"/>
    <w:uiPriority w:val="29"/>
    <w:rsid w:val="000B1113"/>
    <w:pPr>
      <w:spacing w:before="200" w:after="160"/>
      <w:ind w:left="864" w:right="864"/>
      <w:jc w:val="center"/>
    </w:pPr>
    <w:rPr>
      <w:i/>
      <w:iCs/>
      <w:color w:val="00B3E6" w:themeColor="accent1"/>
    </w:rPr>
  </w:style>
  <w:style w:type="character" w:customStyle="1" w:styleId="CitaatChar">
    <w:name w:val="Citaat Char"/>
    <w:basedOn w:val="Standaardalinea-lettertype"/>
    <w:link w:val="Citaat"/>
    <w:uiPriority w:val="29"/>
    <w:rsid w:val="000B1113"/>
    <w:rPr>
      <w:rFonts w:eastAsia="Times New Roman" w:cs="Calibri"/>
      <w:i/>
      <w:iCs/>
      <w:color w:val="00B3E6" w:themeColor="accent1"/>
      <w:szCs w:val="22"/>
      <w:lang w:eastAsia="ar-SA"/>
    </w:rPr>
  </w:style>
  <w:style w:type="paragraph" w:styleId="Ondertitel">
    <w:name w:val="Subtitle"/>
    <w:basedOn w:val="Standaard"/>
    <w:next w:val="Standaard"/>
    <w:link w:val="OndertitelChar"/>
    <w:uiPriority w:val="11"/>
    <w:rsid w:val="00FC3E3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0B3E6" w:themeColor="accent1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3E31"/>
    <w:rPr>
      <w:rFonts w:asciiTheme="minorHAnsi" w:eastAsiaTheme="minorEastAsia" w:hAnsiTheme="minorHAnsi" w:cstheme="minorBidi"/>
      <w:color w:val="00B3E6" w:themeColor="accent1"/>
      <w:spacing w:val="15"/>
      <w:sz w:val="22"/>
      <w:szCs w:val="22"/>
      <w:lang w:eastAsia="ar-SA"/>
    </w:rPr>
  </w:style>
  <w:style w:type="table" w:styleId="Tabelraster">
    <w:name w:val="Table Grid"/>
    <w:basedOn w:val="Standaardtabel"/>
    <w:uiPriority w:val="59"/>
    <w:rsid w:val="00A0465F"/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astertabel1licht-Accent11">
    <w:name w:val="Rastertabel 1 licht - Accent 11"/>
    <w:basedOn w:val="Standaardtabel"/>
    <w:uiPriority w:val="46"/>
    <w:rsid w:val="00F55C88"/>
    <w:tblPr>
      <w:tblStyleRowBandSize w:val="1"/>
      <w:tblStyleColBandSize w:val="1"/>
      <w:tblBorders>
        <w:top w:val="single" w:sz="4" w:space="0" w:color="8FE5FF" w:themeColor="accent1" w:themeTint="66"/>
        <w:left w:val="single" w:sz="4" w:space="0" w:color="8FE5FF" w:themeColor="accent1" w:themeTint="66"/>
        <w:bottom w:val="single" w:sz="4" w:space="0" w:color="8FE5FF" w:themeColor="accent1" w:themeTint="66"/>
        <w:right w:val="single" w:sz="4" w:space="0" w:color="8FE5FF" w:themeColor="accent1" w:themeTint="66"/>
        <w:insideH w:val="single" w:sz="4" w:space="0" w:color="8FE5FF" w:themeColor="accent1" w:themeTint="66"/>
        <w:insideV w:val="single" w:sz="4" w:space="0" w:color="8FE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D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D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elkopkaartjesvet">
    <w:name w:val="Tabelkop/kaartjes [vet]"/>
    <w:basedOn w:val="Standaard"/>
    <w:qFormat/>
    <w:rsid w:val="00D2081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20" w:lineRule="exact"/>
      <w:jc w:val="center"/>
    </w:pPr>
    <w:rPr>
      <w:rFonts w:eastAsia="Calibri"/>
      <w:b/>
      <w:bCs/>
      <w:sz w:val="26"/>
      <w:szCs w:val="26"/>
      <w:lang w:eastAsia="nl-NL"/>
    </w:rPr>
  </w:style>
  <w:style w:type="paragraph" w:customStyle="1" w:styleId="Tussenkop1kleur">
    <w:name w:val="Tussenkop 1 [kleur]"/>
    <w:basedOn w:val="Standaard"/>
    <w:qFormat/>
    <w:rsid w:val="000E7C41"/>
    <w:pPr>
      <w:keepNext/>
      <w:keepLines/>
      <w:spacing w:line="260" w:lineRule="atLeast"/>
    </w:pPr>
    <w:rPr>
      <w:b/>
      <w:bCs/>
      <w:color w:val="FF9900"/>
      <w:lang w:eastAsia="nl-NL"/>
    </w:rPr>
  </w:style>
  <w:style w:type="paragraph" w:customStyle="1" w:styleId="Tussenkop2vet">
    <w:name w:val="Tussenkop 2 [vet]"/>
    <w:basedOn w:val="Standaard"/>
    <w:qFormat/>
    <w:rsid w:val="007505D7"/>
    <w:pPr>
      <w:keepNext/>
      <w:keepLines/>
      <w:spacing w:line="260" w:lineRule="atLeast"/>
    </w:pPr>
    <w:rPr>
      <w:b/>
      <w:bCs/>
      <w:sz w:val="20"/>
      <w:szCs w:val="20"/>
      <w:lang w:eastAsia="nl-NL"/>
    </w:rPr>
  </w:style>
  <w:style w:type="paragraph" w:customStyle="1" w:styleId="xmsonormal">
    <w:name w:val="x_msonormal"/>
    <w:basedOn w:val="Standaard"/>
    <w:rsid w:val="00041DE6"/>
    <w:pPr>
      <w:suppressAutoHyphens w:val="0"/>
      <w:spacing w:line="240" w:lineRule="auto"/>
    </w:pPr>
    <w:rPr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041DE6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727FCC"/>
    <w:pPr>
      <w:suppressAutoHyphens w:val="0"/>
      <w:spacing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ijl1">
    <w:name w:val="Stijl1"/>
    <w:basedOn w:val="Tussenkop1kleuronderstreept"/>
    <w:link w:val="Stijl1Char"/>
    <w:qFormat/>
    <w:rsid w:val="00C37E10"/>
    <w:pPr>
      <w:spacing w:line="240" w:lineRule="auto"/>
    </w:pPr>
  </w:style>
  <w:style w:type="character" w:customStyle="1" w:styleId="Tussenkop1kleuronderstreeptChar">
    <w:name w:val="Tussenkop 1 [kleur onderstreept] Char"/>
    <w:basedOn w:val="Standaardalinea-lettertype"/>
    <w:link w:val="Tussenkop1kleuronderstreept"/>
    <w:rsid w:val="00C37E10"/>
    <w:rPr>
      <w:rFonts w:eastAsia="Times New Roman" w:cs="Calibri"/>
      <w:b/>
      <w:bCs/>
      <w:color w:val="FF9900"/>
      <w:sz w:val="26"/>
      <w:szCs w:val="26"/>
    </w:rPr>
  </w:style>
  <w:style w:type="character" w:customStyle="1" w:styleId="Stijl1Char">
    <w:name w:val="Stijl1 Char"/>
    <w:basedOn w:val="Tussenkop1kleuronderstreeptChar"/>
    <w:link w:val="Stijl1"/>
    <w:rsid w:val="00C37E10"/>
    <w:rPr>
      <w:rFonts w:eastAsia="Times New Roman" w:cs="Calibri"/>
      <w:b/>
      <w:bCs/>
      <w:color w:val="FF9900"/>
      <w:sz w:val="26"/>
      <w:szCs w:val="26"/>
    </w:rPr>
  </w:style>
  <w:style w:type="paragraph" w:customStyle="1" w:styleId="Geenopmaak">
    <w:name w:val="Geen opmaak"/>
    <w:basedOn w:val="Standaard"/>
    <w:next w:val="Standaard"/>
    <w:qFormat/>
    <w:rsid w:val="002D47DD"/>
    <w:pPr>
      <w:tabs>
        <w:tab w:val="left" w:pos="340"/>
      </w:tabs>
      <w:suppressAutoHyphens w:val="0"/>
      <w:spacing w:line="240" w:lineRule="auto"/>
      <w:ind w:left="340" w:hanging="34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1.emf"/><Relationship Id="rId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2.emf"/><Relationship Id="rId1" Type="http://schemas.openxmlformats.org/officeDocument/2006/relationships/image" Target="media/image21.emf"/><Relationship Id="rId4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2.emf"/><Relationship Id="rId1" Type="http://schemas.openxmlformats.org/officeDocument/2006/relationships/image" Target="media/image21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ProDemos-rood">
  <a:themeElements>
    <a:clrScheme name="ProDemos rood 1">
      <a:dk1>
        <a:srgbClr val="F10E41"/>
      </a:dk1>
      <a:lt1>
        <a:srgbClr val="FFFFFF"/>
      </a:lt1>
      <a:dk2>
        <a:srgbClr val="1A1918"/>
      </a:dk2>
      <a:lt2>
        <a:srgbClr val="E7E6E6"/>
      </a:lt2>
      <a:accent1>
        <a:srgbClr val="00B3E6"/>
      </a:accent1>
      <a:accent2>
        <a:srgbClr val="58A337"/>
      </a:accent2>
      <a:accent3>
        <a:srgbClr val="FCC241"/>
      </a:accent3>
      <a:accent4>
        <a:srgbClr val="EB5B24"/>
      </a:accent4>
      <a:accent5>
        <a:srgbClr val="D7007E"/>
      </a:accent5>
      <a:accent6>
        <a:srgbClr val="F10E41"/>
      </a:accent6>
      <a:hlink>
        <a:srgbClr val="00B3E6"/>
      </a:hlink>
      <a:folHlink>
        <a:srgbClr val="C7B8A3"/>
      </a:folHlink>
    </a:clrScheme>
    <a:fontScheme name="Office-thema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h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roDemos-rood" id="{2FBAC256-F2D1-8F42-85CF-C9E85E6D1812}" vid="{9936622B-22DC-A44E-8DD4-39609B39BDC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84C9E-0D99-4496-AC4C-3B0B5FBE9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Geschiedenisactief.nl werkvormen</vt:lpstr>
    </vt:vector>
  </TitlesOfParts>
  <Company>ProDemos – Huis voor democratie en rechtsstaat</Company>
  <LinksUpToDate>false</LinksUpToDate>
  <CharactersWithSpaces>4026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Geschiedenisactief.nl werkvormen</dc:title>
  <dc:creator>Steven Kling</dc:creator>
  <cp:lastModifiedBy>S.R. Kling</cp:lastModifiedBy>
  <cp:revision>4</cp:revision>
  <cp:lastPrinted>2022-02-24T08:23:00Z</cp:lastPrinted>
  <dcterms:created xsi:type="dcterms:W3CDTF">2022-03-04T15:45:00Z</dcterms:created>
  <dcterms:modified xsi:type="dcterms:W3CDTF">2022-03-04T16:00:00Z</dcterms:modified>
</cp:coreProperties>
</file>