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B03B132" w14:textId="10269AC8" w:rsidR="00F61AF2" w:rsidRDefault="00F61AF2" w:rsidP="00F61AF2">
      <w:pPr>
        <w:rPr>
          <w:rFonts w:asciiTheme="minorHAnsi" w:hAnsiTheme="minorHAnsi" w:cstheme="minorHAnsi"/>
          <w:b/>
          <w:sz w:val="24"/>
        </w:rPr>
      </w:pPr>
      <w:r w:rsidRPr="001A47FF">
        <w:rPr>
          <w:rFonts w:asciiTheme="minorHAnsi" w:hAnsiTheme="minorHAnsi" w:cstheme="minorHAnsi"/>
          <w:b/>
          <w:sz w:val="24"/>
        </w:rPr>
        <w:t>Opdracht 1</w:t>
      </w:r>
    </w:p>
    <w:p w14:paraId="60541D13" w14:textId="2D42C205" w:rsidR="002E3D10" w:rsidRPr="002E3D10" w:rsidRDefault="002E3D10" w:rsidP="002E3D10">
      <w:pPr>
        <w:pStyle w:val="Geenopmaak"/>
        <w:rPr>
          <w:sz w:val="10"/>
          <w:szCs w:val="10"/>
        </w:rPr>
      </w:pPr>
    </w:p>
    <w:p w14:paraId="27B16F0E" w14:textId="51500202" w:rsidR="00F61AF2" w:rsidRPr="001A47FF" w:rsidRDefault="00F61AF2" w:rsidP="00B02A29">
      <w:pPr>
        <w:pStyle w:val="Lijstalinea"/>
        <w:numPr>
          <w:ilvl w:val="0"/>
          <w:numId w:val="2"/>
        </w:numPr>
        <w:suppressAutoHyphens w:val="0"/>
        <w:adjustRightInd/>
        <w:spacing w:line="276" w:lineRule="auto"/>
        <w:rPr>
          <w:rFonts w:asciiTheme="minorHAnsi" w:hAnsiTheme="minorHAnsi" w:cstheme="minorHAnsi"/>
        </w:rPr>
      </w:pPr>
      <w:r w:rsidRPr="001A47FF">
        <w:rPr>
          <w:rFonts w:asciiTheme="minorHAnsi" w:hAnsiTheme="minorHAnsi" w:cstheme="minorHAnsi"/>
        </w:rPr>
        <w:t xml:space="preserve">Wat zie je </w:t>
      </w:r>
      <w:r w:rsidR="000C645F" w:rsidRPr="001A47FF">
        <w:rPr>
          <w:rFonts w:asciiTheme="minorHAnsi" w:hAnsiTheme="minorHAnsi" w:cstheme="minorHAnsi"/>
        </w:rPr>
        <w:t>(</w:t>
      </w:r>
      <w:r w:rsidR="00F37FBC">
        <w:rPr>
          <w:rFonts w:asciiTheme="minorHAnsi" w:hAnsiTheme="minorHAnsi" w:cstheme="minorHAnsi"/>
        </w:rPr>
        <w:t xml:space="preserve">aan </w:t>
      </w:r>
      <w:r w:rsidR="000C645F" w:rsidRPr="001A47FF">
        <w:rPr>
          <w:rFonts w:asciiTheme="minorHAnsi" w:hAnsiTheme="minorHAnsi" w:cstheme="minorHAnsi"/>
        </w:rPr>
        <w:t>personen, symbolen, teksten)</w:t>
      </w:r>
      <w:r w:rsidR="000C645F">
        <w:rPr>
          <w:rFonts w:asciiTheme="minorHAnsi" w:hAnsiTheme="minorHAnsi" w:cstheme="minorHAnsi"/>
        </w:rPr>
        <w:t xml:space="preserve"> </w:t>
      </w:r>
      <w:r w:rsidRPr="001A47FF">
        <w:rPr>
          <w:rFonts w:asciiTheme="minorHAnsi" w:hAnsiTheme="minorHAnsi" w:cstheme="minorHAnsi"/>
        </w:rPr>
        <w:t>op de spotprent</w:t>
      </w:r>
      <w:r w:rsidR="000C645F">
        <w:rPr>
          <w:rFonts w:asciiTheme="minorHAnsi" w:hAnsiTheme="minorHAnsi" w:cstheme="minorHAnsi"/>
        </w:rPr>
        <w:t xml:space="preserve"> van bron 1?</w:t>
      </w:r>
    </w:p>
    <w:p w14:paraId="1698A07E" w14:textId="77777777" w:rsidR="00045FB9" w:rsidRPr="00045FB9" w:rsidRDefault="00045FB9" w:rsidP="00045FB9">
      <w:pPr>
        <w:pStyle w:val="Geenopmaak"/>
        <w:rPr>
          <w:sz w:val="4"/>
          <w:szCs w:val="4"/>
        </w:rPr>
      </w:pPr>
    </w:p>
    <w:p w14:paraId="2ABFAAA1" w14:textId="7E469EF0"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r w:rsidRPr="001A47FF">
        <w:rPr>
          <w:rFonts w:asciiTheme="minorHAnsi" w:hAnsiTheme="minorHAnsi" w:cstheme="minorHAnsi"/>
        </w:rPr>
        <w:t>…………………</w:t>
      </w:r>
      <w:r>
        <w:rPr>
          <w:rFonts w:asciiTheme="minorHAnsi" w:hAnsiTheme="minorHAnsi" w:cstheme="minorHAnsi"/>
        </w:rPr>
        <w:t>……………………………………………………………………………</w:t>
      </w:r>
      <w:r w:rsidRPr="001A47FF">
        <w:rPr>
          <w:rFonts w:asciiTheme="minorHAnsi" w:hAnsiTheme="minorHAnsi" w:cstheme="minorHAnsi"/>
        </w:rPr>
        <w:t>………………………………………………………………………………</w:t>
      </w:r>
      <w:r>
        <w:rPr>
          <w:rFonts w:asciiTheme="minorHAnsi" w:hAnsiTheme="minorHAnsi" w:cstheme="minorHAnsi"/>
        </w:rPr>
        <w:t>………………</w:t>
      </w:r>
      <w:r w:rsidR="000C645F">
        <w:rPr>
          <w:rFonts w:asciiTheme="minorHAnsi" w:hAnsiTheme="minorHAnsi" w:cstheme="minorHAnsi"/>
        </w:rPr>
        <w:t>………………………………………………………………………………………………………………………………………………………………………………………</w:t>
      </w:r>
    </w:p>
    <w:p w14:paraId="1601B1D7" w14:textId="77777777" w:rsidR="00F61AF2" w:rsidRPr="00F61AF2" w:rsidRDefault="00F61AF2" w:rsidP="000C645F">
      <w:pPr>
        <w:pStyle w:val="Geenopmaak"/>
        <w:ind w:left="0" w:firstLine="0"/>
        <w:rPr>
          <w:sz w:val="16"/>
        </w:rPr>
      </w:pPr>
    </w:p>
    <w:p w14:paraId="5A10464B" w14:textId="71426D4B" w:rsidR="00F61AF2" w:rsidRPr="001A47FF" w:rsidRDefault="00F61AF2" w:rsidP="008C7BB8">
      <w:pPr>
        <w:pStyle w:val="Lijstalinea"/>
        <w:numPr>
          <w:ilvl w:val="0"/>
          <w:numId w:val="2"/>
        </w:numPr>
        <w:suppressAutoHyphens w:val="0"/>
        <w:adjustRightInd/>
        <w:spacing w:line="276" w:lineRule="auto"/>
        <w:rPr>
          <w:rFonts w:asciiTheme="minorHAnsi" w:hAnsiTheme="minorHAnsi" w:cstheme="minorHAnsi"/>
        </w:rPr>
      </w:pPr>
      <w:r w:rsidRPr="001A47FF">
        <w:rPr>
          <w:rFonts w:asciiTheme="minorHAnsi" w:hAnsiTheme="minorHAnsi" w:cstheme="minorHAnsi"/>
        </w:rPr>
        <w:t>Wat is de boodschap/kritiek van de tekenaar</w:t>
      </w:r>
      <w:r w:rsidR="000C645F">
        <w:rPr>
          <w:rFonts w:asciiTheme="minorHAnsi" w:hAnsiTheme="minorHAnsi" w:cstheme="minorHAnsi"/>
        </w:rPr>
        <w:t xml:space="preserve"> van deze spotprent</w:t>
      </w:r>
      <w:r w:rsidRPr="001A47FF">
        <w:rPr>
          <w:rFonts w:asciiTheme="minorHAnsi" w:hAnsiTheme="minorHAnsi" w:cstheme="minorHAnsi"/>
        </w:rPr>
        <w:t>?</w:t>
      </w:r>
    </w:p>
    <w:p w14:paraId="7851BD7D" w14:textId="77777777" w:rsidR="00045FB9" w:rsidRPr="00045FB9" w:rsidRDefault="00045FB9" w:rsidP="00045FB9">
      <w:pPr>
        <w:pStyle w:val="Geenopmaak"/>
        <w:rPr>
          <w:sz w:val="4"/>
          <w:szCs w:val="4"/>
        </w:rPr>
      </w:pPr>
    </w:p>
    <w:p w14:paraId="00539018" w14:textId="4E7AF8D7" w:rsidR="000C645F"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r w:rsidRPr="001A47FF">
        <w:rPr>
          <w:rFonts w:asciiTheme="minorHAnsi" w:hAnsiTheme="minorHAnsi" w:cstheme="minorHAnsi"/>
        </w:rPr>
        <w:t>………………………………………………………………………………………………………………………………………………………………………………</w:t>
      </w:r>
      <w:r>
        <w:rPr>
          <w:rFonts w:asciiTheme="minorHAnsi" w:hAnsiTheme="minorHAnsi" w:cstheme="minorHAnsi"/>
        </w:rPr>
        <w:t>………………</w:t>
      </w:r>
      <w:r w:rsidR="000C645F">
        <w:rPr>
          <w:rFonts w:asciiTheme="minorHAnsi" w:hAnsiTheme="minorHAnsi" w:cstheme="minorHAnsi"/>
        </w:rPr>
        <w:t>……………………………………………………………………………………………………………………………………………………………………………………………………………………………………………………………………………………………………………………………………………………</w:t>
      </w:r>
    </w:p>
    <w:p w14:paraId="5EA93C13" w14:textId="77777777" w:rsidR="00FF599A" w:rsidRPr="00FF599A" w:rsidRDefault="00FF599A" w:rsidP="00F61AF2">
      <w:pPr>
        <w:spacing w:line="276" w:lineRule="auto"/>
        <w:rPr>
          <w:rFonts w:asciiTheme="minorHAnsi" w:hAnsiTheme="minorHAnsi" w:cstheme="minorHAnsi"/>
          <w:sz w:val="16"/>
          <w:szCs w:val="16"/>
        </w:rPr>
      </w:pPr>
    </w:p>
    <w:p w14:paraId="3D5985AB" w14:textId="239FFDAF" w:rsidR="000C645F" w:rsidRDefault="000C645F" w:rsidP="000C645F">
      <w:pPr>
        <w:pStyle w:val="Lijstalinea"/>
        <w:numPr>
          <w:ilvl w:val="0"/>
          <w:numId w:val="2"/>
        </w:numPr>
        <w:spacing w:line="276" w:lineRule="auto"/>
        <w:rPr>
          <w:rFonts w:asciiTheme="minorHAnsi" w:hAnsiTheme="minorHAnsi" w:cstheme="minorHAnsi"/>
        </w:rPr>
      </w:pPr>
      <w:r>
        <w:rPr>
          <w:rFonts w:asciiTheme="minorHAnsi" w:hAnsiTheme="minorHAnsi" w:cstheme="minorHAnsi"/>
        </w:rPr>
        <w:t xml:space="preserve">Van welke politieke stroming </w:t>
      </w:r>
      <w:r w:rsidR="00F37FBC">
        <w:rPr>
          <w:rFonts w:asciiTheme="minorHAnsi" w:hAnsiTheme="minorHAnsi" w:cstheme="minorHAnsi"/>
        </w:rPr>
        <w:t xml:space="preserve">in Nederland </w:t>
      </w:r>
      <w:r>
        <w:rPr>
          <w:rFonts w:asciiTheme="minorHAnsi" w:hAnsiTheme="minorHAnsi" w:cstheme="minorHAnsi"/>
        </w:rPr>
        <w:t xml:space="preserve">zal </w:t>
      </w:r>
      <w:r w:rsidR="00FF599A">
        <w:rPr>
          <w:rFonts w:asciiTheme="minorHAnsi" w:hAnsiTheme="minorHAnsi" w:cstheme="minorHAnsi"/>
        </w:rPr>
        <w:t xml:space="preserve">de tekenaar </w:t>
      </w:r>
      <w:proofErr w:type="spellStart"/>
      <w:r>
        <w:rPr>
          <w:rFonts w:asciiTheme="minorHAnsi" w:hAnsiTheme="minorHAnsi" w:cstheme="minorHAnsi"/>
        </w:rPr>
        <w:t>Opland</w:t>
      </w:r>
      <w:proofErr w:type="spellEnd"/>
      <w:r>
        <w:rPr>
          <w:rFonts w:asciiTheme="minorHAnsi" w:hAnsiTheme="minorHAnsi" w:cstheme="minorHAnsi"/>
        </w:rPr>
        <w:t xml:space="preserve"> waarschijnlijk een aanhanger zijn geweest?</w:t>
      </w:r>
    </w:p>
    <w:p w14:paraId="66D40096" w14:textId="5C0075BE" w:rsidR="000C645F" w:rsidRPr="000C645F" w:rsidRDefault="000C645F" w:rsidP="000C645F">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r w:rsidRPr="001A47FF">
        <w:rPr>
          <w:rFonts w:asciiTheme="minorHAnsi" w:hAnsiTheme="minorHAnsi" w:cstheme="minorHAnsi"/>
        </w:rPr>
        <w:t>………………………………………………………………………………………………………………………………………………………………………………</w:t>
      </w:r>
      <w:r>
        <w:rPr>
          <w:rFonts w:asciiTheme="minorHAnsi" w:hAnsiTheme="minorHAnsi" w:cstheme="minorHAnsi"/>
        </w:rPr>
        <w:t>…………………………………………</w:t>
      </w:r>
    </w:p>
    <w:p w14:paraId="15CDB409" w14:textId="77777777" w:rsidR="000C645F" w:rsidRPr="00FF599A" w:rsidRDefault="000C645F" w:rsidP="00F61AF2">
      <w:pPr>
        <w:spacing w:line="276" w:lineRule="auto"/>
        <w:rPr>
          <w:rFonts w:asciiTheme="minorHAnsi" w:hAnsiTheme="minorHAnsi" w:cstheme="minorHAnsi"/>
          <w:i/>
          <w:sz w:val="18"/>
        </w:rPr>
      </w:pPr>
    </w:p>
    <w:p w14:paraId="3F4EDB56" w14:textId="7F05F4C7" w:rsidR="00F61AF2" w:rsidRDefault="000C645F" w:rsidP="00F61AF2">
      <w:pPr>
        <w:spacing w:line="276" w:lineRule="auto"/>
        <w:rPr>
          <w:rFonts w:asciiTheme="minorHAnsi" w:hAnsiTheme="minorHAnsi" w:cstheme="minorHAnsi"/>
        </w:rPr>
      </w:pPr>
      <w:r w:rsidRPr="000C645F">
        <w:rPr>
          <w:rFonts w:asciiTheme="minorHAnsi" w:hAnsiTheme="minorHAnsi" w:cstheme="minorHAnsi"/>
          <w:b/>
        </w:rPr>
        <w:t>Bron 1:</w:t>
      </w:r>
      <w:r>
        <w:rPr>
          <w:rFonts w:asciiTheme="minorHAnsi" w:hAnsiTheme="minorHAnsi" w:cstheme="minorHAnsi"/>
        </w:rPr>
        <w:t xml:space="preserve"> </w:t>
      </w:r>
      <w:r w:rsidRPr="000C645F">
        <w:rPr>
          <w:rFonts w:asciiTheme="minorHAnsi" w:hAnsiTheme="minorHAnsi" w:cstheme="minorHAnsi"/>
        </w:rPr>
        <w:t>Een spotprent van</w:t>
      </w:r>
      <w:r>
        <w:rPr>
          <w:rFonts w:asciiTheme="minorHAnsi" w:hAnsiTheme="minorHAnsi" w:cstheme="minorHAnsi"/>
        </w:rPr>
        <w:t xml:space="preserve"> tekenaar</w:t>
      </w:r>
      <w:r w:rsidRPr="000C645F">
        <w:rPr>
          <w:rFonts w:asciiTheme="minorHAnsi" w:hAnsiTheme="minorHAnsi" w:cstheme="minorHAnsi"/>
        </w:rPr>
        <w:t xml:space="preserve"> </w:t>
      </w:r>
      <w:proofErr w:type="spellStart"/>
      <w:r w:rsidRPr="000C645F">
        <w:rPr>
          <w:rFonts w:asciiTheme="minorHAnsi" w:hAnsiTheme="minorHAnsi" w:cstheme="minorHAnsi"/>
        </w:rPr>
        <w:t>Opland</w:t>
      </w:r>
      <w:proofErr w:type="spellEnd"/>
      <w:r w:rsidRPr="000C645F">
        <w:rPr>
          <w:rFonts w:asciiTheme="minorHAnsi" w:hAnsiTheme="minorHAnsi" w:cstheme="minorHAnsi"/>
        </w:rPr>
        <w:t xml:space="preserve"> in de Volkskrant van 3 november 1982.</w:t>
      </w:r>
    </w:p>
    <w:p w14:paraId="228C5FDE" w14:textId="77777777" w:rsidR="007574A6" w:rsidRPr="007574A6" w:rsidRDefault="007574A6" w:rsidP="00F61AF2">
      <w:pPr>
        <w:spacing w:line="276" w:lineRule="auto"/>
        <w:rPr>
          <w:rFonts w:asciiTheme="minorHAnsi" w:hAnsiTheme="minorHAnsi" w:cstheme="minorHAnsi"/>
          <w:sz w:val="10"/>
          <w:szCs w:val="10"/>
        </w:rPr>
      </w:pPr>
    </w:p>
    <w:p w14:paraId="6DF34555" w14:textId="77531685" w:rsidR="000C645F" w:rsidRPr="000C645F" w:rsidRDefault="000C645F" w:rsidP="008A4C0F">
      <w:pPr>
        <w:spacing w:line="276" w:lineRule="auto"/>
        <w:jc w:val="center"/>
        <w:rPr>
          <w:rFonts w:asciiTheme="minorHAnsi" w:hAnsiTheme="minorHAnsi" w:cstheme="minorHAnsi"/>
        </w:rPr>
      </w:pPr>
      <w:r>
        <w:rPr>
          <w:noProof/>
        </w:rPr>
        <w:drawing>
          <wp:inline distT="0" distB="0" distL="0" distR="0" wp14:anchorId="2FC4B67A" wp14:editId="04477700">
            <wp:extent cx="5170311" cy="3988349"/>
            <wp:effectExtent l="0" t="0" r="0" b="0"/>
            <wp:docPr id="2" name="Afbeelding 2" descr="Spotprent Opland 3 november 1982, de Volks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prent Opland 3 november 1982, de Volkskr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630" cy="4006337"/>
                    </a:xfrm>
                    <a:prstGeom prst="rect">
                      <a:avLst/>
                    </a:prstGeom>
                    <a:noFill/>
                    <a:ln>
                      <a:noFill/>
                    </a:ln>
                  </pic:spPr>
                </pic:pic>
              </a:graphicData>
            </a:graphic>
          </wp:inline>
        </w:drawing>
      </w:r>
      <w:bookmarkStart w:id="0" w:name="_GoBack"/>
      <w:bookmarkEnd w:id="0"/>
    </w:p>
    <w:p w14:paraId="5EE6D878" w14:textId="77777777" w:rsidR="007574A6" w:rsidRDefault="00CD02C2" w:rsidP="00F61AF2">
      <w:pPr>
        <w:rPr>
          <w:rFonts w:asciiTheme="minorHAnsi" w:hAnsiTheme="minorHAnsi" w:cstheme="minorHAnsi"/>
          <w:i/>
        </w:rPr>
      </w:pPr>
      <w:r>
        <w:rPr>
          <w:rFonts w:asciiTheme="minorHAnsi" w:hAnsiTheme="minorHAnsi" w:cstheme="minorHAnsi"/>
          <w:b/>
          <w:i/>
        </w:rPr>
        <w:t>Toelichting</w:t>
      </w:r>
      <w:r w:rsidR="008C7BB8" w:rsidRPr="008C7BB8">
        <w:rPr>
          <w:rFonts w:asciiTheme="minorHAnsi" w:hAnsiTheme="minorHAnsi" w:cstheme="minorHAnsi"/>
          <w:b/>
          <w:i/>
        </w:rPr>
        <w:t>:</w:t>
      </w:r>
      <w:r w:rsidR="00EA25EF" w:rsidRPr="00EA25EF">
        <w:rPr>
          <w:rFonts w:asciiTheme="minorHAnsi" w:hAnsiTheme="minorHAnsi" w:cstheme="minorHAnsi"/>
          <w:i/>
        </w:rPr>
        <w:t xml:space="preserve"> </w:t>
      </w:r>
    </w:p>
    <w:p w14:paraId="6C1660B4" w14:textId="021D2FCB" w:rsidR="007574A6" w:rsidRDefault="007574A6" w:rsidP="007574A6">
      <w:pPr>
        <w:rPr>
          <w:rFonts w:asciiTheme="minorHAnsi" w:hAnsiTheme="minorHAnsi" w:cstheme="minorHAnsi"/>
          <w:i/>
        </w:rPr>
      </w:pPr>
      <w:r>
        <w:rPr>
          <w:rFonts w:asciiTheme="minorHAnsi" w:hAnsiTheme="minorHAnsi" w:cstheme="minorHAnsi"/>
          <w:i/>
        </w:rPr>
        <w:t xml:space="preserve">Achter de kar: minister president Ruud </w:t>
      </w:r>
      <w:r w:rsidRPr="000C645F">
        <w:rPr>
          <w:rFonts w:asciiTheme="minorHAnsi" w:hAnsiTheme="minorHAnsi" w:cstheme="minorHAnsi"/>
          <w:i/>
        </w:rPr>
        <w:t>Lubbers</w:t>
      </w:r>
      <w:r>
        <w:rPr>
          <w:rFonts w:asciiTheme="minorHAnsi" w:hAnsiTheme="minorHAnsi" w:cstheme="minorHAnsi"/>
          <w:i/>
        </w:rPr>
        <w:t xml:space="preserve"> (CDA).</w:t>
      </w:r>
    </w:p>
    <w:p w14:paraId="019C643A" w14:textId="77777777" w:rsidR="007574A6" w:rsidRDefault="007574A6" w:rsidP="007574A6">
      <w:pPr>
        <w:rPr>
          <w:rFonts w:asciiTheme="minorHAnsi" w:hAnsiTheme="minorHAnsi" w:cstheme="minorHAnsi"/>
          <w:i/>
        </w:rPr>
      </w:pPr>
      <w:r>
        <w:rPr>
          <w:rFonts w:asciiTheme="minorHAnsi" w:hAnsiTheme="minorHAnsi" w:cstheme="minorHAnsi"/>
          <w:i/>
        </w:rPr>
        <w:t xml:space="preserve">Op de kar staat een bord met: </w:t>
      </w:r>
      <w:r w:rsidRPr="007574A6">
        <w:rPr>
          <w:rFonts w:asciiTheme="minorHAnsi" w:hAnsiTheme="minorHAnsi" w:cstheme="minorHAnsi"/>
          <w:i/>
        </w:rPr>
        <w:t>Fa</w:t>
      </w:r>
      <w:r>
        <w:rPr>
          <w:rFonts w:asciiTheme="minorHAnsi" w:hAnsiTheme="minorHAnsi" w:cstheme="minorHAnsi"/>
          <w:i/>
        </w:rPr>
        <w:t>milie</w:t>
      </w:r>
      <w:r w:rsidRPr="007574A6">
        <w:rPr>
          <w:rFonts w:asciiTheme="minorHAnsi" w:hAnsiTheme="minorHAnsi" w:cstheme="minorHAnsi"/>
          <w:i/>
        </w:rPr>
        <w:t xml:space="preserve"> Lubbers &amp; </w:t>
      </w:r>
      <w:proofErr w:type="spellStart"/>
      <w:r w:rsidRPr="007574A6">
        <w:rPr>
          <w:rFonts w:asciiTheme="minorHAnsi" w:hAnsiTheme="minorHAnsi" w:cstheme="minorHAnsi"/>
          <w:i/>
        </w:rPr>
        <w:t>Nijpels</w:t>
      </w:r>
      <w:proofErr w:type="spellEnd"/>
      <w:r w:rsidRPr="007574A6">
        <w:rPr>
          <w:rFonts w:asciiTheme="minorHAnsi" w:hAnsiTheme="minorHAnsi" w:cstheme="minorHAnsi"/>
          <w:i/>
        </w:rPr>
        <w:t xml:space="preserve"> BV</w:t>
      </w:r>
      <w:r>
        <w:rPr>
          <w:rFonts w:asciiTheme="minorHAnsi" w:hAnsiTheme="minorHAnsi" w:cstheme="minorHAnsi"/>
          <w:i/>
        </w:rPr>
        <w:t>: Destructie Bedrijven. ‘Wij vernietigen alles.’</w:t>
      </w:r>
    </w:p>
    <w:p w14:paraId="1625BA9E" w14:textId="4B40F4C4" w:rsidR="007574A6" w:rsidRPr="00A867EF" w:rsidRDefault="007574A6" w:rsidP="007574A6">
      <w:pPr>
        <w:rPr>
          <w:rFonts w:asciiTheme="minorHAnsi" w:hAnsiTheme="minorHAnsi" w:cstheme="minorHAnsi"/>
          <w:i/>
        </w:rPr>
      </w:pPr>
      <w:r w:rsidRPr="000C645F">
        <w:rPr>
          <w:rFonts w:asciiTheme="minorHAnsi" w:hAnsiTheme="minorHAnsi" w:cstheme="minorHAnsi"/>
          <w:i/>
        </w:rPr>
        <w:t>De eerste beleidsdaad van het kabinet-Lubbers I</w:t>
      </w:r>
      <w:r>
        <w:rPr>
          <w:rFonts w:asciiTheme="minorHAnsi" w:hAnsiTheme="minorHAnsi" w:cstheme="minorHAnsi"/>
          <w:i/>
        </w:rPr>
        <w:t xml:space="preserve"> (met </w:t>
      </w:r>
      <w:proofErr w:type="spellStart"/>
      <w:r>
        <w:rPr>
          <w:rFonts w:asciiTheme="minorHAnsi" w:hAnsiTheme="minorHAnsi" w:cstheme="minorHAnsi"/>
          <w:i/>
        </w:rPr>
        <w:t>vice-premier</w:t>
      </w:r>
      <w:proofErr w:type="spellEnd"/>
      <w:r>
        <w:rPr>
          <w:rFonts w:asciiTheme="minorHAnsi" w:hAnsiTheme="minorHAnsi" w:cstheme="minorHAnsi"/>
          <w:i/>
        </w:rPr>
        <w:t xml:space="preserve"> Ed </w:t>
      </w:r>
      <w:proofErr w:type="spellStart"/>
      <w:r>
        <w:rPr>
          <w:rFonts w:asciiTheme="minorHAnsi" w:hAnsiTheme="minorHAnsi" w:cstheme="minorHAnsi"/>
          <w:i/>
        </w:rPr>
        <w:t>Nijpels</w:t>
      </w:r>
      <w:proofErr w:type="spellEnd"/>
      <w:r>
        <w:rPr>
          <w:rFonts w:asciiTheme="minorHAnsi" w:hAnsiTheme="minorHAnsi" w:cstheme="minorHAnsi"/>
          <w:i/>
        </w:rPr>
        <w:t xml:space="preserve"> van de VVD)</w:t>
      </w:r>
      <w:r w:rsidRPr="000C645F">
        <w:rPr>
          <w:rFonts w:asciiTheme="minorHAnsi" w:hAnsiTheme="minorHAnsi" w:cstheme="minorHAnsi"/>
          <w:i/>
        </w:rPr>
        <w:t xml:space="preserve"> was het opheffen van het ministerie van Cultuur, Recreatie en Maatschappelijk Werk.</w:t>
      </w:r>
    </w:p>
    <w:p w14:paraId="3188D759" w14:textId="77777777" w:rsidR="007574A6" w:rsidRDefault="007574A6" w:rsidP="007574A6">
      <w:pPr>
        <w:rPr>
          <w:rFonts w:asciiTheme="minorHAnsi" w:hAnsiTheme="minorHAnsi" w:cstheme="minorHAnsi"/>
          <w:b/>
          <w:sz w:val="24"/>
        </w:rPr>
      </w:pPr>
      <w:r>
        <w:rPr>
          <w:rFonts w:asciiTheme="minorHAnsi" w:hAnsiTheme="minorHAnsi" w:cstheme="minorHAnsi"/>
          <w:b/>
          <w:sz w:val="24"/>
        </w:rPr>
        <w:lastRenderedPageBreak/>
        <w:t>Opdracht 2</w:t>
      </w:r>
    </w:p>
    <w:p w14:paraId="42490304" w14:textId="77777777" w:rsidR="00F61AF2" w:rsidRPr="00F61AF2" w:rsidRDefault="00F61AF2" w:rsidP="00F61AF2">
      <w:pPr>
        <w:pStyle w:val="Geenopmaak"/>
        <w:rPr>
          <w:sz w:val="16"/>
        </w:rPr>
      </w:pPr>
    </w:p>
    <w:p w14:paraId="1CBBCA85" w14:textId="2C54278C" w:rsidR="00F61AF2" w:rsidRDefault="00F61AF2" w:rsidP="00B02A29">
      <w:pPr>
        <w:pStyle w:val="Lijstalinea"/>
        <w:numPr>
          <w:ilvl w:val="0"/>
          <w:numId w:val="3"/>
        </w:numPr>
        <w:suppressAutoHyphens w:val="0"/>
        <w:adjustRightInd/>
        <w:spacing w:line="276" w:lineRule="auto"/>
        <w:rPr>
          <w:rFonts w:asciiTheme="minorHAnsi" w:hAnsiTheme="minorHAnsi" w:cstheme="minorHAnsi"/>
        </w:rPr>
      </w:pPr>
      <w:r w:rsidRPr="001A47FF">
        <w:rPr>
          <w:rFonts w:asciiTheme="minorHAnsi" w:hAnsiTheme="minorHAnsi" w:cstheme="minorHAnsi"/>
        </w:rPr>
        <w:t>Wat zie je (</w:t>
      </w:r>
      <w:r w:rsidR="006F24BD">
        <w:rPr>
          <w:rFonts w:asciiTheme="minorHAnsi" w:hAnsiTheme="minorHAnsi" w:cstheme="minorHAnsi"/>
        </w:rPr>
        <w:t xml:space="preserve">aan </w:t>
      </w:r>
      <w:r w:rsidRPr="001A47FF">
        <w:rPr>
          <w:rFonts w:asciiTheme="minorHAnsi" w:hAnsiTheme="minorHAnsi" w:cstheme="minorHAnsi"/>
        </w:rPr>
        <w:t>personen, symbolen, teksten)</w:t>
      </w:r>
      <w:r w:rsidR="00A867EF">
        <w:rPr>
          <w:rFonts w:asciiTheme="minorHAnsi" w:hAnsiTheme="minorHAnsi" w:cstheme="minorHAnsi"/>
        </w:rPr>
        <w:t xml:space="preserve"> </w:t>
      </w:r>
      <w:r w:rsidR="00A867EF" w:rsidRPr="001A47FF">
        <w:rPr>
          <w:rFonts w:asciiTheme="minorHAnsi" w:hAnsiTheme="minorHAnsi" w:cstheme="minorHAnsi"/>
        </w:rPr>
        <w:t xml:space="preserve">op de spotprent </w:t>
      </w:r>
      <w:r w:rsidR="00A867EF">
        <w:rPr>
          <w:rFonts w:asciiTheme="minorHAnsi" w:hAnsiTheme="minorHAnsi" w:cstheme="minorHAnsi"/>
        </w:rPr>
        <w:t>van bron 2</w:t>
      </w:r>
      <w:r w:rsidRPr="001A47FF">
        <w:rPr>
          <w:rFonts w:asciiTheme="minorHAnsi" w:hAnsiTheme="minorHAnsi" w:cstheme="minorHAnsi"/>
        </w:rPr>
        <w:t>?</w:t>
      </w:r>
    </w:p>
    <w:p w14:paraId="1A3C40C6" w14:textId="77777777" w:rsidR="00045FB9" w:rsidRPr="00045FB9" w:rsidRDefault="00045FB9" w:rsidP="00045FB9">
      <w:pPr>
        <w:pStyle w:val="Geenopmaak"/>
        <w:rPr>
          <w:sz w:val="4"/>
          <w:szCs w:val="4"/>
        </w:rPr>
      </w:pPr>
    </w:p>
    <w:p w14:paraId="5BD8094A" w14:textId="28DA8004"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r w:rsidR="006E2A42">
        <w:rPr>
          <w:rFonts w:asciiTheme="minorHAnsi" w:hAnsiTheme="minorHAnsi" w:cstheme="minorHAnsi"/>
        </w:rPr>
        <w:t>………………………………………………………………………………………………………………………………………………………………</w:t>
      </w:r>
    </w:p>
    <w:p w14:paraId="4010FFFF" w14:textId="77777777" w:rsidR="00A867EF" w:rsidRPr="00A867EF" w:rsidRDefault="00A867EF" w:rsidP="00F61AF2">
      <w:pPr>
        <w:spacing w:line="276" w:lineRule="auto"/>
        <w:rPr>
          <w:rFonts w:asciiTheme="minorHAnsi" w:hAnsiTheme="minorHAnsi" w:cstheme="minorHAnsi"/>
          <w:sz w:val="16"/>
          <w:szCs w:val="16"/>
        </w:rPr>
      </w:pPr>
    </w:p>
    <w:p w14:paraId="7F6C85B0" w14:textId="40CDD312" w:rsidR="00A867EF" w:rsidRPr="00A867EF" w:rsidRDefault="00A867EF" w:rsidP="00A867EF">
      <w:pPr>
        <w:pStyle w:val="Lijstalinea"/>
        <w:numPr>
          <w:ilvl w:val="0"/>
          <w:numId w:val="3"/>
        </w:numPr>
        <w:suppressAutoHyphens w:val="0"/>
        <w:spacing w:line="276" w:lineRule="auto"/>
        <w:rPr>
          <w:rFonts w:asciiTheme="minorHAnsi" w:hAnsiTheme="minorHAnsi" w:cstheme="minorHAnsi"/>
        </w:rPr>
      </w:pPr>
      <w:r w:rsidRPr="00A867EF">
        <w:rPr>
          <w:rFonts w:asciiTheme="minorHAnsi" w:hAnsiTheme="minorHAnsi" w:cstheme="minorHAnsi"/>
        </w:rPr>
        <w:t>Wat is de boodschap/kritiek van de tekenaar?</w:t>
      </w:r>
    </w:p>
    <w:p w14:paraId="0151B2B8" w14:textId="77777777" w:rsidR="00A867EF" w:rsidRPr="00045FB9" w:rsidRDefault="00A867EF" w:rsidP="00A867EF">
      <w:pPr>
        <w:pStyle w:val="Geenopmaak"/>
        <w:rPr>
          <w:sz w:val="4"/>
          <w:szCs w:val="4"/>
        </w:rPr>
      </w:pPr>
    </w:p>
    <w:p w14:paraId="3641E109" w14:textId="67004D34" w:rsidR="00A867EF" w:rsidRDefault="00A867EF" w:rsidP="00A867EF">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09E93EA4" w14:textId="77777777" w:rsidR="00F61AF2" w:rsidRPr="00F61AF2" w:rsidRDefault="00F61AF2" w:rsidP="00F61AF2">
      <w:pPr>
        <w:pStyle w:val="Geenopmaak"/>
        <w:rPr>
          <w:sz w:val="16"/>
        </w:rPr>
      </w:pPr>
    </w:p>
    <w:p w14:paraId="1E98AF57" w14:textId="5844294E" w:rsidR="008C7BB8" w:rsidRDefault="00A867EF" w:rsidP="00A867EF">
      <w:pPr>
        <w:pStyle w:val="Lijstalinea"/>
        <w:numPr>
          <w:ilvl w:val="0"/>
          <w:numId w:val="3"/>
        </w:numPr>
        <w:suppressAutoHyphens w:val="0"/>
        <w:spacing w:line="276" w:lineRule="auto"/>
        <w:rPr>
          <w:rFonts w:asciiTheme="minorHAnsi" w:hAnsiTheme="minorHAnsi" w:cstheme="minorHAnsi"/>
        </w:rPr>
      </w:pPr>
      <w:r>
        <w:rPr>
          <w:rFonts w:asciiTheme="minorHAnsi" w:hAnsiTheme="minorHAnsi" w:cstheme="minorHAnsi"/>
        </w:rPr>
        <w:t xml:space="preserve">Een bewering van een historicus: Hoewel een titel ontbreekt is het zeer waarschijnlijk dat ook deze prent door tekenaar de </w:t>
      </w:r>
      <w:proofErr w:type="spellStart"/>
      <w:r>
        <w:rPr>
          <w:rFonts w:asciiTheme="minorHAnsi" w:hAnsiTheme="minorHAnsi" w:cstheme="minorHAnsi"/>
        </w:rPr>
        <w:t>Opland</w:t>
      </w:r>
      <w:proofErr w:type="spellEnd"/>
      <w:r>
        <w:rPr>
          <w:rFonts w:asciiTheme="minorHAnsi" w:hAnsiTheme="minorHAnsi" w:cstheme="minorHAnsi"/>
        </w:rPr>
        <w:t xml:space="preserve"> is gemaakt (zie bron 1).</w:t>
      </w:r>
    </w:p>
    <w:p w14:paraId="7DDA625D" w14:textId="70B3C4E0" w:rsidR="00A867EF" w:rsidRPr="008C7BB8" w:rsidRDefault="00A867EF" w:rsidP="00A867EF">
      <w:pPr>
        <w:pStyle w:val="Lijstalinea"/>
        <w:suppressAutoHyphens w:val="0"/>
        <w:spacing w:line="276" w:lineRule="auto"/>
        <w:ind w:left="720" w:firstLine="0"/>
        <w:rPr>
          <w:rFonts w:asciiTheme="minorHAnsi" w:hAnsiTheme="minorHAnsi" w:cstheme="minorHAnsi"/>
        </w:rPr>
      </w:pPr>
      <w:r>
        <w:rPr>
          <w:rFonts w:asciiTheme="minorHAnsi" w:hAnsiTheme="minorHAnsi" w:cstheme="minorHAnsi"/>
        </w:rPr>
        <w:t>Geef één politiek argument waarmee je deze bewering kunt ondersteunen.</w:t>
      </w:r>
    </w:p>
    <w:p w14:paraId="628B5540" w14:textId="77777777" w:rsidR="008C7BB8" w:rsidRPr="00045FB9" w:rsidRDefault="008C7BB8" w:rsidP="008C7BB8">
      <w:pPr>
        <w:pStyle w:val="Geenopmaak"/>
        <w:rPr>
          <w:sz w:val="4"/>
          <w:szCs w:val="4"/>
        </w:rPr>
      </w:pPr>
    </w:p>
    <w:p w14:paraId="3521B5B4" w14:textId="4F42B73D" w:rsidR="008C7BB8" w:rsidRDefault="008C7BB8" w:rsidP="008C7BB8">
      <w:pPr>
        <w:spacing w:line="276" w:lineRule="auto"/>
        <w:rPr>
          <w:rFonts w:asciiTheme="minorHAnsi" w:hAnsiTheme="minorHAnsi" w:cstheme="minorHAnsi"/>
        </w:rPr>
      </w:pPr>
      <w:r w:rsidRPr="001A47FF">
        <w:rPr>
          <w:rFonts w:asciiTheme="minorHAnsi" w:hAnsiTheme="minorHAnsi" w:cstheme="minorHAnsi"/>
        </w:rPr>
        <w:t>………………………………………………………………………………………………………………………………………………………………………………………………………………</w:t>
      </w:r>
      <w:r w:rsidRPr="002A608C">
        <w:rPr>
          <w:noProof/>
        </w:rPr>
        <w:t xml:space="preserve"> </w:t>
      </w:r>
      <w:r w:rsidRPr="001A47FF">
        <w:rPr>
          <w:rFonts w:asciiTheme="minorHAnsi" w:hAnsiTheme="minorHAnsi" w:cstheme="minorHAnsi"/>
        </w:rPr>
        <w:t>………………………………………………………………………………</w:t>
      </w:r>
      <w:r>
        <w:rPr>
          <w:rFonts w:asciiTheme="minorHAnsi" w:hAnsiTheme="minorHAnsi" w:cstheme="minorHAnsi"/>
        </w:rPr>
        <w:t>………………………</w:t>
      </w:r>
      <w:r w:rsidR="006E2A42">
        <w:rPr>
          <w:rFonts w:asciiTheme="minorHAnsi" w:hAnsiTheme="minorHAnsi" w:cstheme="minorHAnsi"/>
        </w:rPr>
        <w:t>.</w:t>
      </w:r>
      <w:r w:rsidR="00A867EF">
        <w:rPr>
          <w:rFonts w:asciiTheme="minorHAnsi" w:hAnsiTheme="minorHAnsi" w:cstheme="minorHAnsi"/>
        </w:rPr>
        <w:t>.</w:t>
      </w:r>
    </w:p>
    <w:p w14:paraId="4D7C824A" w14:textId="50D08940" w:rsidR="00A867EF" w:rsidRDefault="00A867EF" w:rsidP="008C7BB8">
      <w:pPr>
        <w:spacing w:line="276" w:lineRule="auto"/>
        <w:rPr>
          <w:rFonts w:asciiTheme="minorHAnsi" w:hAnsiTheme="minorHAnsi" w:cstheme="minorHAnsi"/>
        </w:rPr>
      </w:pPr>
      <w:r>
        <w:rPr>
          <w:rFonts w:asciiTheme="minorHAnsi" w:hAnsiTheme="minorHAnsi" w:cstheme="minorHAnsi"/>
        </w:rPr>
        <w:t>……………………………………………………………………………………………………………………………………………………………</w:t>
      </w:r>
    </w:p>
    <w:p w14:paraId="71FDA723" w14:textId="10DF1F45" w:rsidR="00F61AF2" w:rsidRDefault="00F61AF2" w:rsidP="00F61AF2">
      <w:pPr>
        <w:pStyle w:val="Geenopmaak"/>
        <w:rPr>
          <w:sz w:val="16"/>
        </w:rPr>
      </w:pPr>
    </w:p>
    <w:p w14:paraId="5ABF6020" w14:textId="44200154" w:rsidR="00A867EF" w:rsidRPr="00A867EF" w:rsidRDefault="00A867EF" w:rsidP="00A867EF">
      <w:pPr>
        <w:rPr>
          <w:b/>
        </w:rPr>
      </w:pPr>
      <w:r w:rsidRPr="00A867EF">
        <w:rPr>
          <w:b/>
        </w:rPr>
        <w:t>Bron 2</w:t>
      </w:r>
    </w:p>
    <w:p w14:paraId="41A3DF40" w14:textId="330B9A8C" w:rsidR="00045FB9" w:rsidRDefault="00A867EF" w:rsidP="00A867EF">
      <w:pPr>
        <w:spacing w:line="276" w:lineRule="auto"/>
        <w:jc w:val="center"/>
        <w:rPr>
          <w:rFonts w:asciiTheme="minorHAnsi" w:hAnsiTheme="minorHAnsi" w:cstheme="minorHAnsi"/>
          <w:b/>
          <w:i/>
        </w:rPr>
      </w:pPr>
      <w:r>
        <w:rPr>
          <w:rFonts w:asciiTheme="minorHAnsi" w:hAnsiTheme="minorHAnsi" w:cstheme="minorHAnsi"/>
          <w:b/>
          <w:i/>
          <w:noProof/>
        </w:rPr>
        <w:drawing>
          <wp:inline distT="0" distB="0" distL="0" distR="0" wp14:anchorId="18FF94DE" wp14:editId="58DCD54F">
            <wp:extent cx="4639733" cy="419213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052" cy="4247539"/>
                    </a:xfrm>
                    <a:prstGeom prst="rect">
                      <a:avLst/>
                    </a:prstGeom>
                    <a:noFill/>
                  </pic:spPr>
                </pic:pic>
              </a:graphicData>
            </a:graphic>
          </wp:inline>
        </w:drawing>
      </w:r>
    </w:p>
    <w:p w14:paraId="349A5D13" w14:textId="77777777" w:rsidR="006F24BD" w:rsidRDefault="006F24BD" w:rsidP="00EA25EF">
      <w:pPr>
        <w:spacing w:line="276" w:lineRule="auto"/>
        <w:rPr>
          <w:rFonts w:asciiTheme="minorHAnsi" w:hAnsiTheme="minorHAnsi" w:cstheme="minorHAnsi"/>
          <w:b/>
          <w:i/>
        </w:rPr>
      </w:pPr>
      <w:r>
        <w:rPr>
          <w:rFonts w:asciiTheme="minorHAnsi" w:hAnsiTheme="minorHAnsi" w:cstheme="minorHAnsi"/>
          <w:b/>
        </w:rPr>
        <w:t>Toelichting</w:t>
      </w:r>
      <w:r w:rsidR="00F61AF2" w:rsidRPr="002E3D10">
        <w:rPr>
          <w:rFonts w:asciiTheme="minorHAnsi" w:hAnsiTheme="minorHAnsi" w:cstheme="minorHAnsi"/>
          <w:b/>
        </w:rPr>
        <w:t>:</w:t>
      </w:r>
      <w:r w:rsidR="00F61AF2" w:rsidRPr="00C80F73">
        <w:rPr>
          <w:rFonts w:asciiTheme="minorHAnsi" w:hAnsiTheme="minorHAnsi" w:cstheme="minorHAnsi"/>
          <w:b/>
          <w:i/>
        </w:rPr>
        <w:t xml:space="preserve"> </w:t>
      </w:r>
    </w:p>
    <w:p w14:paraId="76CE7F36" w14:textId="36AA0BFB" w:rsidR="00A867EF" w:rsidRPr="00A867EF" w:rsidRDefault="00A867EF" w:rsidP="00EA25EF">
      <w:pPr>
        <w:spacing w:line="276" w:lineRule="auto"/>
        <w:rPr>
          <w:rFonts w:asciiTheme="minorHAnsi" w:hAnsiTheme="minorHAnsi" w:cstheme="minorHAnsi"/>
          <w:i/>
        </w:rPr>
      </w:pPr>
      <w:r>
        <w:rPr>
          <w:rFonts w:asciiTheme="minorHAnsi" w:hAnsiTheme="minorHAnsi" w:cstheme="minorHAnsi"/>
          <w:i/>
        </w:rPr>
        <w:t>Achter de auto duwt premier Joop den Uyl (PvdA)</w:t>
      </w:r>
    </w:p>
    <w:p w14:paraId="2F98DBEA" w14:textId="1AAB3F59" w:rsidR="00F61AF2" w:rsidRPr="00C80F73" w:rsidRDefault="00A867EF" w:rsidP="00EA25EF">
      <w:pPr>
        <w:spacing w:line="276" w:lineRule="auto"/>
        <w:rPr>
          <w:rFonts w:asciiTheme="minorHAnsi" w:hAnsiTheme="minorHAnsi" w:cstheme="minorHAnsi"/>
          <w:b/>
          <w:i/>
        </w:rPr>
      </w:pPr>
      <w:r>
        <w:rPr>
          <w:rFonts w:asciiTheme="minorHAnsi" w:hAnsiTheme="minorHAnsi" w:cstheme="minorHAnsi"/>
          <w:i/>
        </w:rPr>
        <w:t>Langs de kant staan Arabieren, politicus Hans Wiegel (VVD) en de leider van bond van de Nederlandse werkgevers. Zij zeggen …. Hup Joop …..</w:t>
      </w:r>
    </w:p>
    <w:p w14:paraId="163977D4" w14:textId="6A41CF1F" w:rsidR="00F61AF2" w:rsidRDefault="00F61AF2" w:rsidP="00F61AF2">
      <w:pPr>
        <w:rPr>
          <w:rFonts w:asciiTheme="minorHAnsi" w:hAnsiTheme="minorHAnsi" w:cstheme="minorHAnsi"/>
          <w:b/>
          <w:sz w:val="24"/>
        </w:rPr>
      </w:pPr>
      <w:r>
        <w:rPr>
          <w:rFonts w:asciiTheme="minorHAnsi" w:hAnsiTheme="minorHAnsi" w:cstheme="minorHAnsi"/>
          <w:b/>
          <w:sz w:val="24"/>
        </w:rPr>
        <w:lastRenderedPageBreak/>
        <w:t>Opdracht 3</w:t>
      </w:r>
    </w:p>
    <w:p w14:paraId="78C6FCF7" w14:textId="2D684C7C" w:rsidR="00F61AF2" w:rsidRPr="00F61AF2" w:rsidRDefault="00F61AF2" w:rsidP="00F61AF2">
      <w:pPr>
        <w:pStyle w:val="Geenopmaak"/>
        <w:rPr>
          <w:sz w:val="10"/>
          <w:szCs w:val="10"/>
        </w:rPr>
      </w:pPr>
    </w:p>
    <w:p w14:paraId="3E139CCC" w14:textId="1D2B3564" w:rsidR="000A33F2" w:rsidRPr="000A33F2" w:rsidRDefault="00C15F37" w:rsidP="00B02A29">
      <w:pPr>
        <w:pStyle w:val="Lijstalinea"/>
        <w:numPr>
          <w:ilvl w:val="0"/>
          <w:numId w:val="5"/>
        </w:numPr>
        <w:suppressAutoHyphens w:val="0"/>
        <w:spacing w:line="276" w:lineRule="auto"/>
        <w:rPr>
          <w:rFonts w:asciiTheme="minorHAnsi" w:hAnsiTheme="minorHAnsi" w:cstheme="minorHAnsi"/>
        </w:rPr>
      </w:pPr>
      <w:r>
        <w:rPr>
          <w:rFonts w:asciiTheme="minorHAnsi" w:hAnsiTheme="minorHAnsi" w:cstheme="minorHAnsi"/>
        </w:rPr>
        <w:t>Naar welk</w:t>
      </w:r>
      <w:r w:rsidR="00642746">
        <w:rPr>
          <w:rFonts w:asciiTheme="minorHAnsi" w:hAnsiTheme="minorHAnsi" w:cstheme="minorHAnsi"/>
        </w:rPr>
        <w:t xml:space="preserve"> bijbels verhaal </w:t>
      </w:r>
      <w:r>
        <w:rPr>
          <w:rFonts w:asciiTheme="minorHAnsi" w:hAnsiTheme="minorHAnsi" w:cstheme="minorHAnsi"/>
        </w:rPr>
        <w:t>wordt verwezen in de beeldspraak van de tekening van bron 3?</w:t>
      </w:r>
    </w:p>
    <w:p w14:paraId="5706190F" w14:textId="77777777" w:rsidR="00045FB9" w:rsidRPr="00045FB9" w:rsidRDefault="00045FB9" w:rsidP="00045FB9">
      <w:pPr>
        <w:pStyle w:val="Geenopmaak"/>
        <w:rPr>
          <w:sz w:val="4"/>
          <w:szCs w:val="4"/>
        </w:rPr>
      </w:pPr>
    </w:p>
    <w:p w14:paraId="78AA0118" w14:textId="7FB2731C"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r w:rsidRPr="001A47FF">
        <w:rPr>
          <w:rFonts w:asciiTheme="minorHAnsi" w:hAnsiTheme="minorHAnsi" w:cstheme="minorHAnsi"/>
        </w:rPr>
        <w:t>…………………</w:t>
      </w:r>
      <w:r w:rsidR="00DD7986">
        <w:rPr>
          <w:rFonts w:asciiTheme="minorHAnsi" w:hAnsiTheme="minorHAnsi" w:cstheme="minorHAnsi"/>
        </w:rPr>
        <w:t>……………………………………………………………………………</w:t>
      </w:r>
      <w:r w:rsidRPr="001A47FF">
        <w:rPr>
          <w:rFonts w:asciiTheme="minorHAnsi" w:hAnsiTheme="minorHAnsi" w:cstheme="minorHAnsi"/>
        </w:rPr>
        <w:t>………………………………………………………………………………</w:t>
      </w:r>
      <w:r w:rsidR="00DD7986">
        <w:rPr>
          <w:rFonts w:asciiTheme="minorHAnsi" w:hAnsiTheme="minorHAnsi" w:cstheme="minorHAnsi"/>
        </w:rPr>
        <w:t>………………</w:t>
      </w:r>
      <w:r w:rsidR="00C15F37">
        <w:rPr>
          <w:rFonts w:asciiTheme="minorHAnsi" w:hAnsiTheme="minorHAnsi" w:cstheme="minorHAnsi"/>
        </w:rPr>
        <w:t>…………………………</w:t>
      </w:r>
    </w:p>
    <w:p w14:paraId="2CF8EE94" w14:textId="3F5D16A4" w:rsidR="00F61AF2" w:rsidRPr="00F61AF2" w:rsidRDefault="00F61AF2" w:rsidP="00F61AF2">
      <w:pPr>
        <w:pStyle w:val="Geenopmaak"/>
        <w:rPr>
          <w:sz w:val="16"/>
        </w:rPr>
      </w:pPr>
    </w:p>
    <w:p w14:paraId="64E57D27" w14:textId="6786CB96" w:rsidR="00F61AF2" w:rsidRPr="000A33F2" w:rsidRDefault="00F91D60" w:rsidP="00B02A29">
      <w:pPr>
        <w:pStyle w:val="Lijstalinea"/>
        <w:numPr>
          <w:ilvl w:val="0"/>
          <w:numId w:val="5"/>
        </w:numPr>
        <w:suppressAutoHyphens w:val="0"/>
        <w:spacing w:line="276" w:lineRule="auto"/>
        <w:rPr>
          <w:rFonts w:asciiTheme="minorHAnsi" w:hAnsiTheme="minorHAnsi" w:cstheme="minorHAnsi"/>
        </w:rPr>
      </w:pPr>
      <w:r>
        <w:rPr>
          <w:rFonts w:asciiTheme="minorHAnsi" w:hAnsiTheme="minorHAnsi" w:cstheme="minorHAnsi"/>
        </w:rPr>
        <w:t xml:space="preserve">De tekenaar </w:t>
      </w:r>
      <w:r w:rsidR="00A679F2">
        <w:rPr>
          <w:rFonts w:asciiTheme="minorHAnsi" w:hAnsiTheme="minorHAnsi" w:cstheme="minorHAnsi"/>
        </w:rPr>
        <w:t xml:space="preserve">Jos </w:t>
      </w:r>
      <w:proofErr w:type="spellStart"/>
      <w:r>
        <w:rPr>
          <w:rFonts w:asciiTheme="minorHAnsi" w:hAnsiTheme="minorHAnsi" w:cstheme="minorHAnsi"/>
        </w:rPr>
        <w:t>Collingnon</w:t>
      </w:r>
      <w:proofErr w:type="spellEnd"/>
      <w:r>
        <w:rPr>
          <w:rFonts w:asciiTheme="minorHAnsi" w:hAnsiTheme="minorHAnsi" w:cstheme="minorHAnsi"/>
        </w:rPr>
        <w:t xml:space="preserve"> noemde de plannen van Ruud Lubbers ‘een lijdensweg’ maar beweerde ook dat het achteraf gezien beter afliep voor Lubbers dan werd gesuggereerd in deze prent. Leg dit uit.</w:t>
      </w:r>
    </w:p>
    <w:p w14:paraId="59F440E9" w14:textId="332C7A82" w:rsidR="00045FB9" w:rsidRPr="00045FB9" w:rsidRDefault="00045FB9" w:rsidP="00045FB9">
      <w:pPr>
        <w:pStyle w:val="Geenopmaak"/>
        <w:rPr>
          <w:sz w:val="4"/>
          <w:szCs w:val="4"/>
        </w:rPr>
      </w:pPr>
    </w:p>
    <w:p w14:paraId="23BE1F3B" w14:textId="461D9149"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r w:rsidRPr="001A47FF">
        <w:rPr>
          <w:rFonts w:asciiTheme="minorHAnsi" w:hAnsiTheme="minorHAnsi" w:cstheme="minorHAnsi"/>
        </w:rPr>
        <w:t>…………………</w:t>
      </w:r>
      <w:r w:rsidR="00DD7986">
        <w:rPr>
          <w:rFonts w:asciiTheme="minorHAnsi" w:hAnsiTheme="minorHAnsi" w:cstheme="minorHAnsi"/>
        </w:rPr>
        <w:t>……………………………………………………………………………</w:t>
      </w:r>
      <w:r w:rsidR="00C15F37">
        <w:rPr>
          <w:rFonts w:asciiTheme="minorHAnsi" w:hAnsiTheme="minorHAnsi" w:cstheme="minorHAnsi"/>
        </w:rPr>
        <w:t>…………………………………………………………………………………………………………………………</w:t>
      </w:r>
    </w:p>
    <w:p w14:paraId="775B6EBD" w14:textId="73653D3D" w:rsidR="00C15F37" w:rsidRDefault="00C15F37" w:rsidP="00F61AF2">
      <w:pPr>
        <w:spacing w:line="276" w:lineRule="auto"/>
        <w:rPr>
          <w:rFonts w:asciiTheme="minorHAnsi" w:hAnsiTheme="minorHAnsi" w:cstheme="minorHAnsi"/>
        </w:rPr>
      </w:pPr>
      <w:r>
        <w:rPr>
          <w:rFonts w:asciiTheme="minorHAnsi" w:hAnsiTheme="minorHAnsi" w:cstheme="minorHAnsi"/>
        </w:rPr>
        <w:t>……………………………………………………………………………………………………………………………………………………………</w:t>
      </w:r>
    </w:p>
    <w:p w14:paraId="1CED6FD9" w14:textId="77777777" w:rsidR="00F91D60" w:rsidRPr="00F91D60" w:rsidRDefault="00F91D60" w:rsidP="00F61AF2">
      <w:pPr>
        <w:spacing w:line="276" w:lineRule="auto"/>
        <w:rPr>
          <w:rFonts w:asciiTheme="minorHAnsi" w:hAnsiTheme="minorHAnsi" w:cstheme="minorHAnsi"/>
          <w:sz w:val="16"/>
          <w:szCs w:val="16"/>
        </w:rPr>
      </w:pPr>
    </w:p>
    <w:p w14:paraId="2D3AC6A1" w14:textId="01E6204E" w:rsidR="00F91D60" w:rsidRPr="00F91D60" w:rsidRDefault="00F91D60" w:rsidP="00F91D60">
      <w:pPr>
        <w:pStyle w:val="Lijstalinea"/>
        <w:numPr>
          <w:ilvl w:val="0"/>
          <w:numId w:val="5"/>
        </w:numPr>
        <w:suppressAutoHyphens w:val="0"/>
        <w:spacing w:line="276" w:lineRule="auto"/>
        <w:rPr>
          <w:rFonts w:asciiTheme="minorHAnsi" w:hAnsiTheme="minorHAnsi" w:cstheme="minorHAnsi"/>
        </w:rPr>
      </w:pPr>
      <w:r w:rsidRPr="00F91D60">
        <w:rPr>
          <w:rFonts w:asciiTheme="minorHAnsi" w:hAnsiTheme="minorHAnsi" w:cstheme="minorHAnsi"/>
        </w:rPr>
        <w:t>Het initiatief van de regering van premier Lubbers om kernkoppen op te slaan in Nederland houdt verband met een kenmerkend aspect van tijdvak 10. Noem dit kenmerkende aspect en leg uit welk verband er is.</w:t>
      </w:r>
    </w:p>
    <w:p w14:paraId="42E2E209" w14:textId="77777777" w:rsidR="00F91D60" w:rsidRPr="00045FB9" w:rsidRDefault="00F91D60" w:rsidP="00F91D60">
      <w:pPr>
        <w:pStyle w:val="Geenopmaak"/>
        <w:rPr>
          <w:sz w:val="4"/>
          <w:szCs w:val="4"/>
        </w:rPr>
      </w:pPr>
    </w:p>
    <w:p w14:paraId="15063B0E" w14:textId="77777777" w:rsidR="00F91D60" w:rsidRDefault="00F91D60" w:rsidP="00F91D60">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r w:rsidRPr="001A47FF">
        <w:rPr>
          <w:rFonts w:asciiTheme="minorHAnsi" w:hAnsiTheme="minorHAnsi" w:cstheme="minorHAnsi"/>
        </w:rPr>
        <w:t>…………………</w:t>
      </w:r>
      <w:r>
        <w:rPr>
          <w:rFonts w:asciiTheme="minorHAnsi" w:hAnsiTheme="minorHAnsi" w:cstheme="minorHAnsi"/>
        </w:rPr>
        <w:t>…………………………………………………………………………………………………………………………………………………………………………………………………………………………………………………………………………………………………………………………………………………………………………………………………………………………………………………………………………………………………………………………………</w:t>
      </w:r>
    </w:p>
    <w:p w14:paraId="6C7028DD" w14:textId="24EBED9E" w:rsidR="00C15F37" w:rsidRDefault="00C15F37" w:rsidP="00F61AF2">
      <w:pPr>
        <w:spacing w:line="276" w:lineRule="auto"/>
        <w:rPr>
          <w:rFonts w:asciiTheme="minorHAnsi" w:hAnsiTheme="minorHAnsi" w:cstheme="minorHAnsi"/>
        </w:rPr>
      </w:pPr>
    </w:p>
    <w:p w14:paraId="0A0791A1" w14:textId="13590099" w:rsidR="00F91D60" w:rsidRDefault="00F91D60" w:rsidP="00F61AF2">
      <w:pPr>
        <w:spacing w:line="276" w:lineRule="auto"/>
        <w:rPr>
          <w:rFonts w:asciiTheme="minorHAnsi" w:hAnsiTheme="minorHAnsi" w:cstheme="minorHAnsi"/>
        </w:rPr>
      </w:pPr>
      <w:r w:rsidRPr="00F91D60">
        <w:rPr>
          <w:rFonts w:asciiTheme="minorHAnsi" w:hAnsiTheme="minorHAnsi" w:cstheme="minorHAnsi"/>
          <w:b/>
        </w:rPr>
        <w:t>Bron 3:</w:t>
      </w:r>
      <w:r>
        <w:rPr>
          <w:rFonts w:asciiTheme="minorHAnsi" w:hAnsiTheme="minorHAnsi" w:cstheme="minorHAnsi"/>
        </w:rPr>
        <w:t xml:space="preserve"> Spotprent van Jos Collignon in de Volkskrant</w:t>
      </w:r>
    </w:p>
    <w:p w14:paraId="1B7B2C84" w14:textId="66570A91" w:rsidR="00EA25EF" w:rsidRDefault="00825A54" w:rsidP="008A4C0F">
      <w:pPr>
        <w:pStyle w:val="Geenopmaak"/>
        <w:ind w:left="0" w:firstLine="0"/>
        <w:jc w:val="center"/>
      </w:pPr>
      <w:r>
        <w:rPr>
          <w:noProof/>
        </w:rPr>
        <w:drawing>
          <wp:inline distT="0" distB="0" distL="0" distR="0" wp14:anchorId="0425FEA4" wp14:editId="65E84E7B">
            <wp:extent cx="5229461" cy="3621661"/>
            <wp:effectExtent l="0" t="0" r="0" b="0"/>
            <wp:docPr id="4" name="Afbeelding 4" descr="Voor cartoonisten was Lubbers puur goud | De Volks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 cartoonisten was Lubbers puur goud | De Volkskr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628" cy="3634935"/>
                    </a:xfrm>
                    <a:prstGeom prst="rect">
                      <a:avLst/>
                    </a:prstGeom>
                    <a:noFill/>
                    <a:ln>
                      <a:noFill/>
                    </a:ln>
                  </pic:spPr>
                </pic:pic>
              </a:graphicData>
            </a:graphic>
          </wp:inline>
        </w:drawing>
      </w:r>
    </w:p>
    <w:p w14:paraId="61EFAC79" w14:textId="77777777" w:rsidR="00800BCB" w:rsidRDefault="00800BCB" w:rsidP="000C645F">
      <w:pPr>
        <w:rPr>
          <w:rFonts w:asciiTheme="minorHAnsi" w:hAnsiTheme="minorHAnsi" w:cstheme="minorHAnsi"/>
          <w:i/>
        </w:rPr>
      </w:pPr>
      <w:r>
        <w:rPr>
          <w:rFonts w:asciiTheme="minorHAnsi" w:hAnsiTheme="minorHAnsi" w:cstheme="minorHAnsi"/>
          <w:b/>
          <w:i/>
        </w:rPr>
        <w:t>Toelichting</w:t>
      </w:r>
      <w:r w:rsidR="008C7BB8" w:rsidRPr="008C7BB8">
        <w:rPr>
          <w:rFonts w:asciiTheme="minorHAnsi" w:hAnsiTheme="minorHAnsi" w:cstheme="minorHAnsi"/>
          <w:b/>
          <w:i/>
        </w:rPr>
        <w:t>:</w:t>
      </w:r>
      <w:r w:rsidR="00204C7D" w:rsidRPr="002E3D10">
        <w:rPr>
          <w:rFonts w:asciiTheme="minorHAnsi" w:hAnsiTheme="minorHAnsi" w:cstheme="minorHAnsi"/>
          <w:i/>
        </w:rPr>
        <w:t xml:space="preserve"> </w:t>
      </w:r>
    </w:p>
    <w:p w14:paraId="07ED3034" w14:textId="34CE3C44" w:rsidR="00204C7D" w:rsidRDefault="00800BCB" w:rsidP="000C645F">
      <w:pPr>
        <w:rPr>
          <w:rFonts w:asciiTheme="minorHAnsi" w:hAnsiTheme="minorHAnsi" w:cstheme="minorHAnsi"/>
          <w:i/>
        </w:rPr>
      </w:pPr>
      <w:r>
        <w:rPr>
          <w:rFonts w:asciiTheme="minorHAnsi" w:hAnsiTheme="minorHAnsi" w:cstheme="minorHAnsi"/>
          <w:i/>
        </w:rPr>
        <w:t>Op de voorgrond is te zien: Minister-President Ruud Lubber (CDA).</w:t>
      </w:r>
    </w:p>
    <w:p w14:paraId="4A02198D" w14:textId="4607631E" w:rsidR="00B45880" w:rsidRDefault="00800BCB" w:rsidP="000C645F">
      <w:pPr>
        <w:rPr>
          <w:rFonts w:asciiTheme="minorHAnsi" w:hAnsiTheme="minorHAnsi" w:cstheme="minorHAnsi"/>
          <w:i/>
        </w:rPr>
      </w:pPr>
      <w:r>
        <w:rPr>
          <w:rFonts w:asciiTheme="minorHAnsi" w:hAnsiTheme="minorHAnsi" w:cstheme="minorHAnsi"/>
          <w:i/>
        </w:rPr>
        <w:t>Op de achtergrond</w:t>
      </w:r>
      <w:r w:rsidR="00F91D60">
        <w:rPr>
          <w:rFonts w:asciiTheme="minorHAnsi" w:hAnsiTheme="minorHAnsi" w:cstheme="minorHAnsi"/>
          <w:i/>
        </w:rPr>
        <w:t>: D</w:t>
      </w:r>
      <w:r>
        <w:rPr>
          <w:rFonts w:asciiTheme="minorHAnsi" w:hAnsiTheme="minorHAnsi" w:cstheme="minorHAnsi"/>
          <w:i/>
        </w:rPr>
        <w:t>e militaire basis in Woensdrech</w:t>
      </w:r>
      <w:r w:rsidR="00F91D60">
        <w:rPr>
          <w:rFonts w:asciiTheme="minorHAnsi" w:hAnsiTheme="minorHAnsi" w:cstheme="minorHAnsi"/>
          <w:i/>
        </w:rPr>
        <w:t>t</w:t>
      </w:r>
      <w:r w:rsidR="00B45880">
        <w:rPr>
          <w:rFonts w:asciiTheme="minorHAnsi" w:hAnsiTheme="minorHAnsi" w:cstheme="minorHAnsi"/>
          <w:i/>
        </w:rPr>
        <w:t xml:space="preserve"> met een ondergronds bunker</w:t>
      </w:r>
      <w:r>
        <w:rPr>
          <w:rFonts w:asciiTheme="minorHAnsi" w:hAnsiTheme="minorHAnsi" w:cstheme="minorHAnsi"/>
          <w:i/>
        </w:rPr>
        <w:t xml:space="preserve">. </w:t>
      </w:r>
    </w:p>
    <w:p w14:paraId="66EAC575" w14:textId="20DD3B09" w:rsidR="00800BCB" w:rsidRPr="002E3D10" w:rsidRDefault="00B45880" w:rsidP="000C645F">
      <w:pPr>
        <w:rPr>
          <w:rFonts w:asciiTheme="minorHAnsi" w:hAnsiTheme="minorHAnsi" w:cstheme="minorHAnsi"/>
          <w:i/>
        </w:rPr>
      </w:pPr>
      <w:r>
        <w:rPr>
          <w:rFonts w:asciiTheme="minorHAnsi" w:hAnsiTheme="minorHAnsi" w:cstheme="minorHAnsi"/>
          <w:i/>
        </w:rPr>
        <w:t>D</w:t>
      </w:r>
      <w:r w:rsidR="00F91D60">
        <w:rPr>
          <w:rFonts w:asciiTheme="minorHAnsi" w:hAnsiTheme="minorHAnsi" w:cstheme="minorHAnsi"/>
          <w:i/>
        </w:rPr>
        <w:t>e regering van Lubbers was in de jaren 80</w:t>
      </w:r>
      <w:r>
        <w:rPr>
          <w:rFonts w:asciiTheme="minorHAnsi" w:hAnsiTheme="minorHAnsi" w:cstheme="minorHAnsi"/>
          <w:i/>
        </w:rPr>
        <w:t xml:space="preserve"> van plan</w:t>
      </w:r>
      <w:r w:rsidR="00F91D60">
        <w:rPr>
          <w:rFonts w:asciiTheme="minorHAnsi" w:hAnsiTheme="minorHAnsi" w:cstheme="minorHAnsi"/>
          <w:i/>
        </w:rPr>
        <w:t xml:space="preserve"> om </w:t>
      </w:r>
      <w:r>
        <w:rPr>
          <w:rFonts w:asciiTheme="minorHAnsi" w:hAnsiTheme="minorHAnsi" w:cstheme="minorHAnsi"/>
          <w:i/>
        </w:rPr>
        <w:t>in Woensdrecht</w:t>
      </w:r>
      <w:r w:rsidR="00F91D60">
        <w:rPr>
          <w:rFonts w:asciiTheme="minorHAnsi" w:hAnsiTheme="minorHAnsi" w:cstheme="minorHAnsi"/>
          <w:i/>
        </w:rPr>
        <w:t xml:space="preserve"> kruisraketten</w:t>
      </w:r>
      <w:r>
        <w:rPr>
          <w:rFonts w:asciiTheme="minorHAnsi" w:hAnsiTheme="minorHAnsi" w:cstheme="minorHAnsi"/>
          <w:i/>
        </w:rPr>
        <w:t>/kernkoppen</w:t>
      </w:r>
      <w:r w:rsidR="00F91D60">
        <w:rPr>
          <w:rFonts w:asciiTheme="minorHAnsi" w:hAnsiTheme="minorHAnsi" w:cstheme="minorHAnsi"/>
          <w:i/>
        </w:rPr>
        <w:t xml:space="preserve"> van NAVO- bondgeno</w:t>
      </w:r>
      <w:r>
        <w:rPr>
          <w:rFonts w:asciiTheme="minorHAnsi" w:hAnsiTheme="minorHAnsi" w:cstheme="minorHAnsi"/>
          <w:i/>
        </w:rPr>
        <w:t>ten</w:t>
      </w:r>
      <w:r w:rsidR="00F91D60">
        <w:rPr>
          <w:rFonts w:asciiTheme="minorHAnsi" w:hAnsiTheme="minorHAnsi" w:cstheme="minorHAnsi"/>
          <w:i/>
        </w:rPr>
        <w:t xml:space="preserve"> </w:t>
      </w:r>
      <w:r>
        <w:rPr>
          <w:rFonts w:asciiTheme="minorHAnsi" w:hAnsiTheme="minorHAnsi" w:cstheme="minorHAnsi"/>
          <w:i/>
        </w:rPr>
        <w:t>op te slaan</w:t>
      </w:r>
      <w:r w:rsidR="00F91D60">
        <w:rPr>
          <w:rFonts w:asciiTheme="minorHAnsi" w:hAnsiTheme="minorHAnsi" w:cstheme="minorHAnsi"/>
          <w:i/>
        </w:rPr>
        <w:t xml:space="preserve">. Uiteindelijk trok de VS hun verzoek </w:t>
      </w:r>
      <w:r>
        <w:rPr>
          <w:rFonts w:asciiTheme="minorHAnsi" w:hAnsiTheme="minorHAnsi" w:cstheme="minorHAnsi"/>
          <w:i/>
        </w:rPr>
        <w:t>hiervoor</w:t>
      </w:r>
      <w:r w:rsidR="00F91D60">
        <w:rPr>
          <w:rFonts w:asciiTheme="minorHAnsi" w:hAnsiTheme="minorHAnsi" w:cstheme="minorHAnsi"/>
          <w:i/>
        </w:rPr>
        <w:t xml:space="preserve"> in 1987 weer in.</w:t>
      </w:r>
    </w:p>
    <w:p w14:paraId="25D97391" w14:textId="03A8D891" w:rsidR="00F61AF2" w:rsidRDefault="00F61AF2" w:rsidP="00F61AF2">
      <w:pPr>
        <w:rPr>
          <w:rFonts w:asciiTheme="minorHAnsi" w:hAnsiTheme="minorHAnsi" w:cstheme="minorHAnsi"/>
          <w:b/>
          <w:sz w:val="24"/>
        </w:rPr>
      </w:pPr>
      <w:r>
        <w:rPr>
          <w:rFonts w:asciiTheme="minorHAnsi" w:hAnsiTheme="minorHAnsi" w:cstheme="minorHAnsi"/>
          <w:b/>
          <w:sz w:val="24"/>
        </w:rPr>
        <w:lastRenderedPageBreak/>
        <w:t>Opdracht 4</w:t>
      </w:r>
    </w:p>
    <w:p w14:paraId="7AC10789" w14:textId="06E1E42D" w:rsidR="00F61AF2" w:rsidRPr="009116C3" w:rsidRDefault="00F61AF2" w:rsidP="009116C3">
      <w:pPr>
        <w:suppressAutoHyphens w:val="0"/>
        <w:spacing w:line="276" w:lineRule="auto"/>
        <w:rPr>
          <w:sz w:val="18"/>
        </w:rPr>
      </w:pPr>
    </w:p>
    <w:p w14:paraId="0E0B45F0" w14:textId="77777777" w:rsidR="00BD7DDC" w:rsidRPr="00C046B2" w:rsidRDefault="00BD7DDC" w:rsidP="008A4C0F">
      <w:pPr>
        <w:suppressAutoHyphens w:val="0"/>
        <w:spacing w:line="276" w:lineRule="auto"/>
        <w:rPr>
          <w:rFonts w:asciiTheme="minorHAnsi" w:hAnsiTheme="minorHAnsi" w:cstheme="minorHAnsi"/>
          <w:i/>
        </w:rPr>
      </w:pPr>
      <w:r w:rsidRPr="00C046B2">
        <w:rPr>
          <w:rFonts w:asciiTheme="minorHAnsi" w:hAnsiTheme="minorHAnsi" w:cstheme="minorHAnsi"/>
          <w:i/>
        </w:rPr>
        <w:t>Gebruik bron 4.</w:t>
      </w:r>
    </w:p>
    <w:p w14:paraId="5A4B14EB" w14:textId="30C1105D" w:rsidR="00F61AF2" w:rsidRPr="008A4C0F" w:rsidRDefault="00BD7DDC" w:rsidP="008A4C0F">
      <w:pPr>
        <w:suppressAutoHyphens w:val="0"/>
        <w:spacing w:line="276" w:lineRule="auto"/>
        <w:rPr>
          <w:rFonts w:asciiTheme="minorHAnsi" w:hAnsiTheme="minorHAnsi" w:cstheme="minorHAnsi"/>
        </w:rPr>
      </w:pPr>
      <w:r w:rsidRPr="008A4C0F">
        <w:rPr>
          <w:rFonts w:asciiTheme="minorHAnsi" w:hAnsiTheme="minorHAnsi" w:cstheme="minorHAnsi"/>
        </w:rPr>
        <w:t>Frits Behrendt geeft in deze prent een mening weer over de vredesbeweging in</w:t>
      </w:r>
      <w:r w:rsidR="008A4C0F">
        <w:rPr>
          <w:rFonts w:asciiTheme="minorHAnsi" w:hAnsiTheme="minorHAnsi" w:cstheme="minorHAnsi"/>
        </w:rPr>
        <w:t xml:space="preserve"> </w:t>
      </w:r>
      <w:r w:rsidRPr="008A4C0F">
        <w:rPr>
          <w:rFonts w:asciiTheme="minorHAnsi" w:hAnsiTheme="minorHAnsi" w:cstheme="minorHAnsi"/>
        </w:rPr>
        <w:t>Nederland op dat moment.</w:t>
      </w:r>
      <w:r w:rsidR="007E140B" w:rsidRPr="008A4C0F">
        <w:rPr>
          <w:rFonts w:asciiTheme="minorHAnsi" w:hAnsiTheme="minorHAnsi" w:cstheme="minorHAnsi"/>
        </w:rPr>
        <w:t xml:space="preserve"> </w:t>
      </w:r>
      <w:r w:rsidR="007E140B">
        <w:t>Leg uit welke mening dat is.</w:t>
      </w:r>
    </w:p>
    <w:p w14:paraId="44B221F0" w14:textId="77777777" w:rsidR="00045FB9" w:rsidRPr="00045FB9" w:rsidRDefault="00045FB9" w:rsidP="00045FB9">
      <w:pPr>
        <w:pStyle w:val="Geenopmaak"/>
        <w:rPr>
          <w:sz w:val="4"/>
          <w:szCs w:val="4"/>
        </w:rPr>
      </w:pPr>
    </w:p>
    <w:p w14:paraId="100C1BE9" w14:textId="77777777" w:rsidR="007E140B" w:rsidRDefault="00F61AF2" w:rsidP="007E140B">
      <w:pPr>
        <w:spacing w:line="276" w:lineRule="auto"/>
        <w:rPr>
          <w:rFonts w:asciiTheme="minorHAnsi" w:hAnsiTheme="minorHAnsi" w:cstheme="minorHAnsi"/>
        </w:rPr>
      </w:pPr>
      <w:r w:rsidRPr="00F819A6">
        <w:rPr>
          <w:rFonts w:asciiTheme="minorHAnsi" w:hAnsiTheme="minorHAnsi" w:cstheme="minorHAnsi"/>
        </w:rPr>
        <w:t>………………………………………………………………………………………………………………………………………………………………………………………………………………………………………………………………………………………………………………………</w:t>
      </w:r>
      <w:r>
        <w:rPr>
          <w:rFonts w:asciiTheme="minorHAnsi" w:hAnsiTheme="minorHAnsi" w:cstheme="minorHAnsi"/>
        </w:rPr>
        <w:t>…</w:t>
      </w:r>
      <w:r w:rsidR="007E140B" w:rsidRPr="00F819A6">
        <w:rPr>
          <w:rFonts w:asciiTheme="minorHAnsi" w:hAnsiTheme="minorHAnsi" w:cstheme="minorHAnsi"/>
        </w:rPr>
        <w:t>………………………………………………………………………………………………………………………………………………………………………………………………………………………………………………………………………………………………………………………</w:t>
      </w:r>
      <w:r w:rsidR="007E140B">
        <w:rPr>
          <w:rFonts w:asciiTheme="minorHAnsi" w:hAnsiTheme="minorHAnsi" w:cstheme="minorHAnsi"/>
        </w:rPr>
        <w:t>…</w:t>
      </w:r>
    </w:p>
    <w:p w14:paraId="093AE8B6" w14:textId="77777777" w:rsidR="008A4C0F" w:rsidRDefault="007E140B" w:rsidP="008A4C0F">
      <w:pPr>
        <w:spacing w:line="276" w:lineRule="auto"/>
        <w:rPr>
          <w:rFonts w:asciiTheme="minorHAnsi" w:hAnsiTheme="minorHAnsi" w:cstheme="minorHAnsi"/>
        </w:rPr>
      </w:pPr>
      <w:r w:rsidRPr="00F819A6">
        <w:rPr>
          <w:rFonts w:asciiTheme="minorHAnsi" w:hAnsiTheme="minorHAnsi" w:cstheme="minorHAnsi"/>
        </w:rPr>
        <w:t>……………………………………………………………………………………………………………………………………………………………</w:t>
      </w:r>
      <w:r w:rsidR="008A4C0F" w:rsidRPr="00F819A6">
        <w:rPr>
          <w:rFonts w:asciiTheme="minorHAnsi" w:hAnsiTheme="minorHAnsi" w:cstheme="minorHAnsi"/>
        </w:rPr>
        <w:t>…………………………………………………………………………………………………………………………………………………………</w:t>
      </w:r>
      <w:r w:rsidR="008A4C0F">
        <w:rPr>
          <w:rFonts w:asciiTheme="minorHAnsi" w:hAnsiTheme="minorHAnsi" w:cstheme="minorHAnsi"/>
        </w:rPr>
        <w:t>…</w:t>
      </w:r>
    </w:p>
    <w:p w14:paraId="77A77DE4" w14:textId="6DF6FEF1" w:rsidR="008D3273" w:rsidRDefault="008D3273" w:rsidP="008C7BB8">
      <w:pPr>
        <w:spacing w:line="276" w:lineRule="auto"/>
        <w:rPr>
          <w:rFonts w:asciiTheme="minorHAnsi" w:hAnsiTheme="minorHAnsi" w:cstheme="minorHAnsi"/>
        </w:rPr>
      </w:pPr>
    </w:p>
    <w:p w14:paraId="379F4FC0" w14:textId="75C33750" w:rsidR="00D918E5" w:rsidRDefault="00D918E5" w:rsidP="008C7BB8">
      <w:pPr>
        <w:spacing w:line="276" w:lineRule="auto"/>
        <w:rPr>
          <w:rFonts w:asciiTheme="minorHAnsi" w:hAnsiTheme="minorHAnsi" w:cstheme="minorHAnsi"/>
        </w:rPr>
      </w:pPr>
    </w:p>
    <w:p w14:paraId="3BC5D149" w14:textId="77777777" w:rsidR="007E140B" w:rsidRPr="007E140B" w:rsidRDefault="00BD7DDC" w:rsidP="007E140B">
      <w:pPr>
        <w:spacing w:line="276" w:lineRule="auto"/>
        <w:rPr>
          <w:rFonts w:asciiTheme="minorHAnsi" w:hAnsiTheme="minorHAnsi" w:cstheme="minorHAnsi"/>
        </w:rPr>
      </w:pPr>
      <w:r w:rsidRPr="007E140B">
        <w:rPr>
          <w:rFonts w:asciiTheme="minorHAnsi" w:hAnsiTheme="minorHAnsi" w:cstheme="minorHAnsi"/>
          <w:b/>
        </w:rPr>
        <w:t>Bron 4</w:t>
      </w:r>
      <w:r w:rsidR="007E140B" w:rsidRPr="007E140B">
        <w:rPr>
          <w:rFonts w:asciiTheme="minorHAnsi" w:hAnsiTheme="minorHAnsi" w:cstheme="minorHAnsi"/>
          <w:b/>
        </w:rPr>
        <w:t>:</w:t>
      </w:r>
      <w:r w:rsidR="007E140B">
        <w:rPr>
          <w:rFonts w:asciiTheme="minorHAnsi" w:hAnsiTheme="minorHAnsi" w:cstheme="minorHAnsi"/>
        </w:rPr>
        <w:t xml:space="preserve"> </w:t>
      </w:r>
      <w:r w:rsidR="007E140B" w:rsidRPr="007E140B">
        <w:rPr>
          <w:rFonts w:asciiTheme="minorHAnsi" w:hAnsiTheme="minorHAnsi" w:cstheme="minorHAnsi"/>
        </w:rPr>
        <w:t>Naar aanleiding van de Nederlandse demonstraties tegen kernwapens in 1981 maakt Frits</w:t>
      </w:r>
    </w:p>
    <w:p w14:paraId="5D2DEB9A" w14:textId="2EFAAC92" w:rsidR="00D918E5" w:rsidRDefault="007E140B" w:rsidP="007E140B">
      <w:pPr>
        <w:spacing w:line="276" w:lineRule="auto"/>
        <w:rPr>
          <w:rFonts w:asciiTheme="minorHAnsi" w:hAnsiTheme="minorHAnsi" w:cstheme="minorHAnsi"/>
        </w:rPr>
      </w:pPr>
      <w:r w:rsidRPr="007E140B">
        <w:rPr>
          <w:rFonts w:asciiTheme="minorHAnsi" w:hAnsiTheme="minorHAnsi" w:cstheme="minorHAnsi"/>
        </w:rPr>
        <w:t>Behrendt deze prent voor Het Parool:</w:t>
      </w:r>
    </w:p>
    <w:p w14:paraId="5C363D18" w14:textId="5F1CDC86" w:rsidR="00D918E5" w:rsidRDefault="009116C3" w:rsidP="008C7BB8">
      <w:pPr>
        <w:spacing w:line="276" w:lineRule="auto"/>
        <w:rPr>
          <w:rFonts w:asciiTheme="minorHAnsi" w:hAnsiTheme="minorHAnsi" w:cstheme="minorHAnsi"/>
        </w:rPr>
      </w:pPr>
      <w:r>
        <w:rPr>
          <w:noProof/>
        </w:rPr>
        <w:drawing>
          <wp:inline distT="0" distB="0" distL="0" distR="0" wp14:anchorId="7144DBA4" wp14:editId="2A4C2094">
            <wp:extent cx="5759450" cy="45491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4549140"/>
                    </a:xfrm>
                    <a:prstGeom prst="rect">
                      <a:avLst/>
                    </a:prstGeom>
                  </pic:spPr>
                </pic:pic>
              </a:graphicData>
            </a:graphic>
          </wp:inline>
        </w:drawing>
      </w:r>
    </w:p>
    <w:p w14:paraId="317C867C" w14:textId="11401672" w:rsidR="00D918E5" w:rsidRDefault="00D918E5" w:rsidP="008C7BB8">
      <w:pPr>
        <w:spacing w:line="276" w:lineRule="auto"/>
        <w:rPr>
          <w:rFonts w:asciiTheme="minorHAnsi" w:hAnsiTheme="minorHAnsi" w:cstheme="minorHAnsi"/>
        </w:rPr>
      </w:pPr>
    </w:p>
    <w:p w14:paraId="62A9CD42" w14:textId="5A08B621" w:rsidR="00D918E5" w:rsidRPr="00D918E5" w:rsidRDefault="00D918E5" w:rsidP="008C7BB8">
      <w:pPr>
        <w:spacing w:line="276" w:lineRule="auto"/>
        <w:rPr>
          <w:rFonts w:asciiTheme="minorHAnsi" w:hAnsiTheme="minorHAnsi" w:cstheme="minorHAnsi"/>
          <w:b/>
          <w:i/>
        </w:rPr>
      </w:pPr>
      <w:r w:rsidRPr="00D918E5">
        <w:rPr>
          <w:rFonts w:asciiTheme="minorHAnsi" w:hAnsiTheme="minorHAnsi" w:cstheme="minorHAnsi"/>
          <w:b/>
          <w:i/>
        </w:rPr>
        <w:t>Toelichting:</w:t>
      </w:r>
    </w:p>
    <w:p w14:paraId="501FF707" w14:textId="77777777" w:rsidR="00D918E5" w:rsidRPr="00D918E5" w:rsidRDefault="00D918E5" w:rsidP="00D918E5">
      <w:pPr>
        <w:spacing w:line="276" w:lineRule="auto"/>
        <w:rPr>
          <w:rFonts w:asciiTheme="minorHAnsi" w:hAnsiTheme="minorHAnsi" w:cstheme="minorHAnsi"/>
          <w:i/>
        </w:rPr>
      </w:pPr>
      <w:r w:rsidRPr="00D918E5">
        <w:rPr>
          <w:rFonts w:asciiTheme="minorHAnsi" w:hAnsiTheme="minorHAnsi" w:cstheme="minorHAnsi"/>
          <w:i/>
        </w:rPr>
        <w:t>Op de bril van de demonstrant staat: "USA" (de Verenigde Staten).</w:t>
      </w:r>
    </w:p>
    <w:p w14:paraId="7554A114" w14:textId="77777777" w:rsidR="00D918E5" w:rsidRPr="00D918E5" w:rsidRDefault="00D918E5" w:rsidP="00D918E5">
      <w:pPr>
        <w:spacing w:line="276" w:lineRule="auto"/>
        <w:rPr>
          <w:rFonts w:asciiTheme="minorHAnsi" w:hAnsiTheme="minorHAnsi" w:cstheme="minorHAnsi"/>
          <w:i/>
        </w:rPr>
      </w:pPr>
      <w:r w:rsidRPr="00D918E5">
        <w:rPr>
          <w:rFonts w:asciiTheme="minorHAnsi" w:hAnsiTheme="minorHAnsi" w:cstheme="minorHAnsi"/>
          <w:i/>
        </w:rPr>
        <w:t>Op de spandoeken staat: "Geen kernwapens", "halt!", "nee", "vrede" en "stop". Op het</w:t>
      </w:r>
    </w:p>
    <w:p w14:paraId="1A753299" w14:textId="79B2A278" w:rsidR="00D918E5" w:rsidRPr="00D918E5" w:rsidRDefault="00D918E5" w:rsidP="00D918E5">
      <w:pPr>
        <w:spacing w:line="276" w:lineRule="auto"/>
        <w:rPr>
          <w:rFonts w:asciiTheme="minorHAnsi" w:hAnsiTheme="minorHAnsi" w:cstheme="minorHAnsi"/>
          <w:i/>
        </w:rPr>
      </w:pPr>
      <w:r w:rsidRPr="00D918E5">
        <w:rPr>
          <w:rFonts w:asciiTheme="minorHAnsi" w:hAnsiTheme="minorHAnsi" w:cstheme="minorHAnsi"/>
          <w:i/>
        </w:rPr>
        <w:t>jasje van de man staan buttons met: "nee" en "IKV"</w:t>
      </w:r>
      <w:r>
        <w:rPr>
          <w:rFonts w:asciiTheme="minorHAnsi" w:hAnsiTheme="minorHAnsi" w:cstheme="minorHAnsi"/>
          <w:i/>
        </w:rPr>
        <w:t xml:space="preserve"> </w:t>
      </w:r>
      <w:r w:rsidRPr="00D918E5">
        <w:rPr>
          <w:rFonts w:asciiTheme="minorHAnsi" w:hAnsiTheme="minorHAnsi" w:cstheme="minorHAnsi"/>
          <w:i/>
        </w:rPr>
        <w:t>(Interkerkelijk Vredesberaad, de organisator van de demonstratie).</w:t>
      </w:r>
    </w:p>
    <w:sectPr w:rsidR="00D918E5" w:rsidRPr="00D918E5" w:rsidSect="002F1892">
      <w:headerReference w:type="even" r:id="rId12"/>
      <w:headerReference w:type="default" r:id="rId13"/>
      <w:footerReference w:type="default" r:id="rId14"/>
      <w:headerReference w:type="first" r:id="rId15"/>
      <w:type w:val="continuous"/>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83323" w14:textId="77777777" w:rsidR="00B61D74" w:rsidRDefault="00B61D74" w:rsidP="00120FE3">
      <w:r>
        <w:separator/>
      </w:r>
    </w:p>
  </w:endnote>
  <w:endnote w:type="continuationSeparator" w:id="0">
    <w:p w14:paraId="72E978C3" w14:textId="77777777" w:rsidR="00B61D74" w:rsidRDefault="00B61D74"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281C9" w14:textId="10A6D299" w:rsidR="00EA0A69" w:rsidRDefault="00EA0A69">
    <w:pPr>
      <w:pStyle w:val="Voettekst"/>
    </w:pPr>
    <w:r>
      <w:rPr>
        <w:noProof/>
        <w:lang w:eastAsia="nl-NL"/>
      </w:rPr>
      <w:drawing>
        <wp:anchor distT="0" distB="0" distL="114300" distR="114300" simplePos="0" relativeHeight="251659264" behindDoc="0" locked="0" layoutInCell="1" allowOverlap="1" wp14:anchorId="6AE9E4FC" wp14:editId="7029C411">
          <wp:simplePos x="0" y="0"/>
          <wp:positionH relativeFrom="page">
            <wp:align>right</wp:align>
          </wp:positionH>
          <wp:positionV relativeFrom="paragraph">
            <wp:posOffset>-540962</wp:posOffset>
          </wp:positionV>
          <wp:extent cx="2867025" cy="703638"/>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1890F" w14:textId="77777777" w:rsidR="00B61D74" w:rsidRDefault="00B61D74" w:rsidP="00120FE3">
      <w:r>
        <w:separator/>
      </w:r>
    </w:p>
  </w:footnote>
  <w:footnote w:type="continuationSeparator" w:id="0">
    <w:p w14:paraId="0B83EBBB" w14:textId="77777777" w:rsidR="00B61D74" w:rsidRDefault="00B61D74" w:rsidP="00120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80779" w14:textId="77777777" w:rsidR="002001E0" w:rsidRDefault="006C4827"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F6B7" w14:textId="5E85E88B" w:rsidR="00F12B68" w:rsidRDefault="00F12B68" w:rsidP="006521E7">
    <w:pPr>
      <w:pStyle w:val="Koptekst"/>
    </w:pPr>
  </w:p>
  <w:p w14:paraId="7EA71F86" w14:textId="0C38105A" w:rsidR="00863C08" w:rsidRDefault="00863C08" w:rsidP="00B64F38">
    <w:pPr>
      <w:pStyle w:val="Koptekst"/>
      <w:rPr>
        <w:b/>
        <w:sz w:val="28"/>
      </w:rPr>
    </w:pPr>
  </w:p>
  <w:p w14:paraId="5DD80E55" w14:textId="77777777" w:rsidR="008A4C0F" w:rsidRDefault="008A4C0F" w:rsidP="00B64F38">
    <w:pPr>
      <w:pStyle w:val="Koptekst"/>
      <w:rPr>
        <w:b/>
        <w:sz w:val="28"/>
      </w:rPr>
    </w:pPr>
  </w:p>
  <w:p w14:paraId="44062416" w14:textId="18FDF270" w:rsidR="00F61AF2" w:rsidRPr="001E63B9" w:rsidRDefault="00F61AF2" w:rsidP="00F61AF2">
    <w:pPr>
      <w:pStyle w:val="Geenopmaak"/>
      <w:jc w:val="center"/>
      <w:rPr>
        <w:b/>
        <w:sz w:val="36"/>
        <w:szCs w:val="36"/>
      </w:rPr>
    </w:pPr>
    <w:r>
      <w:rPr>
        <w:b/>
        <w:sz w:val="36"/>
        <w:szCs w:val="36"/>
      </w:rPr>
      <w:t xml:space="preserve">Oefenen met </w:t>
    </w:r>
    <w:r w:rsidR="006E2A42">
      <w:rPr>
        <w:b/>
        <w:sz w:val="36"/>
        <w:szCs w:val="36"/>
      </w:rPr>
      <w:t>s</w:t>
    </w:r>
    <w:r>
      <w:rPr>
        <w:b/>
        <w:sz w:val="36"/>
        <w:szCs w:val="36"/>
      </w:rPr>
      <w:t>potprenten</w:t>
    </w:r>
  </w:p>
  <w:p w14:paraId="3AA32F0B" w14:textId="3AF90358" w:rsidR="00F61AF2" w:rsidRPr="001E63B9" w:rsidRDefault="000C645F" w:rsidP="00F61AF2">
    <w:pPr>
      <w:pStyle w:val="Koptekst"/>
      <w:jc w:val="center"/>
      <w:rPr>
        <w:sz w:val="28"/>
      </w:rPr>
    </w:pPr>
    <w:r>
      <w:rPr>
        <w:sz w:val="28"/>
      </w:rPr>
      <w:t>Nederland in de jaren 70 en 80</w:t>
    </w:r>
  </w:p>
  <w:p w14:paraId="3E424072" w14:textId="77777777" w:rsidR="006521E7" w:rsidRPr="006521E7" w:rsidRDefault="006521E7" w:rsidP="006521E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F8569" w14:textId="77777777" w:rsidR="002001E0" w:rsidRDefault="006C4827"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4" name="Afbeelding 14"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6" name="Afbeelding 16"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2001E0" w:rsidRDefault="002001E0"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51D464F"/>
    <w:multiLevelType w:val="hybridMultilevel"/>
    <w:tmpl w:val="655C15E8"/>
    <w:lvl w:ilvl="0" w:tplc="FB22F76A">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6907E4"/>
    <w:multiLevelType w:val="hybridMultilevel"/>
    <w:tmpl w:val="A04E4EF2"/>
    <w:lvl w:ilvl="0" w:tplc="3D2658DE">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2C36A76"/>
    <w:multiLevelType w:val="hybridMultilevel"/>
    <w:tmpl w:val="B03C9882"/>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4C73C88"/>
    <w:multiLevelType w:val="hybridMultilevel"/>
    <w:tmpl w:val="1FEC202A"/>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7891152"/>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6720E4E"/>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31357DC0"/>
    <w:multiLevelType w:val="hybridMultilevel"/>
    <w:tmpl w:val="B9B88084"/>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5B47703"/>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D977EF0"/>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A96B3C"/>
    <w:multiLevelType w:val="hybridMultilevel"/>
    <w:tmpl w:val="1FEC202A"/>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94E00A2"/>
    <w:multiLevelType w:val="hybridMultilevel"/>
    <w:tmpl w:val="B03C9882"/>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876C82"/>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D114D95"/>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3E50AA7"/>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5D56CEC"/>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7A0303F"/>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EC66793"/>
    <w:multiLevelType w:val="hybridMultilevel"/>
    <w:tmpl w:val="1FEC202A"/>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FC22DFD"/>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9"/>
  </w:num>
  <w:num w:numId="2">
    <w:abstractNumId w:val="27"/>
  </w:num>
  <w:num w:numId="3">
    <w:abstractNumId w:val="16"/>
  </w:num>
  <w:num w:numId="4">
    <w:abstractNumId w:val="28"/>
  </w:num>
  <w:num w:numId="5">
    <w:abstractNumId w:val="22"/>
  </w:num>
  <w:num w:numId="6">
    <w:abstractNumId w:val="14"/>
  </w:num>
  <w:num w:numId="7">
    <w:abstractNumId w:val="21"/>
  </w:num>
  <w:num w:numId="8">
    <w:abstractNumId w:val="12"/>
  </w:num>
  <w:num w:numId="9">
    <w:abstractNumId w:val="13"/>
  </w:num>
  <w:num w:numId="10">
    <w:abstractNumId w:val="26"/>
  </w:num>
  <w:num w:numId="11">
    <w:abstractNumId w:val="24"/>
  </w:num>
  <w:num w:numId="12">
    <w:abstractNumId w:val="15"/>
  </w:num>
  <w:num w:numId="13">
    <w:abstractNumId w:val="23"/>
  </w:num>
  <w:num w:numId="14">
    <w:abstractNumId w:val="25"/>
  </w:num>
  <w:num w:numId="15">
    <w:abstractNumId w:val="19"/>
  </w:num>
  <w:num w:numId="16">
    <w:abstractNumId w:val="17"/>
  </w:num>
  <w:num w:numId="17">
    <w:abstractNumId w:val="31"/>
  </w:num>
  <w:num w:numId="18">
    <w:abstractNumId w:val="20"/>
  </w:num>
  <w:num w:numId="19">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white,#fef4de,#f0f1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5D7"/>
    <w:rsid w:val="00002BC6"/>
    <w:rsid w:val="00005461"/>
    <w:rsid w:val="00017885"/>
    <w:rsid w:val="00024628"/>
    <w:rsid w:val="00034BA7"/>
    <w:rsid w:val="00036196"/>
    <w:rsid w:val="00041DE6"/>
    <w:rsid w:val="00045FB9"/>
    <w:rsid w:val="00046BE0"/>
    <w:rsid w:val="00063D33"/>
    <w:rsid w:val="000825E9"/>
    <w:rsid w:val="0008483D"/>
    <w:rsid w:val="00084ACE"/>
    <w:rsid w:val="0008661E"/>
    <w:rsid w:val="00090182"/>
    <w:rsid w:val="00091CD5"/>
    <w:rsid w:val="000A05F8"/>
    <w:rsid w:val="000A33F2"/>
    <w:rsid w:val="000A42B0"/>
    <w:rsid w:val="000A5B17"/>
    <w:rsid w:val="000B1113"/>
    <w:rsid w:val="000B4ADB"/>
    <w:rsid w:val="000B7351"/>
    <w:rsid w:val="000C4F1B"/>
    <w:rsid w:val="000C645F"/>
    <w:rsid w:val="000D1825"/>
    <w:rsid w:val="000E01BD"/>
    <w:rsid w:val="000E0DA8"/>
    <w:rsid w:val="000E7C41"/>
    <w:rsid w:val="000F16F0"/>
    <w:rsid w:val="0010426F"/>
    <w:rsid w:val="0010443C"/>
    <w:rsid w:val="00112DB8"/>
    <w:rsid w:val="00120FE3"/>
    <w:rsid w:val="00124DCA"/>
    <w:rsid w:val="00124FF0"/>
    <w:rsid w:val="00134B7D"/>
    <w:rsid w:val="001402D3"/>
    <w:rsid w:val="00165B7F"/>
    <w:rsid w:val="001673DC"/>
    <w:rsid w:val="001675C4"/>
    <w:rsid w:val="00171B3A"/>
    <w:rsid w:val="00171C0C"/>
    <w:rsid w:val="00183490"/>
    <w:rsid w:val="00191A42"/>
    <w:rsid w:val="00193A21"/>
    <w:rsid w:val="001979E2"/>
    <w:rsid w:val="001A4F5D"/>
    <w:rsid w:val="001A76A9"/>
    <w:rsid w:val="001B0796"/>
    <w:rsid w:val="001B4D22"/>
    <w:rsid w:val="001C1622"/>
    <w:rsid w:val="001E63B9"/>
    <w:rsid w:val="001F3036"/>
    <w:rsid w:val="001F4E39"/>
    <w:rsid w:val="002001E0"/>
    <w:rsid w:val="002017F8"/>
    <w:rsid w:val="00204C7D"/>
    <w:rsid w:val="00206F20"/>
    <w:rsid w:val="00226202"/>
    <w:rsid w:val="0023689F"/>
    <w:rsid w:val="00245D3C"/>
    <w:rsid w:val="00257EB2"/>
    <w:rsid w:val="00265D8A"/>
    <w:rsid w:val="00266306"/>
    <w:rsid w:val="002674CA"/>
    <w:rsid w:val="00274648"/>
    <w:rsid w:val="00281203"/>
    <w:rsid w:val="0028443B"/>
    <w:rsid w:val="00286998"/>
    <w:rsid w:val="00287DAE"/>
    <w:rsid w:val="002B5553"/>
    <w:rsid w:val="002B6692"/>
    <w:rsid w:val="002B6E38"/>
    <w:rsid w:val="002B7132"/>
    <w:rsid w:val="002C0FB8"/>
    <w:rsid w:val="002C5DA3"/>
    <w:rsid w:val="002D182A"/>
    <w:rsid w:val="002E0362"/>
    <w:rsid w:val="002E076F"/>
    <w:rsid w:val="002E3D10"/>
    <w:rsid w:val="002F04C6"/>
    <w:rsid w:val="002F1892"/>
    <w:rsid w:val="002F54EB"/>
    <w:rsid w:val="002F556A"/>
    <w:rsid w:val="0030153A"/>
    <w:rsid w:val="00306781"/>
    <w:rsid w:val="0031787F"/>
    <w:rsid w:val="003364E1"/>
    <w:rsid w:val="00344DBF"/>
    <w:rsid w:val="00344F3D"/>
    <w:rsid w:val="00357E4B"/>
    <w:rsid w:val="00360A86"/>
    <w:rsid w:val="003650EB"/>
    <w:rsid w:val="00380099"/>
    <w:rsid w:val="003A203D"/>
    <w:rsid w:val="003A3441"/>
    <w:rsid w:val="003A63CB"/>
    <w:rsid w:val="003B0596"/>
    <w:rsid w:val="003B5456"/>
    <w:rsid w:val="003C139D"/>
    <w:rsid w:val="003C2EA1"/>
    <w:rsid w:val="003C4295"/>
    <w:rsid w:val="003D2915"/>
    <w:rsid w:val="003D3B6F"/>
    <w:rsid w:val="003D6EC2"/>
    <w:rsid w:val="003E3CB3"/>
    <w:rsid w:val="003F2FE9"/>
    <w:rsid w:val="003F5393"/>
    <w:rsid w:val="003F75E8"/>
    <w:rsid w:val="004116DB"/>
    <w:rsid w:val="0041706C"/>
    <w:rsid w:val="00417EFE"/>
    <w:rsid w:val="00422D7D"/>
    <w:rsid w:val="00424877"/>
    <w:rsid w:val="00425638"/>
    <w:rsid w:val="00446189"/>
    <w:rsid w:val="00451660"/>
    <w:rsid w:val="00452BA5"/>
    <w:rsid w:val="00460ACE"/>
    <w:rsid w:val="00461819"/>
    <w:rsid w:val="00470C26"/>
    <w:rsid w:val="00481FCB"/>
    <w:rsid w:val="004824DE"/>
    <w:rsid w:val="00486E66"/>
    <w:rsid w:val="004A49B2"/>
    <w:rsid w:val="004A4EAF"/>
    <w:rsid w:val="004A6953"/>
    <w:rsid w:val="004A713E"/>
    <w:rsid w:val="004B1ACE"/>
    <w:rsid w:val="004B4054"/>
    <w:rsid w:val="004B6464"/>
    <w:rsid w:val="004C60F0"/>
    <w:rsid w:val="004C71D0"/>
    <w:rsid w:val="004D09C2"/>
    <w:rsid w:val="004D6951"/>
    <w:rsid w:val="004E7E2B"/>
    <w:rsid w:val="00500F0B"/>
    <w:rsid w:val="0050238F"/>
    <w:rsid w:val="00503A78"/>
    <w:rsid w:val="00513829"/>
    <w:rsid w:val="00524E2B"/>
    <w:rsid w:val="00524FB0"/>
    <w:rsid w:val="00530A3A"/>
    <w:rsid w:val="005314AA"/>
    <w:rsid w:val="00536CB4"/>
    <w:rsid w:val="005378B6"/>
    <w:rsid w:val="00537D3F"/>
    <w:rsid w:val="005502AB"/>
    <w:rsid w:val="00551434"/>
    <w:rsid w:val="00556BDA"/>
    <w:rsid w:val="00561572"/>
    <w:rsid w:val="005617E2"/>
    <w:rsid w:val="00570BF8"/>
    <w:rsid w:val="00570CE1"/>
    <w:rsid w:val="005719C4"/>
    <w:rsid w:val="0057255A"/>
    <w:rsid w:val="00575892"/>
    <w:rsid w:val="00577427"/>
    <w:rsid w:val="00584BD1"/>
    <w:rsid w:val="00584DC6"/>
    <w:rsid w:val="00590E39"/>
    <w:rsid w:val="0059717B"/>
    <w:rsid w:val="005A1458"/>
    <w:rsid w:val="005C20F7"/>
    <w:rsid w:val="005C7B6E"/>
    <w:rsid w:val="005D0BF0"/>
    <w:rsid w:val="005D1127"/>
    <w:rsid w:val="005D21B5"/>
    <w:rsid w:val="005D228B"/>
    <w:rsid w:val="005F3ACC"/>
    <w:rsid w:val="005F412A"/>
    <w:rsid w:val="00600F6D"/>
    <w:rsid w:val="006058A4"/>
    <w:rsid w:val="00606800"/>
    <w:rsid w:val="00606B7E"/>
    <w:rsid w:val="00606B86"/>
    <w:rsid w:val="00621283"/>
    <w:rsid w:val="006244F9"/>
    <w:rsid w:val="00625AA3"/>
    <w:rsid w:val="0063270C"/>
    <w:rsid w:val="00642746"/>
    <w:rsid w:val="00651CC7"/>
    <w:rsid w:val="006521E7"/>
    <w:rsid w:val="00657B36"/>
    <w:rsid w:val="0068343A"/>
    <w:rsid w:val="00692B55"/>
    <w:rsid w:val="006940A0"/>
    <w:rsid w:val="00697E1C"/>
    <w:rsid w:val="006A127A"/>
    <w:rsid w:val="006A172B"/>
    <w:rsid w:val="006B410C"/>
    <w:rsid w:val="006B5965"/>
    <w:rsid w:val="006B7908"/>
    <w:rsid w:val="006C0E92"/>
    <w:rsid w:val="006C19E9"/>
    <w:rsid w:val="006C33D5"/>
    <w:rsid w:val="006C4827"/>
    <w:rsid w:val="006C665E"/>
    <w:rsid w:val="006C72D7"/>
    <w:rsid w:val="006E29C4"/>
    <w:rsid w:val="006E2A42"/>
    <w:rsid w:val="006F24BD"/>
    <w:rsid w:val="006F5B22"/>
    <w:rsid w:val="007029F9"/>
    <w:rsid w:val="00703686"/>
    <w:rsid w:val="0070700C"/>
    <w:rsid w:val="00726949"/>
    <w:rsid w:val="0072767A"/>
    <w:rsid w:val="00727FCC"/>
    <w:rsid w:val="00730BA2"/>
    <w:rsid w:val="007336E0"/>
    <w:rsid w:val="00735E20"/>
    <w:rsid w:val="007505D7"/>
    <w:rsid w:val="007574A6"/>
    <w:rsid w:val="007622D5"/>
    <w:rsid w:val="00763423"/>
    <w:rsid w:val="0077145A"/>
    <w:rsid w:val="007739C3"/>
    <w:rsid w:val="007767D9"/>
    <w:rsid w:val="00787DB8"/>
    <w:rsid w:val="00797710"/>
    <w:rsid w:val="007B53B9"/>
    <w:rsid w:val="007C116F"/>
    <w:rsid w:val="007C6A53"/>
    <w:rsid w:val="007D2363"/>
    <w:rsid w:val="007E140B"/>
    <w:rsid w:val="007E3D6B"/>
    <w:rsid w:val="007F2D5D"/>
    <w:rsid w:val="007F36F4"/>
    <w:rsid w:val="007F3B41"/>
    <w:rsid w:val="007F408D"/>
    <w:rsid w:val="00800BCB"/>
    <w:rsid w:val="008030F7"/>
    <w:rsid w:val="00812F39"/>
    <w:rsid w:val="00825A54"/>
    <w:rsid w:val="0082713D"/>
    <w:rsid w:val="00834197"/>
    <w:rsid w:val="00851F46"/>
    <w:rsid w:val="00853C47"/>
    <w:rsid w:val="008560FC"/>
    <w:rsid w:val="00863C08"/>
    <w:rsid w:val="008673C2"/>
    <w:rsid w:val="00870895"/>
    <w:rsid w:val="0087361E"/>
    <w:rsid w:val="00882BE2"/>
    <w:rsid w:val="00891507"/>
    <w:rsid w:val="00892D41"/>
    <w:rsid w:val="008A4C0F"/>
    <w:rsid w:val="008B250D"/>
    <w:rsid w:val="008B2A5B"/>
    <w:rsid w:val="008B3C95"/>
    <w:rsid w:val="008B4A2D"/>
    <w:rsid w:val="008C7BB8"/>
    <w:rsid w:val="008D1FCD"/>
    <w:rsid w:val="008D3273"/>
    <w:rsid w:val="008F7348"/>
    <w:rsid w:val="009116C3"/>
    <w:rsid w:val="00914659"/>
    <w:rsid w:val="009150EA"/>
    <w:rsid w:val="009163E4"/>
    <w:rsid w:val="00922B98"/>
    <w:rsid w:val="00930AE1"/>
    <w:rsid w:val="00933AA5"/>
    <w:rsid w:val="009362DC"/>
    <w:rsid w:val="00941CA7"/>
    <w:rsid w:val="00953FCB"/>
    <w:rsid w:val="00960106"/>
    <w:rsid w:val="00986E30"/>
    <w:rsid w:val="00991DC2"/>
    <w:rsid w:val="009959F7"/>
    <w:rsid w:val="009A0315"/>
    <w:rsid w:val="009A2D35"/>
    <w:rsid w:val="009A48F9"/>
    <w:rsid w:val="009A5246"/>
    <w:rsid w:val="009B43DE"/>
    <w:rsid w:val="009C5AD2"/>
    <w:rsid w:val="009C7DE7"/>
    <w:rsid w:val="009D47E8"/>
    <w:rsid w:val="009F0C9C"/>
    <w:rsid w:val="009F254B"/>
    <w:rsid w:val="009F4BAD"/>
    <w:rsid w:val="009F790B"/>
    <w:rsid w:val="00A009C3"/>
    <w:rsid w:val="00A0465F"/>
    <w:rsid w:val="00A1276D"/>
    <w:rsid w:val="00A206D6"/>
    <w:rsid w:val="00A3311B"/>
    <w:rsid w:val="00A42DF9"/>
    <w:rsid w:val="00A4760B"/>
    <w:rsid w:val="00A5579A"/>
    <w:rsid w:val="00A61294"/>
    <w:rsid w:val="00A64323"/>
    <w:rsid w:val="00A679F2"/>
    <w:rsid w:val="00A8361D"/>
    <w:rsid w:val="00A8559B"/>
    <w:rsid w:val="00A867EF"/>
    <w:rsid w:val="00A92853"/>
    <w:rsid w:val="00A9505D"/>
    <w:rsid w:val="00A95624"/>
    <w:rsid w:val="00AA2335"/>
    <w:rsid w:val="00AA4EC4"/>
    <w:rsid w:val="00AA728C"/>
    <w:rsid w:val="00AB56D2"/>
    <w:rsid w:val="00AB5C61"/>
    <w:rsid w:val="00AB6012"/>
    <w:rsid w:val="00AB76E7"/>
    <w:rsid w:val="00AC6F87"/>
    <w:rsid w:val="00AD0A08"/>
    <w:rsid w:val="00AD0BE6"/>
    <w:rsid w:val="00AD52EA"/>
    <w:rsid w:val="00AE1534"/>
    <w:rsid w:val="00AF1850"/>
    <w:rsid w:val="00AF4134"/>
    <w:rsid w:val="00B0241B"/>
    <w:rsid w:val="00B02A29"/>
    <w:rsid w:val="00B06BBE"/>
    <w:rsid w:val="00B31AA4"/>
    <w:rsid w:val="00B321E7"/>
    <w:rsid w:val="00B425C9"/>
    <w:rsid w:val="00B44C9F"/>
    <w:rsid w:val="00B45880"/>
    <w:rsid w:val="00B50BDB"/>
    <w:rsid w:val="00B57B64"/>
    <w:rsid w:val="00B609F5"/>
    <w:rsid w:val="00B61D74"/>
    <w:rsid w:val="00B64F38"/>
    <w:rsid w:val="00B7351A"/>
    <w:rsid w:val="00B83B0C"/>
    <w:rsid w:val="00B9013F"/>
    <w:rsid w:val="00B9468E"/>
    <w:rsid w:val="00BA16D7"/>
    <w:rsid w:val="00BB5699"/>
    <w:rsid w:val="00BB7C61"/>
    <w:rsid w:val="00BC5F7A"/>
    <w:rsid w:val="00BD22D3"/>
    <w:rsid w:val="00BD490E"/>
    <w:rsid w:val="00BD7087"/>
    <w:rsid w:val="00BD7089"/>
    <w:rsid w:val="00BD744C"/>
    <w:rsid w:val="00BD7DDC"/>
    <w:rsid w:val="00BE10AE"/>
    <w:rsid w:val="00BE14D4"/>
    <w:rsid w:val="00BF10C3"/>
    <w:rsid w:val="00BF6FF3"/>
    <w:rsid w:val="00C046B2"/>
    <w:rsid w:val="00C05510"/>
    <w:rsid w:val="00C15F37"/>
    <w:rsid w:val="00C27B5A"/>
    <w:rsid w:val="00C322FE"/>
    <w:rsid w:val="00C330B4"/>
    <w:rsid w:val="00C37E10"/>
    <w:rsid w:val="00C4351F"/>
    <w:rsid w:val="00C5154E"/>
    <w:rsid w:val="00C5463B"/>
    <w:rsid w:val="00C54BD1"/>
    <w:rsid w:val="00C67A86"/>
    <w:rsid w:val="00C8388D"/>
    <w:rsid w:val="00C95E65"/>
    <w:rsid w:val="00CA17A2"/>
    <w:rsid w:val="00CA224A"/>
    <w:rsid w:val="00CA7308"/>
    <w:rsid w:val="00CB0386"/>
    <w:rsid w:val="00CB1695"/>
    <w:rsid w:val="00CB22CF"/>
    <w:rsid w:val="00CB289F"/>
    <w:rsid w:val="00CB430E"/>
    <w:rsid w:val="00CB431F"/>
    <w:rsid w:val="00CB6F3F"/>
    <w:rsid w:val="00CC13B8"/>
    <w:rsid w:val="00CD02C2"/>
    <w:rsid w:val="00CD0C55"/>
    <w:rsid w:val="00CD1F8C"/>
    <w:rsid w:val="00CD53F7"/>
    <w:rsid w:val="00CE1D7F"/>
    <w:rsid w:val="00CF259B"/>
    <w:rsid w:val="00D022BD"/>
    <w:rsid w:val="00D15C27"/>
    <w:rsid w:val="00D167A7"/>
    <w:rsid w:val="00D20810"/>
    <w:rsid w:val="00D27A76"/>
    <w:rsid w:val="00D311EB"/>
    <w:rsid w:val="00D33937"/>
    <w:rsid w:val="00D34BCF"/>
    <w:rsid w:val="00D415A2"/>
    <w:rsid w:val="00D431EE"/>
    <w:rsid w:val="00D5005F"/>
    <w:rsid w:val="00D545B5"/>
    <w:rsid w:val="00D571FC"/>
    <w:rsid w:val="00D63EA3"/>
    <w:rsid w:val="00D67BEA"/>
    <w:rsid w:val="00D744BF"/>
    <w:rsid w:val="00D75D4C"/>
    <w:rsid w:val="00D76CE8"/>
    <w:rsid w:val="00D770A1"/>
    <w:rsid w:val="00D90585"/>
    <w:rsid w:val="00D918E5"/>
    <w:rsid w:val="00DA343A"/>
    <w:rsid w:val="00DB630C"/>
    <w:rsid w:val="00DB7D38"/>
    <w:rsid w:val="00DC0923"/>
    <w:rsid w:val="00DC1E97"/>
    <w:rsid w:val="00DD2D45"/>
    <w:rsid w:val="00DD7986"/>
    <w:rsid w:val="00DE1E16"/>
    <w:rsid w:val="00DE2299"/>
    <w:rsid w:val="00DE5769"/>
    <w:rsid w:val="00DE7E0B"/>
    <w:rsid w:val="00E13561"/>
    <w:rsid w:val="00E2603A"/>
    <w:rsid w:val="00E31AC9"/>
    <w:rsid w:val="00E34458"/>
    <w:rsid w:val="00E42B6F"/>
    <w:rsid w:val="00E549B2"/>
    <w:rsid w:val="00E54BB9"/>
    <w:rsid w:val="00E553AF"/>
    <w:rsid w:val="00E55F25"/>
    <w:rsid w:val="00E618FF"/>
    <w:rsid w:val="00E64A39"/>
    <w:rsid w:val="00E66B00"/>
    <w:rsid w:val="00E7249E"/>
    <w:rsid w:val="00E7298E"/>
    <w:rsid w:val="00E95604"/>
    <w:rsid w:val="00EA0A69"/>
    <w:rsid w:val="00EA25EF"/>
    <w:rsid w:val="00EA3E4D"/>
    <w:rsid w:val="00EB28CE"/>
    <w:rsid w:val="00EB4D88"/>
    <w:rsid w:val="00EC087B"/>
    <w:rsid w:val="00EC6D46"/>
    <w:rsid w:val="00EC7193"/>
    <w:rsid w:val="00ED6AE8"/>
    <w:rsid w:val="00EF4511"/>
    <w:rsid w:val="00EF69E7"/>
    <w:rsid w:val="00EF731D"/>
    <w:rsid w:val="00F00229"/>
    <w:rsid w:val="00F0098C"/>
    <w:rsid w:val="00F03A44"/>
    <w:rsid w:val="00F052A1"/>
    <w:rsid w:val="00F052FC"/>
    <w:rsid w:val="00F07904"/>
    <w:rsid w:val="00F12B68"/>
    <w:rsid w:val="00F272C0"/>
    <w:rsid w:val="00F3177F"/>
    <w:rsid w:val="00F332BA"/>
    <w:rsid w:val="00F33B33"/>
    <w:rsid w:val="00F36680"/>
    <w:rsid w:val="00F37FBC"/>
    <w:rsid w:val="00F40A2D"/>
    <w:rsid w:val="00F45309"/>
    <w:rsid w:val="00F462C0"/>
    <w:rsid w:val="00F4636F"/>
    <w:rsid w:val="00F5117B"/>
    <w:rsid w:val="00F55C88"/>
    <w:rsid w:val="00F61AF2"/>
    <w:rsid w:val="00F674BD"/>
    <w:rsid w:val="00F737BE"/>
    <w:rsid w:val="00F87FA6"/>
    <w:rsid w:val="00F902A6"/>
    <w:rsid w:val="00F90558"/>
    <w:rsid w:val="00F91D60"/>
    <w:rsid w:val="00F92507"/>
    <w:rsid w:val="00F9284A"/>
    <w:rsid w:val="00F93A22"/>
    <w:rsid w:val="00F976A1"/>
    <w:rsid w:val="00FA0D31"/>
    <w:rsid w:val="00FA285F"/>
    <w:rsid w:val="00FA4E90"/>
    <w:rsid w:val="00FB3369"/>
    <w:rsid w:val="00FB479D"/>
    <w:rsid w:val="00FC3E31"/>
    <w:rsid w:val="00FD3AE0"/>
    <w:rsid w:val="00FD4E01"/>
    <w:rsid w:val="00FE228A"/>
    <w:rsid w:val="00FE3272"/>
    <w:rsid w:val="00FF3A86"/>
    <w:rsid w:val="00FF4F02"/>
    <w:rsid w:val="00FF59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fef4de,#f0f1eb"/>
    </o:shapedefaults>
    <o:shapelayout v:ext="edit">
      <o:idmap v:ext="edit" data="1"/>
    </o:shapelayout>
  </w:shapeDefaults>
  <w:decimalSymbol w:val=","/>
  <w:listSeparator w:val=";"/>
  <w14:docId w14:val="78CB9FFE"/>
  <w15:docId w15:val="{24FCCF33-A99E-4059-BE94-9DE18F03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99"/>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Onopgelostemelding1">
    <w:name w:val="Onopgeloste melding1"/>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emf"/><Relationship Id="rId1" Type="http://schemas.openxmlformats.org/officeDocument/2006/relationships/image" Target="media/image5.emf"/><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emf"/><Relationship Id="rId1" Type="http://schemas.openxmlformats.org/officeDocument/2006/relationships/image" Target="media/image5.emf"/><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3AD47-D332-41ED-86F9-6FB1CCD8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726</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4712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subject/>
  <dc:creator>Steven Kling</dc:creator>
  <cp:keywords/>
  <dc:description/>
  <cp:lastModifiedBy>S.R. Kling</cp:lastModifiedBy>
  <cp:revision>18</cp:revision>
  <cp:lastPrinted>2020-05-20T07:13:00Z</cp:lastPrinted>
  <dcterms:created xsi:type="dcterms:W3CDTF">2022-02-20T14:22:00Z</dcterms:created>
  <dcterms:modified xsi:type="dcterms:W3CDTF">2022-03-04T16:05:00Z</dcterms:modified>
</cp:coreProperties>
</file>