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7BEFBC" w14:textId="57FF8B31" w:rsidR="00E969D1" w:rsidRPr="00E969D1" w:rsidRDefault="00896E83" w:rsidP="00E969D1">
      <w:pPr>
        <w:pStyle w:val="Title"/>
        <w:jc w:val="center"/>
        <w:rPr>
          <w:color w:val="0070C0"/>
          <w:lang w:val="en-US"/>
        </w:rPr>
      </w:pPr>
      <w:bookmarkStart w:id="0" w:name="_Hlk140393256"/>
      <w:bookmarkEnd w:id="0"/>
      <w:r>
        <w:rPr>
          <w:color w:val="0070C0"/>
          <w:lang w:val="en-US"/>
        </w:rPr>
        <w:t xml:space="preserve">Chapter 8 </w:t>
      </w:r>
      <w:r w:rsidR="00E3769F" w:rsidRPr="00E3769F">
        <w:rPr>
          <w:color w:val="0070C0"/>
          <w:lang w:val="en-US"/>
        </w:rPr>
        <w:t>Networks</w:t>
      </w:r>
    </w:p>
    <w:p w14:paraId="60285E55" w14:textId="43324F0B" w:rsidR="00E3769F" w:rsidRDefault="00E3769F" w:rsidP="00E3769F">
      <w:pPr>
        <w:jc w:val="center"/>
        <w:rPr>
          <w:lang w:val="en-US"/>
        </w:rPr>
      </w:pPr>
      <w:r w:rsidRPr="00E710BC">
        <w:rPr>
          <w:b/>
          <w:noProof/>
          <w:color w:val="00B050"/>
          <w:sz w:val="32"/>
          <w:szCs w:val="96"/>
        </w:rPr>
        <w:drawing>
          <wp:inline distT="0" distB="0" distL="0" distR="0" wp14:anchorId="32A1048C" wp14:editId="7C0F32D5">
            <wp:extent cx="4496473" cy="291572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2825" cy="292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13A" w:rsidRPr="0065113A">
        <w:rPr>
          <w:noProof/>
        </w:rPr>
        <w:t xml:space="preserve"> </w:t>
      </w:r>
      <w:r w:rsidR="0065113A" w:rsidRPr="00522133">
        <w:rPr>
          <w:noProof/>
          <w:bdr w:val="single" w:sz="12" w:space="0" w:color="auto"/>
          <w:lang w:val="en-US"/>
        </w:rPr>
        <w:drawing>
          <wp:inline distT="0" distB="0" distL="0" distR="0" wp14:anchorId="52E1AECE" wp14:editId="2F6A0037">
            <wp:extent cx="1889185" cy="5391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55725" cy="55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35FC2" w14:textId="1CB11B87" w:rsidR="0065113A" w:rsidRDefault="0065113A" w:rsidP="00E3769F">
      <w:pPr>
        <w:jc w:val="center"/>
        <w:rPr>
          <w:lang w:val="en-US"/>
        </w:rPr>
      </w:pPr>
      <w:r w:rsidRPr="0065113A">
        <w:rPr>
          <w:noProof/>
          <w:lang w:val="en-US"/>
        </w:rPr>
        <w:drawing>
          <wp:inline distT="0" distB="0" distL="0" distR="0" wp14:anchorId="5179DD70" wp14:editId="7F83BAED">
            <wp:extent cx="4213556" cy="5624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9348" cy="580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7803C" w14:textId="6984A9A6" w:rsidR="00323A48" w:rsidRPr="00E3769F" w:rsidRDefault="00323A48" w:rsidP="00323A48">
      <w:pPr>
        <w:jc w:val="center"/>
        <w:rPr>
          <w:lang w:val="en-US"/>
        </w:rPr>
      </w:pPr>
      <w:r w:rsidRPr="00323A48">
        <w:rPr>
          <w:noProof/>
          <w:lang w:val="en-US"/>
        </w:rPr>
        <w:drawing>
          <wp:inline distT="0" distB="0" distL="0" distR="0" wp14:anchorId="5D04AF17" wp14:editId="4C33F69D">
            <wp:extent cx="448574" cy="403305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359" cy="40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                                            </w:t>
      </w:r>
      <w:r w:rsidRPr="00323A48">
        <w:rPr>
          <w:noProof/>
          <w:lang w:val="en-US"/>
        </w:rPr>
        <w:drawing>
          <wp:inline distT="0" distB="0" distL="0" distR="0" wp14:anchorId="7FD08E1F" wp14:editId="4E281322">
            <wp:extent cx="422694" cy="452619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511" cy="4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52EA9" w14:textId="2D17FA36" w:rsidR="00E3769F" w:rsidRPr="00127A62" w:rsidRDefault="00E3769F" w:rsidP="00E3769F">
      <w:pPr>
        <w:pStyle w:val="IntenseQuote"/>
        <w:rPr>
          <w:b/>
          <w:bCs/>
          <w:lang w:val="en-US"/>
        </w:rPr>
      </w:pPr>
      <w:r w:rsidRPr="00127A62">
        <w:rPr>
          <w:b/>
          <w:bCs/>
          <w:lang w:val="en-US"/>
        </w:rPr>
        <w:t>Undirected Graphs</w:t>
      </w:r>
    </w:p>
    <w:p w14:paraId="2AD1C01F" w14:textId="17447A41" w:rsidR="00E3769F" w:rsidRDefault="00E3769F">
      <w:pPr>
        <w:rPr>
          <w:lang w:val="en-US"/>
        </w:rPr>
      </w:pPr>
      <w:r w:rsidRPr="00E3769F">
        <w:rPr>
          <w:noProof/>
          <w:lang w:val="en-US"/>
        </w:rPr>
        <w:drawing>
          <wp:inline distT="0" distB="0" distL="0" distR="0" wp14:anchorId="1439DF2A" wp14:editId="501A5D89">
            <wp:extent cx="4183811" cy="1605006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29139" cy="16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318" w:rsidRPr="00381318">
        <w:rPr>
          <w:noProof/>
        </w:rPr>
        <w:t xml:space="preserve"> </w:t>
      </w:r>
      <w:r w:rsidR="00381318" w:rsidRPr="00381318">
        <w:rPr>
          <w:noProof/>
        </w:rPr>
        <w:drawing>
          <wp:inline distT="0" distB="0" distL="0" distR="0" wp14:anchorId="3912D49F" wp14:editId="3A1993DE">
            <wp:extent cx="2001328" cy="658417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14425" cy="66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0080E" w14:textId="64EAB199" w:rsidR="00E3769F" w:rsidRPr="00127A62" w:rsidRDefault="00E3769F" w:rsidP="00381318">
      <w:pPr>
        <w:pStyle w:val="Heading2"/>
        <w:spacing w:before="0" w:line="240" w:lineRule="auto"/>
        <w:rPr>
          <w:b/>
          <w:bCs/>
          <w:i/>
          <w:iCs/>
        </w:rPr>
      </w:pPr>
      <w:r w:rsidRPr="00127A62">
        <w:rPr>
          <w:b/>
          <w:bCs/>
          <w:i/>
          <w:iCs/>
        </w:rPr>
        <w:t>Types of graphs</w:t>
      </w:r>
    </w:p>
    <w:p w14:paraId="01CA7F71" w14:textId="126BEE98" w:rsidR="00E3769F" w:rsidRPr="00595E14" w:rsidRDefault="00E3769F" w:rsidP="00E3769F">
      <w:pPr>
        <w:pStyle w:val="ListParagraph"/>
        <w:ind w:left="0"/>
        <w:rPr>
          <w:rFonts w:asciiTheme="minorHAnsi" w:hAnsiTheme="minorHAnsi" w:cstheme="minorHAnsi"/>
          <w:sz w:val="20"/>
          <w:szCs w:val="20"/>
        </w:rPr>
      </w:pPr>
      <w:r w:rsidRPr="00595E14">
        <w:rPr>
          <w:rFonts w:asciiTheme="minorHAnsi" w:hAnsiTheme="minorHAnsi" w:cstheme="minorHAnsi"/>
          <w:b/>
          <w:sz w:val="20"/>
          <w:szCs w:val="20"/>
        </w:rPr>
        <w:t>Simple graph</w:t>
      </w:r>
      <w:r w:rsidRPr="00595E14">
        <w:rPr>
          <w:rFonts w:asciiTheme="minorHAnsi" w:hAnsiTheme="minorHAnsi" w:cstheme="minorHAnsi"/>
          <w:sz w:val="20"/>
          <w:szCs w:val="20"/>
        </w:rPr>
        <w:t xml:space="preserve"> – No loops or duplicate edges.</w:t>
      </w:r>
    </w:p>
    <w:p w14:paraId="000D361C" w14:textId="77777777" w:rsidR="00E3769F" w:rsidRPr="00595E14" w:rsidRDefault="00E3769F" w:rsidP="00E3769F">
      <w:pPr>
        <w:pStyle w:val="ListParagraph"/>
        <w:ind w:left="0"/>
        <w:rPr>
          <w:rFonts w:asciiTheme="minorHAnsi" w:eastAsiaTheme="minorEastAsia" w:hAnsiTheme="minorHAnsi" w:cstheme="minorHAnsi"/>
          <w:kern w:val="2"/>
          <w:sz w:val="20"/>
          <w:szCs w:val="20"/>
          <w:lang w:val="en-US" w:eastAsia="zh-CN"/>
          <w14:ligatures w14:val="standardContextual"/>
        </w:rPr>
      </w:pPr>
      <w:r w:rsidRPr="00595E14">
        <w:rPr>
          <w:rFonts w:asciiTheme="minorHAnsi" w:hAnsiTheme="minorHAnsi" w:cstheme="minorHAnsi"/>
          <w:b/>
          <w:sz w:val="20"/>
          <w:szCs w:val="20"/>
        </w:rPr>
        <w:t>Isolated vertex</w:t>
      </w:r>
      <w:r w:rsidRPr="00595E14">
        <w:rPr>
          <w:rFonts w:asciiTheme="minorHAnsi" w:hAnsiTheme="minorHAnsi" w:cstheme="minorHAnsi"/>
          <w:sz w:val="20"/>
          <w:szCs w:val="20"/>
        </w:rPr>
        <w:t xml:space="preserve"> – </w:t>
      </w:r>
      <w:r w:rsidRPr="00595E14">
        <w:rPr>
          <w:rFonts w:asciiTheme="minorHAnsi" w:hAnsiTheme="minorHAnsi" w:cstheme="minorHAnsi"/>
          <w:sz w:val="20"/>
          <w:szCs w:val="20"/>
          <w:lang w:val="en-US"/>
        </w:rPr>
        <w:t xml:space="preserve">A graph has an isolated vertex if there is a vertex that is not connected to another vertex by an edge. </w:t>
      </w:r>
    </w:p>
    <w:p w14:paraId="2ABEA506" w14:textId="51ACEAD9" w:rsidR="00E3769F" w:rsidRPr="00595E14" w:rsidRDefault="00E3769F" w:rsidP="00E3769F">
      <w:pPr>
        <w:pStyle w:val="ListParagraph"/>
        <w:ind w:left="0"/>
        <w:rPr>
          <w:rFonts w:asciiTheme="minorHAnsi" w:hAnsiTheme="minorHAnsi" w:cstheme="minorHAnsi"/>
          <w:color w:val="000000"/>
          <w:sz w:val="20"/>
          <w:szCs w:val="20"/>
          <w:lang w:val="en-US"/>
        </w:rPr>
      </w:pPr>
      <w:r w:rsidRPr="00595E14">
        <w:rPr>
          <w:rFonts w:asciiTheme="minorHAnsi" w:hAnsiTheme="minorHAnsi" w:cstheme="minorHAnsi"/>
          <w:b/>
          <w:color w:val="000000"/>
          <w:sz w:val="20"/>
          <w:szCs w:val="20"/>
          <w:lang w:val="en-US"/>
        </w:rPr>
        <w:t>Degenerate graph</w:t>
      </w:r>
      <w:r w:rsidRPr="00595E14">
        <w:rPr>
          <w:rFonts w:asciiTheme="minorHAnsi" w:hAnsiTheme="minorHAnsi" w:cstheme="minorHAnsi"/>
          <w:color w:val="000000"/>
          <w:sz w:val="20"/>
          <w:szCs w:val="20"/>
          <w:lang w:val="en-US"/>
        </w:rPr>
        <w:t xml:space="preserve"> – </w:t>
      </w:r>
      <w:r w:rsidRPr="00595E14">
        <w:rPr>
          <w:rFonts w:asciiTheme="minorHAnsi" w:hAnsiTheme="minorHAnsi" w:cstheme="minorHAnsi"/>
          <w:sz w:val="20"/>
          <w:szCs w:val="20"/>
          <w:lang w:val="en-US"/>
        </w:rPr>
        <w:t xml:space="preserve">Degenerate graphs have all vertices isolated. Therefore, there are no edges in the graph at all. </w:t>
      </w:r>
    </w:p>
    <w:p w14:paraId="6201B606" w14:textId="71BA786C" w:rsidR="00E3769F" w:rsidRPr="00595E14" w:rsidRDefault="00E3769F" w:rsidP="00E3769F">
      <w:pPr>
        <w:pStyle w:val="ListParagraph"/>
        <w:ind w:left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E14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Connected graph </w:t>
      </w:r>
      <w:r w:rsidRPr="00595E14">
        <w:rPr>
          <w:rFonts w:asciiTheme="minorHAnsi" w:hAnsiTheme="minorHAnsi" w:cstheme="minorHAnsi"/>
          <w:color w:val="000000" w:themeColor="text1"/>
          <w:sz w:val="20"/>
          <w:szCs w:val="20"/>
        </w:rPr>
        <w:t>– Each vertex is either directly or indirectly connected to every other vertex.</w:t>
      </w:r>
    </w:p>
    <w:p w14:paraId="7D5B93CA" w14:textId="19AAAF2A" w:rsidR="00E3769F" w:rsidRPr="00595E14" w:rsidRDefault="00E3769F" w:rsidP="00E3769F">
      <w:pPr>
        <w:pStyle w:val="ListParagraph"/>
        <w:ind w:left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E14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Bridge</w:t>
      </w:r>
      <w:r w:rsidRPr="00595E14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– A bridge is an edge that when removed makes the graph unconnected.</w:t>
      </w:r>
    </w:p>
    <w:p w14:paraId="1D80B17B" w14:textId="77777777" w:rsidR="00E3769F" w:rsidRPr="00595E14" w:rsidRDefault="00E3769F" w:rsidP="00E3769F">
      <w:pPr>
        <w:pStyle w:val="ListParagraph"/>
        <w:ind w:left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E14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Subgraph </w:t>
      </w:r>
      <w:r w:rsidRPr="00595E14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– </w:t>
      </w:r>
      <w:r w:rsidRPr="00595E14">
        <w:rPr>
          <w:rFonts w:asciiTheme="minorHAnsi" w:hAnsiTheme="minorHAnsi" w:cstheme="minorHAnsi"/>
          <w:sz w:val="20"/>
          <w:szCs w:val="20"/>
          <w:lang w:val="en-US"/>
        </w:rPr>
        <w:t>Are graphs that are part of larger graphs.</w:t>
      </w:r>
    </w:p>
    <w:p w14:paraId="51AA581B" w14:textId="440E8F56" w:rsidR="00E3769F" w:rsidRPr="00595E14" w:rsidRDefault="00E3769F" w:rsidP="00E3769F">
      <w:pPr>
        <w:pStyle w:val="ListParagraph"/>
        <w:ind w:left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E14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Equivalent (isomorphic) graph</w:t>
      </w:r>
      <w:r w:rsidRPr="00595E14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– Look different but have the same information </w:t>
      </w:r>
    </w:p>
    <w:p w14:paraId="0EBD929D" w14:textId="255388FC" w:rsidR="00E3769F" w:rsidRPr="00595E14" w:rsidRDefault="00E3769F" w:rsidP="00E3769F">
      <w:pPr>
        <w:pStyle w:val="ListParagraph"/>
        <w:ind w:left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E14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Complete graph</w:t>
      </w:r>
      <w:r w:rsidRPr="00595E14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– Every vertex has a direct connection to every other vertex.</w:t>
      </w:r>
    </w:p>
    <w:p w14:paraId="35867093" w14:textId="5E23DFCF" w:rsidR="0022549C" w:rsidRPr="00595E14" w:rsidRDefault="0022549C" w:rsidP="00595E14">
      <w:pPr>
        <w:spacing w:after="0"/>
        <w:rPr>
          <w:rFonts w:cstheme="minorHAnsi"/>
          <w:color w:val="000000" w:themeColor="text1"/>
          <w:sz w:val="20"/>
          <w:szCs w:val="20"/>
        </w:rPr>
      </w:pPr>
      <w:r w:rsidRPr="00595E14">
        <w:rPr>
          <w:rFonts w:cstheme="minorHAnsi"/>
          <w:b/>
          <w:bCs/>
          <w:color w:val="000000" w:themeColor="text1"/>
          <w:sz w:val="20"/>
          <w:szCs w:val="20"/>
        </w:rPr>
        <w:t>Bipartite Graph</w:t>
      </w:r>
      <w:r w:rsidRPr="00595E14">
        <w:rPr>
          <w:rFonts w:cstheme="minorHAnsi"/>
          <w:color w:val="000000" w:themeColor="text1"/>
          <w:sz w:val="20"/>
          <w:szCs w:val="20"/>
        </w:rPr>
        <w:t xml:space="preserve"> –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A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bipartite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graph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is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a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graph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whose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set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of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vertices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can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be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split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i</w:t>
      </w:r>
      <w:r w:rsidRPr="00595E14">
        <w:rPr>
          <w:rFonts w:cstheme="minorHAnsi"/>
          <w:color w:val="000000" w:themeColor="text1"/>
          <w:sz w:val="20"/>
          <w:szCs w:val="20"/>
        </w:rPr>
        <w:t>nto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two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subsets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X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and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Y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in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such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a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way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that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each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edge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of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the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graph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joins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a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vertex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in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X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and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a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vertex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in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Y.</w:t>
      </w:r>
    </w:p>
    <w:p w14:paraId="6EF0DFA0" w14:textId="397C30F4" w:rsidR="00595E14" w:rsidRPr="00595E14" w:rsidRDefault="00595E14" w:rsidP="00595E14">
      <w:pPr>
        <w:spacing w:after="0"/>
        <w:rPr>
          <w:rFonts w:cstheme="minorHAnsi"/>
          <w:color w:val="000000" w:themeColor="text1"/>
          <w:sz w:val="20"/>
          <w:szCs w:val="20"/>
        </w:rPr>
      </w:pPr>
      <w:r w:rsidRPr="00595E14">
        <w:rPr>
          <w:rFonts w:cstheme="minorHAnsi"/>
          <w:b/>
          <w:bCs/>
          <w:color w:val="000000" w:themeColor="text1"/>
          <w:sz w:val="20"/>
          <w:szCs w:val="20"/>
        </w:rPr>
        <w:t>Isomorphic graphs</w:t>
      </w:r>
      <w:r w:rsidRPr="00595E14">
        <w:rPr>
          <w:rFonts w:cstheme="minorHAnsi"/>
          <w:color w:val="000000" w:themeColor="text1"/>
          <w:sz w:val="20"/>
          <w:szCs w:val="20"/>
        </w:rPr>
        <w:t xml:space="preserve"> –Two graphs have: </w:t>
      </w:r>
      <w:r w:rsidRPr="00595E14">
        <w:rPr>
          <w:rFonts w:cstheme="minorHAnsi"/>
          <w:color w:val="000000" w:themeColor="text1"/>
          <w:sz w:val="20"/>
          <w:szCs w:val="20"/>
        </w:rPr>
        <w:fldChar w:fldCharType="begin"/>
      </w:r>
      <w:r w:rsidRPr="00595E14">
        <w:rPr>
          <w:rFonts w:cstheme="minorHAnsi"/>
          <w:color w:val="000000" w:themeColor="text1"/>
          <w:sz w:val="20"/>
          <w:szCs w:val="20"/>
        </w:rPr>
        <w:instrText xml:space="preserve"> </w:instrText>
      </w:r>
      <w:r w:rsidRPr="00595E14">
        <w:rPr>
          <w:rFonts w:cstheme="minorHAnsi" w:hint="eastAsia"/>
          <w:color w:val="000000" w:themeColor="text1"/>
          <w:sz w:val="20"/>
          <w:szCs w:val="20"/>
        </w:rPr>
        <w:instrText>= 1 \* GB3</w:instrText>
      </w:r>
      <w:r w:rsidRPr="00595E14">
        <w:rPr>
          <w:rFonts w:cstheme="minorHAnsi"/>
          <w:color w:val="000000" w:themeColor="text1"/>
          <w:sz w:val="20"/>
          <w:szCs w:val="20"/>
        </w:rPr>
        <w:instrText xml:space="preserve"> </w:instrText>
      </w:r>
      <w:r w:rsidRPr="00595E14">
        <w:rPr>
          <w:rFonts w:cstheme="minorHAnsi"/>
          <w:color w:val="000000" w:themeColor="text1"/>
          <w:sz w:val="20"/>
          <w:szCs w:val="20"/>
        </w:rPr>
        <w:fldChar w:fldCharType="separate"/>
      </w:r>
      <w:r w:rsidRPr="00595E14">
        <w:rPr>
          <w:rFonts w:cstheme="minorHAnsi" w:hint="eastAsia"/>
          <w:noProof/>
          <w:color w:val="000000" w:themeColor="text1"/>
          <w:sz w:val="20"/>
          <w:szCs w:val="20"/>
        </w:rPr>
        <w:t>①</w:t>
      </w:r>
      <w:r w:rsidRPr="00595E14">
        <w:rPr>
          <w:rFonts w:cstheme="minorHAnsi"/>
          <w:color w:val="000000" w:themeColor="text1"/>
          <w:sz w:val="20"/>
          <w:szCs w:val="20"/>
        </w:rPr>
        <w:fldChar w:fldCharType="end"/>
      </w:r>
      <w:r w:rsidRPr="00595E14">
        <w:rPr>
          <w:rFonts w:cstheme="minorHAnsi"/>
          <w:color w:val="000000" w:themeColor="text1"/>
          <w:sz w:val="20"/>
          <w:szCs w:val="20"/>
        </w:rPr>
        <w:t xml:space="preserve"> same numbers of edges and vertices; </w:t>
      </w:r>
      <w:r w:rsidRPr="00595E14">
        <w:rPr>
          <w:rFonts w:cstheme="minorHAnsi"/>
          <w:color w:val="000000" w:themeColor="text1"/>
          <w:sz w:val="20"/>
          <w:szCs w:val="20"/>
        </w:rPr>
        <w:fldChar w:fldCharType="begin"/>
      </w:r>
      <w:r w:rsidRPr="00595E14">
        <w:rPr>
          <w:rFonts w:cstheme="minorHAnsi"/>
          <w:color w:val="000000" w:themeColor="text1"/>
          <w:sz w:val="20"/>
          <w:szCs w:val="20"/>
        </w:rPr>
        <w:instrText xml:space="preserve"> </w:instrText>
      </w:r>
      <w:r w:rsidRPr="00595E14">
        <w:rPr>
          <w:rFonts w:cstheme="minorHAnsi" w:hint="eastAsia"/>
          <w:color w:val="000000" w:themeColor="text1"/>
          <w:sz w:val="20"/>
          <w:szCs w:val="20"/>
        </w:rPr>
        <w:instrText>= 2 \* GB3</w:instrText>
      </w:r>
      <w:r w:rsidRPr="00595E14">
        <w:rPr>
          <w:rFonts w:cstheme="minorHAnsi"/>
          <w:color w:val="000000" w:themeColor="text1"/>
          <w:sz w:val="20"/>
          <w:szCs w:val="20"/>
        </w:rPr>
        <w:instrText xml:space="preserve"> </w:instrText>
      </w:r>
      <w:r w:rsidRPr="00595E14">
        <w:rPr>
          <w:rFonts w:cstheme="minorHAnsi"/>
          <w:color w:val="000000" w:themeColor="text1"/>
          <w:sz w:val="20"/>
          <w:szCs w:val="20"/>
        </w:rPr>
        <w:fldChar w:fldCharType="separate"/>
      </w:r>
      <w:r w:rsidRPr="00595E14">
        <w:rPr>
          <w:rFonts w:cstheme="minorHAnsi" w:hint="eastAsia"/>
          <w:noProof/>
          <w:color w:val="000000" w:themeColor="text1"/>
          <w:sz w:val="20"/>
          <w:szCs w:val="20"/>
        </w:rPr>
        <w:t>②</w:t>
      </w:r>
      <w:r w:rsidRPr="00595E14">
        <w:rPr>
          <w:rFonts w:cstheme="minorHAnsi"/>
          <w:color w:val="000000" w:themeColor="text1"/>
          <w:sz w:val="20"/>
          <w:szCs w:val="20"/>
        </w:rPr>
        <w:fldChar w:fldCharType="end"/>
      </w:r>
      <w:r w:rsidRPr="00595E14">
        <w:rPr>
          <w:rFonts w:cstheme="minorHAnsi"/>
          <w:color w:val="000000" w:themeColor="text1"/>
          <w:sz w:val="20"/>
          <w:szCs w:val="20"/>
        </w:rPr>
        <w:t xml:space="preserve"> corresponding vertices have the same degree and the edges connect the same vertices.</w:t>
      </w:r>
    </w:p>
    <w:p w14:paraId="0E4427D0" w14:textId="14C9AE90" w:rsidR="00E3769F" w:rsidRPr="00127A62" w:rsidRDefault="00F605D0" w:rsidP="00F605D0">
      <w:pPr>
        <w:pStyle w:val="Heading2"/>
        <w:rPr>
          <w:b/>
          <w:bCs/>
          <w:i/>
          <w:iCs/>
        </w:rPr>
      </w:pPr>
      <w:r w:rsidRPr="00127A62">
        <w:rPr>
          <w:b/>
          <w:bCs/>
          <w:i/>
          <w:iCs/>
        </w:rPr>
        <w:lastRenderedPageBreak/>
        <w:t>Planar Graphs &amp; Euler’s Formula</w:t>
      </w:r>
    </w:p>
    <w:p w14:paraId="06BA966E" w14:textId="241E02B1" w:rsidR="00F605D0" w:rsidRDefault="00F605D0" w:rsidP="0022651A">
      <w:pPr>
        <w:pBdr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pBdr>
        <w:rPr>
          <w:noProof/>
        </w:rPr>
      </w:pPr>
      <w:r w:rsidRPr="00F605D0">
        <w:rPr>
          <w:noProof/>
        </w:rPr>
        <w:drawing>
          <wp:inline distT="0" distB="0" distL="0" distR="0" wp14:anchorId="30C8FCBE" wp14:editId="536D4AE5">
            <wp:extent cx="6645910" cy="190563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05D0">
        <w:rPr>
          <w:noProof/>
        </w:rPr>
        <w:t xml:space="preserve"> </w:t>
      </w:r>
      <w:r w:rsidRPr="0022651A">
        <w:rPr>
          <w:noProof/>
          <w:bdr w:val="single" w:sz="12" w:space="0" w:color="auto"/>
          <w:shd w:val="clear" w:color="auto" w:fill="FFFFFF" w:themeFill="background1"/>
        </w:rPr>
        <w:drawing>
          <wp:inline distT="0" distB="0" distL="0" distR="0" wp14:anchorId="63A566B4" wp14:editId="3C3C72FD">
            <wp:extent cx="2786332" cy="27155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03223" cy="28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4D74" w:rsidRPr="003F4D74">
        <w:rPr>
          <w:noProof/>
        </w:rPr>
        <w:t xml:space="preserve"> </w:t>
      </w:r>
      <w:r w:rsidR="003F4D74">
        <w:rPr>
          <w:noProof/>
        </w:rPr>
        <w:t xml:space="preserve">                 </w:t>
      </w:r>
      <w:r w:rsidR="003F4D74" w:rsidRPr="0022651A">
        <w:rPr>
          <w:noProof/>
          <w:bdr w:val="single" w:sz="12" w:space="0" w:color="auto"/>
          <w:shd w:val="clear" w:color="auto" w:fill="FFFFFF" w:themeFill="background1"/>
        </w:rPr>
        <w:drawing>
          <wp:inline distT="0" distB="0" distL="0" distR="0" wp14:anchorId="32E3046B" wp14:editId="0DA9A804">
            <wp:extent cx="1492250" cy="28003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56510" cy="29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040B9" w14:textId="58DBF0D9" w:rsidR="003F4D74" w:rsidRDefault="003F4D74" w:rsidP="00F605D0">
      <w:r w:rsidRPr="003F4D74">
        <w:rPr>
          <w:noProof/>
        </w:rPr>
        <w:drawing>
          <wp:inline distT="0" distB="0" distL="0" distR="0" wp14:anchorId="07A21E94" wp14:editId="53A417CF">
            <wp:extent cx="3338423" cy="1199994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78801" cy="121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4D74">
        <w:rPr>
          <w:noProof/>
        </w:rPr>
        <w:t xml:space="preserve"> </w:t>
      </w:r>
      <w:r w:rsidRPr="003F4D74">
        <w:rPr>
          <w:noProof/>
        </w:rPr>
        <w:drawing>
          <wp:inline distT="0" distB="0" distL="0" distR="0" wp14:anchorId="57AA3D6E" wp14:editId="64AC71D6">
            <wp:extent cx="3255260" cy="1138687"/>
            <wp:effectExtent l="0" t="0" r="254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25917" cy="116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470F9" w14:textId="23453343" w:rsidR="003F4D74" w:rsidRDefault="003F4D74" w:rsidP="00F605D0">
      <w:pPr>
        <w:rPr>
          <w:noProof/>
        </w:rPr>
      </w:pPr>
      <w:r w:rsidRPr="003F4D74">
        <w:rPr>
          <w:noProof/>
        </w:rPr>
        <w:drawing>
          <wp:inline distT="0" distB="0" distL="0" distR="0" wp14:anchorId="6BB7E9FF" wp14:editId="300D9877">
            <wp:extent cx="3303917" cy="645259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97520" cy="66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4D74">
        <w:rPr>
          <w:noProof/>
        </w:rPr>
        <w:t xml:space="preserve"> </w:t>
      </w:r>
      <w:r w:rsidRPr="003F4D74">
        <w:rPr>
          <w:noProof/>
        </w:rPr>
        <w:drawing>
          <wp:inline distT="0" distB="0" distL="0" distR="0" wp14:anchorId="4F84EE49" wp14:editId="3DAAC875">
            <wp:extent cx="3183147" cy="298059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84451" cy="30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5B933" w14:textId="5A2F5987" w:rsidR="003F4D74" w:rsidRPr="00127A62" w:rsidRDefault="0022651A" w:rsidP="0030104C">
      <w:pPr>
        <w:pStyle w:val="Heading2"/>
        <w:rPr>
          <w:b/>
          <w:bCs/>
          <w:i/>
          <w:iCs/>
        </w:rPr>
      </w:pPr>
      <w:r w:rsidRPr="00127A62">
        <w:rPr>
          <w:b/>
          <w:bCs/>
          <w:i/>
          <w:iCs/>
        </w:rPr>
        <w:t xml:space="preserve">Adjacency </w:t>
      </w:r>
      <w:r w:rsidR="0030104C" w:rsidRPr="00127A62">
        <w:rPr>
          <w:b/>
          <w:bCs/>
          <w:i/>
          <w:iCs/>
        </w:rPr>
        <w:t>Matrix Representation</w:t>
      </w:r>
    </w:p>
    <w:p w14:paraId="04A4093A" w14:textId="761377B5" w:rsidR="0022651A" w:rsidRDefault="0022651A" w:rsidP="0022651A">
      <w:r w:rsidRPr="0022651A">
        <w:rPr>
          <w:noProof/>
        </w:rPr>
        <w:drawing>
          <wp:inline distT="0" distB="0" distL="0" distR="0" wp14:anchorId="09474538" wp14:editId="477CF38F">
            <wp:extent cx="4157932" cy="1292352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91872" cy="130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187" w:rsidRPr="00C44187">
        <w:rPr>
          <w:noProof/>
        </w:rPr>
        <w:t xml:space="preserve"> </w:t>
      </w:r>
      <w:r w:rsidR="00C44187" w:rsidRPr="00C44187">
        <w:rPr>
          <w:noProof/>
        </w:rPr>
        <w:drawing>
          <wp:inline distT="0" distB="0" distL="0" distR="0" wp14:anchorId="6A689A2A" wp14:editId="602FBA80">
            <wp:extent cx="2432649" cy="562519"/>
            <wp:effectExtent l="0" t="0" r="635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94338" cy="5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97563" w14:textId="3998C0D3" w:rsidR="00D64B7E" w:rsidRPr="00127A62" w:rsidRDefault="00D64B7E" w:rsidP="00D64B7E">
      <w:pPr>
        <w:pStyle w:val="Heading2"/>
        <w:rPr>
          <w:b/>
          <w:bCs/>
          <w:i/>
          <w:iCs/>
        </w:rPr>
      </w:pPr>
      <w:r w:rsidRPr="00127A62">
        <w:rPr>
          <w:b/>
          <w:bCs/>
          <w:i/>
          <w:iCs/>
        </w:rPr>
        <w:t>Euler &amp; Hamilton</w:t>
      </w:r>
    </w:p>
    <w:p w14:paraId="731CC71B" w14:textId="0E993EA1" w:rsidR="00D64B7E" w:rsidRDefault="00D266F0" w:rsidP="0022651A">
      <w:r>
        <w:rPr>
          <w:noProof/>
        </w:rPr>
        <w:t xml:space="preserve"> </w:t>
      </w:r>
      <w:r w:rsidR="006C2491" w:rsidRPr="006C2491">
        <w:rPr>
          <w:noProof/>
        </w:rPr>
        <w:drawing>
          <wp:inline distT="0" distB="0" distL="0" distR="0" wp14:anchorId="28045B3D" wp14:editId="2E85840E">
            <wp:extent cx="6030342" cy="2749550"/>
            <wp:effectExtent l="0" t="0" r="8890" b="0"/>
            <wp:docPr id="12990829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08291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38521" cy="275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A611D" w14:textId="0214544B" w:rsidR="00D64B7E" w:rsidRPr="00D64B7E" w:rsidRDefault="00D64B7E" w:rsidP="00D64B7E">
      <w:pPr>
        <w:spacing w:after="0"/>
        <w:rPr>
          <w:b/>
          <w:color w:val="00B050"/>
        </w:rPr>
      </w:pPr>
      <w:r w:rsidRPr="00D64B7E">
        <w:rPr>
          <w:b/>
          <w:color w:val="00B050"/>
        </w:rPr>
        <w:lastRenderedPageBreak/>
        <w:t>Travelling in graphs</w:t>
      </w:r>
    </w:p>
    <w:p w14:paraId="1A364C68" w14:textId="1C1D7322" w:rsidR="00D64B7E" w:rsidRPr="00A03EB0" w:rsidRDefault="00D64B7E" w:rsidP="00D64B7E">
      <w:pPr>
        <w:spacing w:after="0"/>
        <w:rPr>
          <w:color w:val="000000" w:themeColor="text1"/>
          <w:sz w:val="20"/>
          <w:szCs w:val="20"/>
        </w:rPr>
      </w:pPr>
      <w:r w:rsidRPr="00A03EB0">
        <w:rPr>
          <w:b/>
          <w:color w:val="000000" w:themeColor="text1"/>
          <w:sz w:val="20"/>
          <w:szCs w:val="20"/>
        </w:rPr>
        <w:t>Route</w:t>
      </w:r>
      <w:r w:rsidRPr="00A03EB0">
        <w:rPr>
          <w:color w:val="000000" w:themeColor="text1"/>
          <w:sz w:val="20"/>
          <w:szCs w:val="20"/>
        </w:rPr>
        <w:t xml:space="preserve"> – A description of your travels, given by the vertices visited in the order they are visited.</w:t>
      </w:r>
    </w:p>
    <w:p w14:paraId="09691EB1" w14:textId="30D68E2F" w:rsidR="00D64B7E" w:rsidRPr="00A03EB0" w:rsidRDefault="00D64B7E" w:rsidP="00D64B7E">
      <w:pPr>
        <w:spacing w:after="0"/>
        <w:rPr>
          <w:color w:val="000000" w:themeColor="text1"/>
          <w:sz w:val="20"/>
          <w:szCs w:val="20"/>
        </w:rPr>
      </w:pPr>
      <w:r w:rsidRPr="00A03EB0">
        <w:rPr>
          <w:b/>
          <w:color w:val="000000" w:themeColor="text1"/>
          <w:sz w:val="20"/>
          <w:szCs w:val="20"/>
        </w:rPr>
        <w:t>Walk</w:t>
      </w:r>
      <w:r w:rsidRPr="00A03EB0">
        <w:rPr>
          <w:color w:val="000000" w:themeColor="text1"/>
          <w:sz w:val="20"/>
          <w:szCs w:val="20"/>
        </w:rPr>
        <w:t xml:space="preserve"> – A walk can be any type of journey within a graph, you can walk wherever you wish.</w:t>
      </w:r>
    </w:p>
    <w:p w14:paraId="2A61148C" w14:textId="17B1FF32" w:rsidR="00D64B7E" w:rsidRPr="00A03EB0" w:rsidRDefault="00D64B7E" w:rsidP="00D64B7E">
      <w:pPr>
        <w:spacing w:after="0"/>
        <w:rPr>
          <w:color w:val="000000" w:themeColor="text1"/>
          <w:sz w:val="20"/>
          <w:szCs w:val="20"/>
        </w:rPr>
      </w:pPr>
      <w:r w:rsidRPr="00A03EB0">
        <w:rPr>
          <w:b/>
          <w:color w:val="000000" w:themeColor="text1"/>
          <w:sz w:val="20"/>
          <w:szCs w:val="20"/>
        </w:rPr>
        <w:t>Trail</w:t>
      </w:r>
      <w:r w:rsidRPr="00A03EB0">
        <w:rPr>
          <w:color w:val="000000" w:themeColor="text1"/>
          <w:sz w:val="20"/>
          <w:szCs w:val="20"/>
        </w:rPr>
        <w:t xml:space="preserve"> – A special kind of walk, you </w:t>
      </w:r>
      <w:r w:rsidRPr="00A03EB0">
        <w:rPr>
          <w:b/>
          <w:bCs/>
          <w:color w:val="000000" w:themeColor="text1"/>
          <w:sz w:val="20"/>
          <w:szCs w:val="20"/>
        </w:rPr>
        <w:t>can’t repeat</w:t>
      </w:r>
      <w:r w:rsidRPr="00A03EB0">
        <w:rPr>
          <w:color w:val="000000" w:themeColor="text1"/>
          <w:sz w:val="20"/>
          <w:szCs w:val="20"/>
        </w:rPr>
        <w:t xml:space="preserve"> any of the </w:t>
      </w:r>
      <w:r w:rsidRPr="00A03EB0">
        <w:rPr>
          <w:b/>
          <w:bCs/>
          <w:color w:val="000000" w:themeColor="text1"/>
          <w:sz w:val="20"/>
          <w:szCs w:val="20"/>
        </w:rPr>
        <w:t>edges</w:t>
      </w:r>
      <w:r w:rsidRPr="00A03EB0">
        <w:rPr>
          <w:color w:val="000000" w:themeColor="text1"/>
          <w:sz w:val="20"/>
          <w:szCs w:val="20"/>
        </w:rPr>
        <w:t xml:space="preserve"> that you have taken, but you can revisit vertices. </w:t>
      </w:r>
    </w:p>
    <w:p w14:paraId="695DFC99" w14:textId="4D753169" w:rsidR="00D64B7E" w:rsidRPr="00A03EB0" w:rsidRDefault="00D64B7E" w:rsidP="00D64B7E">
      <w:pPr>
        <w:spacing w:after="0"/>
        <w:rPr>
          <w:color w:val="000000" w:themeColor="text1"/>
          <w:sz w:val="20"/>
          <w:szCs w:val="20"/>
        </w:rPr>
      </w:pPr>
      <w:r w:rsidRPr="00A03EB0">
        <w:rPr>
          <w:b/>
          <w:color w:val="000000" w:themeColor="text1"/>
          <w:sz w:val="20"/>
          <w:szCs w:val="20"/>
        </w:rPr>
        <w:t>Path</w:t>
      </w:r>
      <w:r w:rsidRPr="00A03EB0">
        <w:rPr>
          <w:color w:val="000000" w:themeColor="text1"/>
          <w:sz w:val="20"/>
          <w:szCs w:val="20"/>
        </w:rPr>
        <w:t xml:space="preserve"> – A path is a special kind of </w:t>
      </w:r>
      <w:proofErr w:type="gramStart"/>
      <w:r w:rsidRPr="00A03EB0">
        <w:rPr>
          <w:color w:val="000000" w:themeColor="text1"/>
          <w:sz w:val="20"/>
          <w:szCs w:val="20"/>
        </w:rPr>
        <w:t>trail,</w:t>
      </w:r>
      <w:proofErr w:type="gramEnd"/>
      <w:r w:rsidRPr="00A03EB0">
        <w:rPr>
          <w:color w:val="000000" w:themeColor="text1"/>
          <w:sz w:val="20"/>
          <w:szCs w:val="20"/>
        </w:rPr>
        <w:t xml:space="preserve"> with a path you </w:t>
      </w:r>
      <w:r w:rsidRPr="00A03EB0">
        <w:rPr>
          <w:b/>
          <w:bCs/>
          <w:color w:val="000000" w:themeColor="text1"/>
          <w:sz w:val="20"/>
          <w:szCs w:val="20"/>
        </w:rPr>
        <w:t>can’t repeat</w:t>
      </w:r>
      <w:r w:rsidRPr="00A03EB0">
        <w:rPr>
          <w:color w:val="000000" w:themeColor="text1"/>
          <w:sz w:val="20"/>
          <w:szCs w:val="20"/>
        </w:rPr>
        <w:t xml:space="preserve"> any </w:t>
      </w:r>
      <w:r w:rsidRPr="00A03EB0">
        <w:rPr>
          <w:b/>
          <w:bCs/>
          <w:color w:val="000000" w:themeColor="text1"/>
          <w:sz w:val="20"/>
          <w:szCs w:val="20"/>
        </w:rPr>
        <w:t>edges or vertices</w:t>
      </w:r>
      <w:r w:rsidRPr="00A03EB0">
        <w:rPr>
          <w:color w:val="000000" w:themeColor="text1"/>
          <w:sz w:val="20"/>
          <w:szCs w:val="20"/>
        </w:rPr>
        <w:t xml:space="preserve">. </w:t>
      </w:r>
    </w:p>
    <w:p w14:paraId="63FFA4E1" w14:textId="4A2A8A49" w:rsidR="00D64B7E" w:rsidRPr="001B7C03" w:rsidRDefault="00D64B7E" w:rsidP="001B7C03">
      <w:pPr>
        <w:spacing w:after="0"/>
        <w:rPr>
          <w:b/>
          <w:color w:val="00B050"/>
        </w:rPr>
      </w:pPr>
      <w:r w:rsidRPr="001B7C03">
        <w:rPr>
          <w:b/>
          <w:color w:val="00B050"/>
        </w:rPr>
        <w:t xml:space="preserve">Eulerian trails and circuits </w:t>
      </w:r>
    </w:p>
    <w:p w14:paraId="00CCAB87" w14:textId="1B86DD69" w:rsidR="00D64B7E" w:rsidRPr="00A03EB0" w:rsidRDefault="00D64B7E" w:rsidP="001B7C03">
      <w:pPr>
        <w:spacing w:after="0"/>
        <w:rPr>
          <w:color w:val="000000" w:themeColor="text1"/>
          <w:sz w:val="20"/>
          <w:szCs w:val="20"/>
        </w:rPr>
      </w:pPr>
      <w:r w:rsidRPr="00A03EB0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8239" behindDoc="0" locked="0" layoutInCell="1" allowOverlap="1" wp14:anchorId="44A353F4" wp14:editId="6E36CFD6">
            <wp:simplePos x="0" y="0"/>
            <wp:positionH relativeFrom="margin">
              <wp:align>right</wp:align>
            </wp:positionH>
            <wp:positionV relativeFrom="paragraph">
              <wp:posOffset>15669</wp:posOffset>
            </wp:positionV>
            <wp:extent cx="1280650" cy="637954"/>
            <wp:effectExtent l="0" t="0" r="0" b="0"/>
            <wp:wrapNone/>
            <wp:docPr id="2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79B2A871-ECAB-D943-8E7B-4E91ACD540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79B2A871-ECAB-D943-8E7B-4E91ACD540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650" cy="637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3EB0">
        <w:rPr>
          <w:b/>
          <w:color w:val="000000" w:themeColor="text1"/>
          <w:sz w:val="20"/>
          <w:szCs w:val="20"/>
        </w:rPr>
        <w:t>Eulerian trails</w:t>
      </w:r>
      <w:r w:rsidRPr="00A03EB0">
        <w:rPr>
          <w:color w:val="000000" w:themeColor="text1"/>
          <w:sz w:val="20"/>
          <w:szCs w:val="20"/>
        </w:rPr>
        <w:t xml:space="preserve"> – Is a trail in which every </w:t>
      </w:r>
      <w:r w:rsidRPr="00A03EB0">
        <w:rPr>
          <w:b/>
          <w:bCs/>
          <w:color w:val="000000" w:themeColor="text1"/>
          <w:sz w:val="20"/>
          <w:szCs w:val="20"/>
          <w:u w:val="single"/>
        </w:rPr>
        <w:t>edge</w:t>
      </w:r>
      <w:r w:rsidRPr="00A03EB0">
        <w:rPr>
          <w:b/>
          <w:bCs/>
          <w:color w:val="000000" w:themeColor="text1"/>
          <w:sz w:val="20"/>
          <w:szCs w:val="20"/>
        </w:rPr>
        <w:t xml:space="preserve"> </w:t>
      </w:r>
      <w:r w:rsidRPr="00A03EB0">
        <w:rPr>
          <w:color w:val="000000" w:themeColor="text1"/>
          <w:sz w:val="20"/>
          <w:szCs w:val="20"/>
        </w:rPr>
        <w:t xml:space="preserve">is visited </w:t>
      </w:r>
      <w:r w:rsidRPr="00A03EB0">
        <w:rPr>
          <w:b/>
          <w:bCs/>
          <w:color w:val="000000" w:themeColor="text1"/>
          <w:sz w:val="20"/>
          <w:szCs w:val="20"/>
        </w:rPr>
        <w:t>once</w:t>
      </w:r>
      <w:r w:rsidRPr="00A03EB0">
        <w:rPr>
          <w:color w:val="000000" w:themeColor="text1"/>
          <w:sz w:val="20"/>
          <w:szCs w:val="20"/>
        </w:rPr>
        <w:t xml:space="preserve">. Vertices can be repeated. </w:t>
      </w:r>
    </w:p>
    <w:p w14:paraId="46DD09EC" w14:textId="77777777" w:rsidR="00D64B7E" w:rsidRPr="00A03EB0" w:rsidRDefault="00D64B7E" w:rsidP="001B7C03">
      <w:pPr>
        <w:spacing w:after="0"/>
        <w:rPr>
          <w:color w:val="000000" w:themeColor="text1"/>
          <w:sz w:val="20"/>
          <w:szCs w:val="20"/>
        </w:rPr>
      </w:pPr>
      <w:r w:rsidRPr="00A03EB0">
        <w:rPr>
          <w:color w:val="000000" w:themeColor="text1"/>
          <w:sz w:val="20"/>
          <w:szCs w:val="20"/>
        </w:rPr>
        <w:t xml:space="preserve">A Eulerian trail will only exist if: </w:t>
      </w:r>
    </w:p>
    <w:p w14:paraId="28D27F33" w14:textId="77777777" w:rsidR="00D64B7E" w:rsidRPr="00A03EB0" w:rsidRDefault="00D64B7E" w:rsidP="001B7C03">
      <w:pPr>
        <w:pStyle w:val="ListParagraph"/>
        <w:numPr>
          <w:ilvl w:val="0"/>
          <w:numId w:val="1"/>
        </w:numPr>
        <w:rPr>
          <w:color w:val="000000" w:themeColor="text1"/>
          <w:sz w:val="20"/>
          <w:szCs w:val="20"/>
        </w:rPr>
      </w:pPr>
      <w:r w:rsidRPr="00A03EB0">
        <w:rPr>
          <w:color w:val="000000" w:themeColor="text1"/>
          <w:sz w:val="20"/>
          <w:szCs w:val="20"/>
        </w:rPr>
        <w:t>The graph is connected</w:t>
      </w:r>
    </w:p>
    <w:p w14:paraId="2F1629AE" w14:textId="75F25C30" w:rsidR="00D64B7E" w:rsidRPr="00A03EB0" w:rsidRDefault="00D64B7E" w:rsidP="001B7C03">
      <w:pPr>
        <w:pStyle w:val="ListParagraph"/>
        <w:numPr>
          <w:ilvl w:val="0"/>
          <w:numId w:val="1"/>
        </w:numPr>
        <w:rPr>
          <w:color w:val="FF0000"/>
          <w:sz w:val="20"/>
          <w:szCs w:val="20"/>
        </w:rPr>
      </w:pPr>
      <w:r w:rsidRPr="00A03EB0">
        <w:rPr>
          <w:color w:val="000000" w:themeColor="text1"/>
          <w:sz w:val="20"/>
          <w:szCs w:val="20"/>
        </w:rPr>
        <w:t xml:space="preserve">The graph has </w:t>
      </w:r>
      <w:r w:rsidRPr="00A03EB0">
        <w:rPr>
          <w:color w:val="FF0000"/>
          <w:sz w:val="20"/>
          <w:szCs w:val="20"/>
        </w:rPr>
        <w:t>exactly two vertices of an odd degree</w:t>
      </w:r>
    </w:p>
    <w:p w14:paraId="28C488A6" w14:textId="2EAD1F99" w:rsidR="00D64B7E" w:rsidRPr="00A03EB0" w:rsidRDefault="001B7C03" w:rsidP="001B7C03">
      <w:pPr>
        <w:spacing w:after="0"/>
        <w:rPr>
          <w:color w:val="000000" w:themeColor="text1"/>
          <w:sz w:val="20"/>
          <w:szCs w:val="20"/>
        </w:rPr>
      </w:pPr>
      <w:r w:rsidRPr="00A03EB0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36DC12A9" wp14:editId="02F5F9EC">
            <wp:simplePos x="0" y="0"/>
            <wp:positionH relativeFrom="margin">
              <wp:posOffset>5370121</wp:posOffset>
            </wp:positionH>
            <wp:positionV relativeFrom="paragraph">
              <wp:posOffset>170505</wp:posOffset>
            </wp:positionV>
            <wp:extent cx="1250408" cy="609600"/>
            <wp:effectExtent l="0" t="0" r="6985" b="0"/>
            <wp:wrapNone/>
            <wp:docPr id="23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928BBA0D-732E-5940-91C8-4CC30F29CC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928BBA0D-732E-5940-91C8-4CC30F29CC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408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B7E" w:rsidRPr="00A03EB0">
        <w:rPr>
          <w:b/>
          <w:color w:val="000000" w:themeColor="text1"/>
          <w:sz w:val="20"/>
          <w:szCs w:val="20"/>
        </w:rPr>
        <w:t>Eulerian circuit</w:t>
      </w:r>
      <w:r w:rsidR="00D64B7E" w:rsidRPr="00A03EB0">
        <w:rPr>
          <w:color w:val="000000" w:themeColor="text1"/>
          <w:sz w:val="20"/>
          <w:szCs w:val="20"/>
        </w:rPr>
        <w:t xml:space="preserve"> – Is a Eulerian trail (travels every </w:t>
      </w:r>
      <w:r w:rsidR="00D64B7E" w:rsidRPr="00A03EB0">
        <w:rPr>
          <w:b/>
          <w:bCs/>
          <w:color w:val="000000" w:themeColor="text1"/>
          <w:sz w:val="20"/>
          <w:szCs w:val="20"/>
        </w:rPr>
        <w:t>edge once</w:t>
      </w:r>
      <w:r w:rsidR="00D64B7E" w:rsidRPr="00A03EB0">
        <w:rPr>
          <w:color w:val="000000" w:themeColor="text1"/>
          <w:sz w:val="20"/>
          <w:szCs w:val="20"/>
        </w:rPr>
        <w:t xml:space="preserve">) that begins and ends from the same vertex. </w:t>
      </w:r>
    </w:p>
    <w:p w14:paraId="16BB1A48" w14:textId="31413C25" w:rsidR="00D64B7E" w:rsidRPr="00A03EB0" w:rsidRDefault="00D64B7E" w:rsidP="001B7C03">
      <w:pPr>
        <w:spacing w:after="0"/>
        <w:rPr>
          <w:color w:val="000000" w:themeColor="text1"/>
          <w:sz w:val="20"/>
          <w:szCs w:val="20"/>
        </w:rPr>
      </w:pPr>
      <w:r w:rsidRPr="00A03EB0">
        <w:rPr>
          <w:color w:val="000000" w:themeColor="text1"/>
          <w:sz w:val="20"/>
          <w:szCs w:val="20"/>
        </w:rPr>
        <w:t>A Eulerian circuit will only exist if:</w:t>
      </w:r>
    </w:p>
    <w:p w14:paraId="22EBF315" w14:textId="77777777" w:rsidR="00D64B7E" w:rsidRPr="00A03EB0" w:rsidRDefault="00D64B7E" w:rsidP="001B7C03">
      <w:pPr>
        <w:pStyle w:val="ListParagraph"/>
        <w:numPr>
          <w:ilvl w:val="0"/>
          <w:numId w:val="1"/>
        </w:numPr>
        <w:rPr>
          <w:color w:val="000000" w:themeColor="text1"/>
          <w:sz w:val="20"/>
          <w:szCs w:val="20"/>
        </w:rPr>
      </w:pPr>
      <w:r w:rsidRPr="00A03EB0">
        <w:rPr>
          <w:color w:val="000000" w:themeColor="text1"/>
          <w:sz w:val="20"/>
          <w:szCs w:val="20"/>
        </w:rPr>
        <w:t>The graph is connected</w:t>
      </w:r>
    </w:p>
    <w:p w14:paraId="3583540A" w14:textId="599BAB16" w:rsidR="00D64B7E" w:rsidRPr="00A03EB0" w:rsidRDefault="00D64B7E" w:rsidP="001B7C03">
      <w:pPr>
        <w:pStyle w:val="ListParagraph"/>
        <w:numPr>
          <w:ilvl w:val="0"/>
          <w:numId w:val="1"/>
        </w:numPr>
        <w:rPr>
          <w:color w:val="000000" w:themeColor="text1"/>
          <w:sz w:val="20"/>
          <w:szCs w:val="20"/>
        </w:rPr>
      </w:pPr>
      <w:r w:rsidRPr="00A03EB0">
        <w:rPr>
          <w:color w:val="000000" w:themeColor="text1"/>
          <w:sz w:val="20"/>
          <w:szCs w:val="20"/>
        </w:rPr>
        <w:t xml:space="preserve">All the vertices have an </w:t>
      </w:r>
      <w:r w:rsidRPr="00A03EB0">
        <w:rPr>
          <w:color w:val="FF0000"/>
          <w:sz w:val="20"/>
          <w:szCs w:val="20"/>
        </w:rPr>
        <w:t>even degree</w:t>
      </w:r>
    </w:p>
    <w:p w14:paraId="3683D2EE" w14:textId="43FF5B62" w:rsidR="00D64B7E" w:rsidRPr="001B7C03" w:rsidRDefault="00D64B7E" w:rsidP="001B7C03">
      <w:pPr>
        <w:spacing w:after="0"/>
        <w:rPr>
          <w:b/>
          <w:color w:val="00B050"/>
        </w:rPr>
      </w:pPr>
      <w:r w:rsidRPr="001B7C03">
        <w:rPr>
          <w:b/>
          <w:noProof/>
          <w:color w:val="00B050"/>
        </w:rPr>
        <w:drawing>
          <wp:anchor distT="0" distB="0" distL="114300" distR="114300" simplePos="0" relativeHeight="251659264" behindDoc="0" locked="0" layoutInCell="1" allowOverlap="1" wp14:anchorId="193852B1" wp14:editId="52065E8F">
            <wp:simplePos x="0" y="0"/>
            <wp:positionH relativeFrom="column">
              <wp:posOffset>5445125</wp:posOffset>
            </wp:positionH>
            <wp:positionV relativeFrom="paragraph">
              <wp:posOffset>139198</wp:posOffset>
            </wp:positionV>
            <wp:extent cx="610848" cy="58102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48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C03">
        <w:rPr>
          <w:b/>
          <w:color w:val="00B050"/>
        </w:rPr>
        <w:t>Hamiltonian paths and cycles</w:t>
      </w:r>
    </w:p>
    <w:p w14:paraId="7C75962B" w14:textId="3661AA20" w:rsidR="00D64B7E" w:rsidRDefault="00D64B7E" w:rsidP="001B7C03">
      <w:pPr>
        <w:spacing w:after="0"/>
        <w:rPr>
          <w:color w:val="000000" w:themeColor="text1"/>
          <w:szCs w:val="96"/>
        </w:rPr>
      </w:pPr>
      <w:r w:rsidRPr="00F8696C">
        <w:rPr>
          <w:b/>
          <w:color w:val="000000" w:themeColor="text1"/>
          <w:szCs w:val="96"/>
        </w:rPr>
        <w:t>Hamiltonian path</w:t>
      </w:r>
      <w:r>
        <w:rPr>
          <w:color w:val="000000" w:themeColor="text1"/>
          <w:szCs w:val="96"/>
        </w:rPr>
        <w:t xml:space="preserve"> – Is a path that visits all of the </w:t>
      </w:r>
      <w:r w:rsidRPr="001B7C03">
        <w:rPr>
          <w:b/>
          <w:bCs/>
          <w:color w:val="000000" w:themeColor="text1"/>
          <w:szCs w:val="96"/>
          <w:u w:val="single"/>
        </w:rPr>
        <w:t>vertices</w:t>
      </w:r>
      <w:r>
        <w:rPr>
          <w:color w:val="000000" w:themeColor="text1"/>
          <w:szCs w:val="96"/>
        </w:rPr>
        <w:t xml:space="preserve"> in a graph </w:t>
      </w:r>
      <w:r w:rsidRPr="001B7C03">
        <w:rPr>
          <w:b/>
          <w:bCs/>
          <w:color w:val="000000" w:themeColor="text1"/>
          <w:szCs w:val="96"/>
        </w:rPr>
        <w:t>only once</w:t>
      </w:r>
      <w:r>
        <w:rPr>
          <w:color w:val="000000" w:themeColor="text1"/>
          <w:szCs w:val="96"/>
        </w:rPr>
        <w:t xml:space="preserve">. </w:t>
      </w:r>
    </w:p>
    <w:p w14:paraId="014B73E6" w14:textId="50F37509" w:rsidR="00847910" w:rsidRDefault="00D64B7E" w:rsidP="001B7C03">
      <w:pPr>
        <w:spacing w:after="0"/>
        <w:rPr>
          <w:color w:val="000000" w:themeColor="text1"/>
          <w:szCs w:val="96"/>
        </w:rPr>
      </w:pPr>
      <w:r w:rsidRPr="00F8696C">
        <w:rPr>
          <w:b/>
          <w:color w:val="000000" w:themeColor="text1"/>
          <w:szCs w:val="96"/>
        </w:rPr>
        <w:t>Hamiltonian cycle</w:t>
      </w:r>
      <w:r>
        <w:rPr>
          <w:color w:val="000000" w:themeColor="text1"/>
          <w:szCs w:val="96"/>
        </w:rPr>
        <w:t xml:space="preserve"> – Is a cycle that visits every vertex and begins and ends at the same vertex.</w:t>
      </w:r>
    </w:p>
    <w:p w14:paraId="2F593440" w14:textId="6A0F5AC5" w:rsidR="00D64B7E" w:rsidRPr="00127A62" w:rsidRDefault="00E969D1" w:rsidP="00E969D1">
      <w:pPr>
        <w:pStyle w:val="Heading2"/>
        <w:rPr>
          <w:b/>
          <w:bCs/>
          <w:i/>
          <w:iCs/>
        </w:rPr>
      </w:pPr>
      <w:r w:rsidRPr="00127A62">
        <w:rPr>
          <w:b/>
          <w:bCs/>
          <w:i/>
          <w:iCs/>
        </w:rPr>
        <w:t>Weighted Graphs</w:t>
      </w:r>
    </w:p>
    <w:p w14:paraId="57550BFC" w14:textId="47A6C19C" w:rsidR="00436D6A" w:rsidRDefault="0062285B" w:rsidP="00216CC5">
      <w:pPr>
        <w:rPr>
          <w:noProof/>
        </w:rPr>
      </w:pPr>
      <w:r w:rsidRPr="0062285B">
        <w:rPr>
          <w:noProof/>
        </w:rPr>
        <w:drawing>
          <wp:anchor distT="0" distB="0" distL="114300" distR="114300" simplePos="0" relativeHeight="251702272" behindDoc="0" locked="0" layoutInCell="1" allowOverlap="1" wp14:anchorId="271BEE8F" wp14:editId="1AE013B9">
            <wp:simplePos x="0" y="0"/>
            <wp:positionH relativeFrom="margin">
              <wp:posOffset>126641</wp:posOffset>
            </wp:positionH>
            <wp:positionV relativeFrom="paragraph">
              <wp:posOffset>2150745</wp:posOffset>
            </wp:positionV>
            <wp:extent cx="3196424" cy="377793"/>
            <wp:effectExtent l="0" t="0" r="4445" b="3810"/>
            <wp:wrapNone/>
            <wp:docPr id="9400946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094623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424" cy="377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CC5" w:rsidRPr="00216CC5">
        <w:rPr>
          <w:noProof/>
        </w:rPr>
        <w:drawing>
          <wp:inline distT="0" distB="0" distL="0" distR="0" wp14:anchorId="56C01C1E" wp14:editId="45862247">
            <wp:extent cx="6645910" cy="86042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6215" w:rsidRPr="007A6215">
        <w:rPr>
          <w:noProof/>
        </w:rPr>
        <w:t xml:space="preserve"> </w:t>
      </w:r>
      <w:r w:rsidR="007A6215" w:rsidRPr="007A6215">
        <w:rPr>
          <w:noProof/>
        </w:rPr>
        <w:drawing>
          <wp:inline distT="0" distB="0" distL="0" distR="0" wp14:anchorId="17AEF543" wp14:editId="55D0D8A8">
            <wp:extent cx="6645910" cy="1598930"/>
            <wp:effectExtent l="0" t="0" r="254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F8583" w14:textId="2B7E23ED" w:rsidR="0071773F" w:rsidRDefault="0062285B" w:rsidP="00216CC5">
      <w:pPr>
        <w:rPr>
          <w:noProof/>
        </w:rPr>
      </w:pPr>
      <w:r w:rsidRPr="0062285B">
        <w:rPr>
          <w:noProof/>
        </w:rPr>
        <w:drawing>
          <wp:inline distT="0" distB="0" distL="0" distR="0" wp14:anchorId="21350667" wp14:editId="7B0802F3">
            <wp:extent cx="3434316" cy="1302061"/>
            <wp:effectExtent l="0" t="0" r="0" b="0"/>
            <wp:docPr id="20206725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67257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77367" cy="131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773F" w:rsidRPr="0071773F">
        <w:rPr>
          <w:noProof/>
        </w:rPr>
        <w:t xml:space="preserve">  </w:t>
      </w:r>
      <w:r w:rsidR="0071773F" w:rsidRPr="0071773F">
        <w:rPr>
          <w:noProof/>
        </w:rPr>
        <w:drawing>
          <wp:inline distT="0" distB="0" distL="0" distR="0" wp14:anchorId="0D9ABD8C" wp14:editId="0455E066">
            <wp:extent cx="1610612" cy="1399430"/>
            <wp:effectExtent l="0" t="0" r="8890" b="0"/>
            <wp:docPr id="6744493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44937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46790" cy="143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773F" w:rsidRPr="0071773F">
        <w:rPr>
          <w:noProof/>
        </w:rPr>
        <w:t xml:space="preserve"> </w:t>
      </w:r>
      <w:r w:rsidR="0071773F" w:rsidRPr="0071773F">
        <w:rPr>
          <w:noProof/>
        </w:rPr>
        <w:drawing>
          <wp:inline distT="0" distB="0" distL="0" distR="0" wp14:anchorId="4D6ACBF6" wp14:editId="0CAC8192">
            <wp:extent cx="1150374" cy="1371600"/>
            <wp:effectExtent l="0" t="0" r="0" b="0"/>
            <wp:docPr id="1604242159" name="Picture 1604242159">
              <a:extLst xmlns:a="http://schemas.openxmlformats.org/drawingml/2006/main">
                <a:ext uri="{FF2B5EF4-FFF2-40B4-BE49-F238E27FC236}">
                  <a16:creationId xmlns:a16="http://schemas.microsoft.com/office/drawing/2014/main" id="{A2CF8519-77CA-6F0E-1418-809B62BF5E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A2CF8519-77CA-6F0E-1418-809B62BF5E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73851" cy="139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76CC9" w14:textId="11FF9C43" w:rsidR="00127A62" w:rsidRDefault="00127A62" w:rsidP="00127A62">
      <w:pPr>
        <w:pStyle w:val="IntenseQuote"/>
        <w:rPr>
          <w:b/>
          <w:bCs/>
        </w:rPr>
      </w:pPr>
      <w:r w:rsidRPr="00127A62">
        <w:rPr>
          <w:b/>
          <w:bCs/>
        </w:rPr>
        <w:t>Directed Graphs</w:t>
      </w:r>
    </w:p>
    <w:p w14:paraId="7EDC7C72" w14:textId="08B2D6B2" w:rsidR="00127A62" w:rsidRDefault="00127A62" w:rsidP="00127A62">
      <w:r w:rsidRPr="00127A62">
        <w:rPr>
          <w:noProof/>
        </w:rPr>
        <w:drawing>
          <wp:inline distT="0" distB="0" distL="0" distR="0" wp14:anchorId="4FE31C44" wp14:editId="7AB7A5E7">
            <wp:extent cx="5285956" cy="1293963"/>
            <wp:effectExtent l="0" t="0" r="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42412" cy="130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A2B43" w14:textId="38FEA958" w:rsidR="00563652" w:rsidRDefault="00211B02" w:rsidP="00211B02">
      <w:pPr>
        <w:pStyle w:val="Heading2"/>
        <w:rPr>
          <w:b/>
          <w:bCs/>
          <w:i/>
          <w:iCs/>
        </w:rPr>
      </w:pPr>
      <w:r w:rsidRPr="00211B02">
        <w:rPr>
          <w:b/>
          <w:bCs/>
          <w:i/>
          <w:iCs/>
        </w:rPr>
        <w:lastRenderedPageBreak/>
        <w:t>Shortest Path Problem</w:t>
      </w:r>
    </w:p>
    <w:p w14:paraId="7F23C54E" w14:textId="0380C44D" w:rsidR="00211B02" w:rsidRDefault="00211B02" w:rsidP="00211B02">
      <w:pPr>
        <w:rPr>
          <w:b/>
          <w:bCs/>
          <w:color w:val="00B050"/>
          <w:sz w:val="32"/>
          <w:szCs w:val="32"/>
        </w:rPr>
      </w:pPr>
      <w:r w:rsidRPr="001D0270">
        <w:rPr>
          <w:b/>
          <w:bCs/>
          <w:noProof/>
          <w:color w:val="00B050"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01C96E28" wp14:editId="38D36BF1">
            <wp:simplePos x="0" y="0"/>
            <wp:positionH relativeFrom="margin">
              <wp:posOffset>4882479</wp:posOffset>
            </wp:positionH>
            <wp:positionV relativeFrom="paragraph">
              <wp:posOffset>1819442</wp:posOffset>
            </wp:positionV>
            <wp:extent cx="1936951" cy="1000125"/>
            <wp:effectExtent l="0" t="0" r="635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951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4C29">
        <w:rPr>
          <w:b/>
          <w:bCs/>
          <w:noProof/>
          <w:color w:val="00B050"/>
          <w:sz w:val="32"/>
          <w:szCs w:val="32"/>
        </w:rPr>
        <w:drawing>
          <wp:inline distT="0" distB="0" distL="0" distR="0" wp14:anchorId="1251E4B8" wp14:editId="7AB70AF2">
            <wp:extent cx="4593265" cy="2623782"/>
            <wp:effectExtent l="0" t="0" r="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16508" cy="263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53627" w14:textId="77777777" w:rsidR="00211B02" w:rsidRDefault="00211B02" w:rsidP="00211B02">
      <w:pPr>
        <w:rPr>
          <w:b/>
          <w:bCs/>
          <w:color w:val="00B050"/>
          <w:sz w:val="32"/>
          <w:szCs w:val="32"/>
        </w:rPr>
      </w:pPr>
      <w:r w:rsidRPr="001D0270">
        <w:rPr>
          <w:b/>
          <w:bCs/>
          <w:noProof/>
          <w:color w:val="00B050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6759C67A" wp14:editId="77010FC4">
            <wp:simplePos x="0" y="0"/>
            <wp:positionH relativeFrom="margin">
              <wp:posOffset>4944278</wp:posOffset>
            </wp:positionH>
            <wp:positionV relativeFrom="paragraph">
              <wp:posOffset>1977150</wp:posOffset>
            </wp:positionV>
            <wp:extent cx="1779847" cy="89535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847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4C29">
        <w:rPr>
          <w:b/>
          <w:bCs/>
          <w:noProof/>
          <w:color w:val="00B050"/>
          <w:sz w:val="32"/>
          <w:szCs w:val="32"/>
        </w:rPr>
        <w:drawing>
          <wp:inline distT="0" distB="0" distL="0" distR="0" wp14:anchorId="3C2CBA27" wp14:editId="096B2353">
            <wp:extent cx="4625163" cy="2605744"/>
            <wp:effectExtent l="0" t="0" r="4445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59270" cy="262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C263F" w14:textId="77777777" w:rsidR="00522133" w:rsidRDefault="00522133" w:rsidP="00522133">
      <w:pPr>
        <w:pStyle w:val="Heading2"/>
        <w:rPr>
          <w:b/>
          <w:bCs/>
          <w:i/>
          <w:iCs/>
        </w:rPr>
      </w:pPr>
    </w:p>
    <w:p w14:paraId="246864D3" w14:textId="63A94440" w:rsidR="00522133" w:rsidRPr="00C87354" w:rsidRDefault="00522133" w:rsidP="00522133">
      <w:pPr>
        <w:pStyle w:val="Heading2"/>
        <w:rPr>
          <w:b/>
          <w:bCs/>
          <w:i/>
          <w:iCs/>
        </w:rPr>
      </w:pPr>
      <w:r w:rsidRPr="00C87354">
        <w:rPr>
          <w:b/>
          <w:bCs/>
          <w:i/>
          <w:iCs/>
        </w:rPr>
        <w:t>Different Types of Greedy Algorithm</w:t>
      </w:r>
    </w:p>
    <w:p w14:paraId="53F0CA3E" w14:textId="77777777" w:rsidR="00522133" w:rsidRDefault="00522133" w:rsidP="00522133">
      <w:pPr>
        <w:spacing w:after="0"/>
        <w:rPr>
          <w:sz w:val="20"/>
          <w:szCs w:val="20"/>
        </w:rPr>
      </w:pPr>
      <w:r w:rsidRPr="00C87354">
        <w:rPr>
          <w:sz w:val="20"/>
          <w:szCs w:val="20"/>
        </w:rPr>
        <w:t>Prim's Minimal Spanning Tree Algorithm</w:t>
      </w:r>
    </w:p>
    <w:p w14:paraId="578B9353" w14:textId="77777777" w:rsidR="00522133" w:rsidRPr="00C87354" w:rsidRDefault="00522133" w:rsidP="00522133">
      <w:pPr>
        <w:spacing w:after="0"/>
        <w:rPr>
          <w:sz w:val="20"/>
          <w:szCs w:val="20"/>
        </w:rPr>
      </w:pPr>
      <w:r w:rsidRPr="00B55B43">
        <w:rPr>
          <w:sz w:val="20"/>
          <w:szCs w:val="20"/>
        </w:rPr>
        <w:t xml:space="preserve">Kruskal’s </w:t>
      </w:r>
      <w:r w:rsidRPr="00C87354">
        <w:rPr>
          <w:sz w:val="20"/>
          <w:szCs w:val="20"/>
        </w:rPr>
        <w:t xml:space="preserve">Minimal Spanning Tree </w:t>
      </w:r>
      <w:r w:rsidRPr="00B55B43">
        <w:rPr>
          <w:sz w:val="20"/>
          <w:szCs w:val="20"/>
        </w:rPr>
        <w:t>algorithm</w:t>
      </w:r>
    </w:p>
    <w:p w14:paraId="209FB916" w14:textId="77777777" w:rsidR="00522133" w:rsidRPr="00C87354" w:rsidRDefault="00522133" w:rsidP="00522133">
      <w:pPr>
        <w:spacing w:after="0"/>
        <w:rPr>
          <w:sz w:val="20"/>
          <w:szCs w:val="20"/>
        </w:rPr>
      </w:pPr>
      <w:r w:rsidRPr="00C87354">
        <w:rPr>
          <w:sz w:val="20"/>
          <w:szCs w:val="20"/>
        </w:rPr>
        <w:t>Dijkstra's Shortest Path Algorithm</w:t>
      </w:r>
    </w:p>
    <w:p w14:paraId="2A8C43FB" w14:textId="77777777" w:rsidR="00522133" w:rsidRDefault="00522133" w:rsidP="00522133">
      <w:pPr>
        <w:spacing w:after="0"/>
        <w:rPr>
          <w:sz w:val="20"/>
          <w:szCs w:val="20"/>
        </w:rPr>
      </w:pPr>
      <w:r w:rsidRPr="00C87354">
        <w:rPr>
          <w:sz w:val="20"/>
          <w:szCs w:val="20"/>
        </w:rPr>
        <w:t xml:space="preserve">Ford-Fulkerson </w:t>
      </w:r>
      <w:r>
        <w:rPr>
          <w:sz w:val="20"/>
          <w:szCs w:val="20"/>
        </w:rPr>
        <w:t xml:space="preserve">Networks Flows </w:t>
      </w:r>
      <w:r w:rsidRPr="00C87354">
        <w:rPr>
          <w:sz w:val="20"/>
          <w:szCs w:val="20"/>
        </w:rPr>
        <w:t>Algorithm</w:t>
      </w:r>
    </w:p>
    <w:p w14:paraId="6218B67E" w14:textId="77777777" w:rsidR="00522133" w:rsidRDefault="00522133" w:rsidP="00522133">
      <w:pPr>
        <w:spacing w:after="0"/>
        <w:rPr>
          <w:sz w:val="20"/>
          <w:szCs w:val="20"/>
        </w:rPr>
      </w:pPr>
    </w:p>
    <w:p w14:paraId="691DF675" w14:textId="2BD3E87F" w:rsidR="00522133" w:rsidRDefault="00522133" w:rsidP="00522133">
      <w:pPr>
        <w:pStyle w:val="Heading2"/>
        <w:rPr>
          <w:b/>
          <w:bCs/>
          <w:i/>
          <w:iCs/>
        </w:rPr>
      </w:pPr>
      <w:r w:rsidRPr="0046697E">
        <w:rPr>
          <w:b/>
          <w:bCs/>
          <w:i/>
          <w:iCs/>
        </w:rPr>
        <w:t>Mathematical Terminologies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75"/>
        <w:gridCol w:w="3137"/>
        <w:gridCol w:w="2828"/>
        <w:gridCol w:w="2408"/>
      </w:tblGrid>
      <w:tr w:rsidR="00FC50E2" w14:paraId="3D2FA374" w14:textId="77777777" w:rsidTr="00694DF9">
        <w:tc>
          <w:tcPr>
            <w:tcW w:w="0" w:type="auto"/>
            <w:gridSpan w:val="2"/>
          </w:tcPr>
          <w:p w14:paraId="0B7451CE" w14:textId="77777777" w:rsidR="00FC50E2" w:rsidRPr="0097577A" w:rsidRDefault="00FC50E2" w:rsidP="00694DF9">
            <w:pPr>
              <w:jc w:val="center"/>
              <w:rPr>
                <w:b/>
                <w:bCs/>
                <w:sz w:val="20"/>
                <w:szCs w:val="20"/>
              </w:rPr>
            </w:pPr>
            <w:r w:rsidRPr="0097577A">
              <w:rPr>
                <w:b/>
                <w:bCs/>
                <w:sz w:val="20"/>
                <w:szCs w:val="20"/>
              </w:rPr>
              <w:t>Undirected Graphs</w:t>
            </w:r>
          </w:p>
        </w:tc>
        <w:tc>
          <w:tcPr>
            <w:tcW w:w="0" w:type="auto"/>
            <w:gridSpan w:val="2"/>
          </w:tcPr>
          <w:p w14:paraId="0872F50D" w14:textId="77777777" w:rsidR="00FC50E2" w:rsidRPr="0097577A" w:rsidRDefault="00FC50E2" w:rsidP="00694DF9">
            <w:pPr>
              <w:jc w:val="center"/>
              <w:rPr>
                <w:b/>
                <w:bCs/>
                <w:sz w:val="20"/>
                <w:szCs w:val="20"/>
              </w:rPr>
            </w:pPr>
            <w:r w:rsidRPr="0097577A">
              <w:rPr>
                <w:b/>
                <w:bCs/>
                <w:sz w:val="20"/>
                <w:szCs w:val="20"/>
              </w:rPr>
              <w:t>Directed Graphs</w:t>
            </w:r>
          </w:p>
        </w:tc>
      </w:tr>
      <w:tr w:rsidR="00FC50E2" w14:paraId="74F421E5" w14:textId="77777777" w:rsidTr="00694DF9">
        <w:tc>
          <w:tcPr>
            <w:tcW w:w="0" w:type="auto"/>
          </w:tcPr>
          <w:p w14:paraId="679E67AA" w14:textId="77777777" w:rsidR="00FC50E2" w:rsidRPr="0097577A" w:rsidRDefault="00FC50E2" w:rsidP="00694DF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Terminologies</w:t>
            </w:r>
          </w:p>
        </w:tc>
        <w:tc>
          <w:tcPr>
            <w:tcW w:w="0" w:type="auto"/>
          </w:tcPr>
          <w:p w14:paraId="42FBCC62" w14:textId="77777777" w:rsidR="00FC50E2" w:rsidRPr="0097577A" w:rsidRDefault="00FC50E2" w:rsidP="00694DF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Algorithm</w:t>
            </w:r>
          </w:p>
        </w:tc>
        <w:tc>
          <w:tcPr>
            <w:tcW w:w="0" w:type="auto"/>
          </w:tcPr>
          <w:p w14:paraId="50DCAD75" w14:textId="77777777" w:rsidR="00FC50E2" w:rsidRPr="0097577A" w:rsidRDefault="00FC50E2" w:rsidP="00694DF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Terminologies</w:t>
            </w:r>
          </w:p>
        </w:tc>
        <w:tc>
          <w:tcPr>
            <w:tcW w:w="0" w:type="auto"/>
          </w:tcPr>
          <w:p w14:paraId="3CF743E3" w14:textId="77777777" w:rsidR="00FC50E2" w:rsidRPr="0097577A" w:rsidRDefault="00FC50E2" w:rsidP="00694DF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Algorithm</w:t>
            </w:r>
          </w:p>
        </w:tc>
      </w:tr>
      <w:tr w:rsidR="00FC50E2" w14:paraId="477135A6" w14:textId="77777777" w:rsidTr="00694DF9">
        <w:tc>
          <w:tcPr>
            <w:tcW w:w="0" w:type="auto"/>
          </w:tcPr>
          <w:p w14:paraId="54C54481" w14:textId="77777777" w:rsidR="00FC50E2" w:rsidRDefault="00FC50E2" w:rsidP="00694DF9">
            <w:pPr>
              <w:rPr>
                <w:sz w:val="20"/>
                <w:szCs w:val="20"/>
              </w:rPr>
            </w:pPr>
            <w:r w:rsidRPr="0046697E">
              <w:rPr>
                <w:sz w:val="20"/>
                <w:szCs w:val="20"/>
              </w:rPr>
              <w:t xml:space="preserve">Eulerian trails </w:t>
            </w:r>
          </w:p>
        </w:tc>
        <w:tc>
          <w:tcPr>
            <w:tcW w:w="0" w:type="auto"/>
          </w:tcPr>
          <w:p w14:paraId="2EE1DB83" w14:textId="77777777" w:rsidR="00FC50E2" w:rsidRPr="002F0A73" w:rsidRDefault="00FC50E2" w:rsidP="00694DF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</w:t>
            </w:r>
            <w:r w:rsidRPr="002F0A73">
              <w:rPr>
                <w:sz w:val="16"/>
                <w:szCs w:val="16"/>
              </w:rPr>
              <w:t xml:space="preserve">xactly </w:t>
            </w:r>
            <w:r w:rsidRPr="0092141E">
              <w:rPr>
                <w:color w:val="FF0000"/>
                <w:sz w:val="16"/>
                <w:szCs w:val="16"/>
              </w:rPr>
              <w:t>2</w:t>
            </w:r>
            <w:r w:rsidRPr="002F0A73">
              <w:rPr>
                <w:sz w:val="16"/>
                <w:szCs w:val="16"/>
              </w:rPr>
              <w:t xml:space="preserve"> vertices of an </w:t>
            </w:r>
            <w:r w:rsidRPr="002F0A73">
              <w:rPr>
                <w:color w:val="FF0000"/>
                <w:sz w:val="16"/>
                <w:szCs w:val="16"/>
              </w:rPr>
              <w:t>odd</w:t>
            </w:r>
            <w:r w:rsidRPr="002F0A73">
              <w:rPr>
                <w:sz w:val="16"/>
                <w:szCs w:val="16"/>
              </w:rPr>
              <w:t xml:space="preserve"> degree</w:t>
            </w:r>
          </w:p>
        </w:tc>
        <w:tc>
          <w:tcPr>
            <w:tcW w:w="0" w:type="auto"/>
          </w:tcPr>
          <w:p w14:paraId="29AEF17B" w14:textId="77777777" w:rsidR="00FC50E2" w:rsidRDefault="00FC50E2" w:rsidP="00694D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Maximum Flow</w:t>
            </w:r>
          </w:p>
        </w:tc>
        <w:tc>
          <w:tcPr>
            <w:tcW w:w="0" w:type="auto"/>
          </w:tcPr>
          <w:p w14:paraId="3772BAB3" w14:textId="77777777" w:rsidR="00FC50E2" w:rsidRDefault="00FC50E2" w:rsidP="00694DF9">
            <w:pPr>
              <w:rPr>
                <w:sz w:val="20"/>
                <w:szCs w:val="20"/>
              </w:rPr>
            </w:pPr>
            <w:r w:rsidRPr="00C87354">
              <w:rPr>
                <w:sz w:val="20"/>
                <w:szCs w:val="20"/>
              </w:rPr>
              <w:t>Ford-Fulkerson Algorithm</w:t>
            </w:r>
          </w:p>
        </w:tc>
      </w:tr>
      <w:tr w:rsidR="00FC50E2" w14:paraId="7B200B08" w14:textId="77777777" w:rsidTr="00694DF9">
        <w:tc>
          <w:tcPr>
            <w:tcW w:w="0" w:type="auto"/>
          </w:tcPr>
          <w:p w14:paraId="5D240C3A" w14:textId="77777777" w:rsidR="00FC50E2" w:rsidRDefault="00FC50E2" w:rsidP="00694DF9">
            <w:pPr>
              <w:rPr>
                <w:sz w:val="20"/>
                <w:szCs w:val="20"/>
              </w:rPr>
            </w:pPr>
            <w:r w:rsidRPr="0046697E">
              <w:rPr>
                <w:sz w:val="20"/>
                <w:szCs w:val="20"/>
              </w:rPr>
              <w:t>Eulerian circuits</w:t>
            </w:r>
          </w:p>
        </w:tc>
        <w:tc>
          <w:tcPr>
            <w:tcW w:w="0" w:type="auto"/>
          </w:tcPr>
          <w:p w14:paraId="4AF5EEA0" w14:textId="77777777" w:rsidR="00FC50E2" w:rsidRDefault="00FC50E2" w:rsidP="00694D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All vertices </w:t>
            </w:r>
            <w:r w:rsidRPr="002F0A73">
              <w:rPr>
                <w:color w:val="FF0000"/>
                <w:sz w:val="20"/>
                <w:szCs w:val="20"/>
              </w:rPr>
              <w:t>even</w:t>
            </w:r>
            <w:r>
              <w:rPr>
                <w:sz w:val="20"/>
                <w:szCs w:val="20"/>
              </w:rPr>
              <w:t xml:space="preserve"> degree</w:t>
            </w:r>
          </w:p>
        </w:tc>
        <w:tc>
          <w:tcPr>
            <w:tcW w:w="0" w:type="auto"/>
          </w:tcPr>
          <w:p w14:paraId="57D05CFF" w14:textId="77777777" w:rsidR="00FC50E2" w:rsidRDefault="00FC50E2" w:rsidP="00694D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</w:t>
            </w:r>
            <w:r w:rsidRPr="00C87354">
              <w:rPr>
                <w:sz w:val="20"/>
                <w:szCs w:val="20"/>
              </w:rPr>
              <w:t>Shortest Path</w:t>
            </w:r>
          </w:p>
        </w:tc>
        <w:tc>
          <w:tcPr>
            <w:tcW w:w="0" w:type="auto"/>
          </w:tcPr>
          <w:p w14:paraId="6F8C798D" w14:textId="77777777" w:rsidR="00FC50E2" w:rsidRDefault="00FC50E2" w:rsidP="00694DF9">
            <w:pPr>
              <w:spacing w:line="259" w:lineRule="auto"/>
              <w:rPr>
                <w:sz w:val="20"/>
                <w:szCs w:val="20"/>
              </w:rPr>
            </w:pPr>
            <w:r w:rsidRPr="00C87354">
              <w:rPr>
                <w:sz w:val="20"/>
                <w:szCs w:val="20"/>
              </w:rPr>
              <w:t>Dijkstra's Algorithm</w:t>
            </w:r>
            <w:r>
              <w:rPr>
                <w:sz w:val="20"/>
                <w:szCs w:val="20"/>
              </w:rPr>
              <w:t xml:space="preserve"> </w:t>
            </w:r>
            <w:r w:rsidRPr="00AC563A">
              <w:rPr>
                <w:color w:val="FF0000"/>
                <w:sz w:val="20"/>
                <w:szCs w:val="20"/>
                <w:highlight w:val="yellow"/>
              </w:rPr>
              <w:fldChar w:fldCharType="begin"/>
            </w:r>
            <w:r w:rsidRPr="00AC563A">
              <w:rPr>
                <w:color w:val="FF0000"/>
                <w:sz w:val="20"/>
                <w:szCs w:val="20"/>
                <w:highlight w:val="yellow"/>
              </w:rPr>
              <w:instrText xml:space="preserve"> </w:instrText>
            </w:r>
            <w:r w:rsidRPr="00AC563A">
              <w:rPr>
                <w:rFonts w:hint="eastAsia"/>
                <w:color w:val="FF0000"/>
                <w:sz w:val="20"/>
                <w:szCs w:val="20"/>
                <w:highlight w:val="yellow"/>
              </w:rPr>
              <w:instrText>= 4 \* GB3</w:instrText>
            </w:r>
            <w:r w:rsidRPr="00AC563A">
              <w:rPr>
                <w:color w:val="FF0000"/>
                <w:sz w:val="20"/>
                <w:szCs w:val="20"/>
                <w:highlight w:val="yellow"/>
              </w:rPr>
              <w:instrText xml:space="preserve"> </w:instrText>
            </w:r>
            <w:r w:rsidRPr="00AC563A">
              <w:rPr>
                <w:color w:val="FF0000"/>
                <w:sz w:val="20"/>
                <w:szCs w:val="20"/>
                <w:highlight w:val="yellow"/>
              </w:rPr>
              <w:fldChar w:fldCharType="separate"/>
            </w:r>
            <w:r w:rsidRPr="00AC563A">
              <w:rPr>
                <w:rFonts w:hint="eastAsia"/>
                <w:noProof/>
                <w:color w:val="FF0000"/>
                <w:sz w:val="20"/>
                <w:szCs w:val="20"/>
                <w:highlight w:val="yellow"/>
              </w:rPr>
              <w:t>④</w:t>
            </w:r>
            <w:r w:rsidRPr="00AC563A">
              <w:rPr>
                <w:color w:val="FF0000"/>
                <w:sz w:val="20"/>
                <w:szCs w:val="20"/>
                <w:highlight w:val="yellow"/>
              </w:rPr>
              <w:fldChar w:fldCharType="end"/>
            </w:r>
          </w:p>
        </w:tc>
      </w:tr>
      <w:tr w:rsidR="00FC50E2" w14:paraId="62D431B5" w14:textId="77777777" w:rsidTr="00694DF9">
        <w:tc>
          <w:tcPr>
            <w:tcW w:w="0" w:type="auto"/>
          </w:tcPr>
          <w:p w14:paraId="17543901" w14:textId="77777777" w:rsidR="00FC50E2" w:rsidRDefault="00FC50E2" w:rsidP="00694DF9">
            <w:pPr>
              <w:rPr>
                <w:sz w:val="20"/>
                <w:szCs w:val="20"/>
              </w:rPr>
            </w:pPr>
            <w:r w:rsidRPr="0097577A">
              <w:rPr>
                <w:sz w:val="20"/>
                <w:szCs w:val="20"/>
              </w:rPr>
              <w:t xml:space="preserve">Hamiltonian paths </w:t>
            </w:r>
          </w:p>
        </w:tc>
        <w:tc>
          <w:tcPr>
            <w:tcW w:w="0" w:type="auto"/>
          </w:tcPr>
          <w:p w14:paraId="151BA206" w14:textId="77777777" w:rsidR="00FC50E2" w:rsidRPr="00172661" w:rsidRDefault="00FC50E2" w:rsidP="00694DF9">
            <w:pPr>
              <w:rPr>
                <w:sz w:val="16"/>
                <w:szCs w:val="16"/>
              </w:rPr>
            </w:pPr>
            <w:r w:rsidRPr="00AC563A">
              <w:rPr>
                <w:sz w:val="14"/>
                <w:szCs w:val="14"/>
              </w:rPr>
              <w:t xml:space="preserve">Visits all of the </w:t>
            </w:r>
            <w:r w:rsidRPr="00AC563A">
              <w:rPr>
                <w:color w:val="FF0000"/>
                <w:sz w:val="14"/>
                <w:szCs w:val="14"/>
              </w:rPr>
              <w:t>vertices</w:t>
            </w:r>
            <w:r w:rsidRPr="00AC563A">
              <w:rPr>
                <w:sz w:val="14"/>
                <w:szCs w:val="14"/>
              </w:rPr>
              <w:t xml:space="preserve"> in a graph only </w:t>
            </w:r>
            <w:r w:rsidRPr="00AC563A">
              <w:rPr>
                <w:color w:val="FF0000"/>
                <w:sz w:val="14"/>
                <w:szCs w:val="14"/>
              </w:rPr>
              <w:t xml:space="preserve">once </w:t>
            </w:r>
            <w:r w:rsidRPr="00AC563A">
              <w:rPr>
                <w:color w:val="FF0000"/>
                <w:sz w:val="14"/>
                <w:szCs w:val="14"/>
                <w:highlight w:val="yellow"/>
              </w:rPr>
              <w:fldChar w:fldCharType="begin"/>
            </w:r>
            <w:r w:rsidRPr="00AC563A">
              <w:rPr>
                <w:color w:val="FF0000"/>
                <w:sz w:val="14"/>
                <w:szCs w:val="14"/>
                <w:highlight w:val="yellow"/>
              </w:rPr>
              <w:instrText xml:space="preserve"> </w:instrText>
            </w:r>
            <w:r w:rsidRPr="00AC563A">
              <w:rPr>
                <w:rFonts w:hint="eastAsia"/>
                <w:color w:val="FF0000"/>
                <w:sz w:val="14"/>
                <w:szCs w:val="14"/>
                <w:highlight w:val="yellow"/>
              </w:rPr>
              <w:instrText>= 2 \* GB3</w:instrText>
            </w:r>
            <w:r w:rsidRPr="00AC563A">
              <w:rPr>
                <w:color w:val="FF0000"/>
                <w:sz w:val="14"/>
                <w:szCs w:val="14"/>
                <w:highlight w:val="yellow"/>
              </w:rPr>
              <w:instrText xml:space="preserve"> </w:instrText>
            </w:r>
            <w:r w:rsidRPr="00AC563A">
              <w:rPr>
                <w:color w:val="FF0000"/>
                <w:sz w:val="14"/>
                <w:szCs w:val="14"/>
                <w:highlight w:val="yellow"/>
              </w:rPr>
              <w:fldChar w:fldCharType="separate"/>
            </w:r>
            <w:r w:rsidRPr="00AC563A">
              <w:rPr>
                <w:rFonts w:hint="eastAsia"/>
                <w:noProof/>
                <w:color w:val="FF0000"/>
                <w:sz w:val="14"/>
                <w:szCs w:val="14"/>
                <w:highlight w:val="yellow"/>
              </w:rPr>
              <w:t>②</w:t>
            </w:r>
            <w:r w:rsidRPr="00AC563A">
              <w:rPr>
                <w:color w:val="FF0000"/>
                <w:sz w:val="14"/>
                <w:szCs w:val="14"/>
                <w:highlight w:val="yellow"/>
              </w:rPr>
              <w:fldChar w:fldCharType="end"/>
            </w:r>
          </w:p>
        </w:tc>
        <w:tc>
          <w:tcPr>
            <w:tcW w:w="0" w:type="auto"/>
          </w:tcPr>
          <w:p w14:paraId="60237EAB" w14:textId="77777777" w:rsidR="00FC50E2" w:rsidRDefault="00FC50E2" w:rsidP="00694DF9">
            <w:pPr>
              <w:rPr>
                <w:sz w:val="20"/>
                <w:szCs w:val="20"/>
              </w:rPr>
            </w:pPr>
            <w:r w:rsidRPr="0097577A">
              <w:rPr>
                <w:sz w:val="20"/>
                <w:szCs w:val="20"/>
              </w:rPr>
              <w:t>Matching &amp; Allocation Problems</w:t>
            </w:r>
          </w:p>
        </w:tc>
        <w:tc>
          <w:tcPr>
            <w:tcW w:w="0" w:type="auto"/>
          </w:tcPr>
          <w:p w14:paraId="4CBF52B1" w14:textId="77777777" w:rsidR="00FC50E2" w:rsidRPr="0097577A" w:rsidRDefault="00FC50E2" w:rsidP="00694D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Hungarian Algorithm </w:t>
            </w:r>
            <w:r w:rsidRPr="00AC563A">
              <w:rPr>
                <w:color w:val="FF0000"/>
                <w:sz w:val="20"/>
                <w:szCs w:val="20"/>
                <w:highlight w:val="yellow"/>
              </w:rPr>
              <w:fldChar w:fldCharType="begin"/>
            </w:r>
            <w:r w:rsidRPr="00AC563A">
              <w:rPr>
                <w:color w:val="FF0000"/>
                <w:sz w:val="20"/>
                <w:szCs w:val="20"/>
                <w:highlight w:val="yellow"/>
              </w:rPr>
              <w:instrText xml:space="preserve"> </w:instrText>
            </w:r>
            <w:r w:rsidRPr="00AC563A">
              <w:rPr>
                <w:rFonts w:hint="eastAsia"/>
                <w:color w:val="FF0000"/>
                <w:sz w:val="20"/>
                <w:szCs w:val="20"/>
                <w:highlight w:val="yellow"/>
              </w:rPr>
              <w:instrText>= 5 \* GB3</w:instrText>
            </w:r>
            <w:r w:rsidRPr="00AC563A">
              <w:rPr>
                <w:color w:val="FF0000"/>
                <w:sz w:val="20"/>
                <w:szCs w:val="20"/>
                <w:highlight w:val="yellow"/>
              </w:rPr>
              <w:instrText xml:space="preserve"> </w:instrText>
            </w:r>
            <w:r w:rsidRPr="00AC563A">
              <w:rPr>
                <w:color w:val="FF0000"/>
                <w:sz w:val="20"/>
                <w:szCs w:val="20"/>
                <w:highlight w:val="yellow"/>
              </w:rPr>
              <w:fldChar w:fldCharType="separate"/>
            </w:r>
            <w:r w:rsidRPr="00AC563A">
              <w:rPr>
                <w:rFonts w:hint="eastAsia"/>
                <w:noProof/>
                <w:color w:val="FF0000"/>
                <w:sz w:val="20"/>
                <w:szCs w:val="20"/>
                <w:highlight w:val="yellow"/>
              </w:rPr>
              <w:t>⑤</w:t>
            </w:r>
            <w:r w:rsidRPr="00AC563A">
              <w:rPr>
                <w:color w:val="FF0000"/>
                <w:sz w:val="20"/>
                <w:szCs w:val="20"/>
                <w:highlight w:val="yellow"/>
              </w:rPr>
              <w:fldChar w:fldCharType="end"/>
            </w:r>
          </w:p>
        </w:tc>
      </w:tr>
      <w:tr w:rsidR="00FC50E2" w14:paraId="5A23F21C" w14:textId="77777777" w:rsidTr="00694DF9">
        <w:tc>
          <w:tcPr>
            <w:tcW w:w="0" w:type="auto"/>
          </w:tcPr>
          <w:p w14:paraId="0183CBB1" w14:textId="77777777" w:rsidR="00FC50E2" w:rsidRDefault="00FC50E2" w:rsidP="00694DF9">
            <w:pPr>
              <w:rPr>
                <w:sz w:val="20"/>
                <w:szCs w:val="20"/>
              </w:rPr>
            </w:pPr>
            <w:r w:rsidRPr="0097577A">
              <w:rPr>
                <w:sz w:val="20"/>
                <w:szCs w:val="20"/>
              </w:rPr>
              <w:t>Hamiltonian cycles</w:t>
            </w:r>
          </w:p>
        </w:tc>
        <w:tc>
          <w:tcPr>
            <w:tcW w:w="0" w:type="auto"/>
          </w:tcPr>
          <w:p w14:paraId="3829FE19" w14:textId="77777777" w:rsidR="00FC50E2" w:rsidRPr="0092141E" w:rsidRDefault="00FC50E2" w:rsidP="00694DF9">
            <w:pPr>
              <w:rPr>
                <w:sz w:val="16"/>
                <w:szCs w:val="16"/>
              </w:rPr>
            </w:pPr>
            <w:r w:rsidRPr="00AC563A">
              <w:rPr>
                <w:sz w:val="12"/>
                <w:szCs w:val="12"/>
              </w:rPr>
              <w:t>Visit</w:t>
            </w:r>
            <w:r w:rsidRPr="00AC563A">
              <w:rPr>
                <w:color w:val="FF0000"/>
                <w:sz w:val="12"/>
                <w:szCs w:val="12"/>
              </w:rPr>
              <w:t xml:space="preserve"> All vertices</w:t>
            </w:r>
            <w:r w:rsidRPr="00AC563A">
              <w:rPr>
                <w:sz w:val="12"/>
                <w:szCs w:val="12"/>
              </w:rPr>
              <w:t xml:space="preserve">, begin &amp; end @ the same vertex </w:t>
            </w:r>
            <w:r w:rsidRPr="00AC563A">
              <w:rPr>
                <w:color w:val="FF0000"/>
                <w:sz w:val="12"/>
                <w:szCs w:val="12"/>
                <w:highlight w:val="yellow"/>
              </w:rPr>
              <w:fldChar w:fldCharType="begin"/>
            </w:r>
            <w:r w:rsidRPr="00AC563A">
              <w:rPr>
                <w:color w:val="FF0000"/>
                <w:sz w:val="12"/>
                <w:szCs w:val="12"/>
                <w:highlight w:val="yellow"/>
              </w:rPr>
              <w:instrText xml:space="preserve"> </w:instrText>
            </w:r>
            <w:r w:rsidRPr="00AC563A">
              <w:rPr>
                <w:rFonts w:hint="eastAsia"/>
                <w:color w:val="FF0000"/>
                <w:sz w:val="12"/>
                <w:szCs w:val="12"/>
                <w:highlight w:val="yellow"/>
              </w:rPr>
              <w:instrText>= 1 \* GB3</w:instrText>
            </w:r>
            <w:r w:rsidRPr="00AC563A">
              <w:rPr>
                <w:color w:val="FF0000"/>
                <w:sz w:val="12"/>
                <w:szCs w:val="12"/>
                <w:highlight w:val="yellow"/>
              </w:rPr>
              <w:instrText xml:space="preserve"> </w:instrText>
            </w:r>
            <w:r w:rsidRPr="00AC563A">
              <w:rPr>
                <w:color w:val="FF0000"/>
                <w:sz w:val="12"/>
                <w:szCs w:val="12"/>
                <w:highlight w:val="yellow"/>
              </w:rPr>
              <w:fldChar w:fldCharType="separate"/>
            </w:r>
            <w:r w:rsidRPr="00AC563A">
              <w:rPr>
                <w:rFonts w:hint="eastAsia"/>
                <w:noProof/>
                <w:color w:val="FF0000"/>
                <w:sz w:val="12"/>
                <w:szCs w:val="12"/>
                <w:highlight w:val="yellow"/>
              </w:rPr>
              <w:t>①</w:t>
            </w:r>
            <w:r w:rsidRPr="00AC563A">
              <w:rPr>
                <w:color w:val="FF0000"/>
                <w:sz w:val="12"/>
                <w:szCs w:val="12"/>
                <w:highlight w:val="yellow"/>
              </w:rPr>
              <w:fldChar w:fldCharType="end"/>
            </w:r>
            <w:r w:rsidRPr="00AC563A">
              <w:rPr>
                <w:color w:val="FF0000"/>
                <w:sz w:val="12"/>
                <w:szCs w:val="12"/>
              </w:rPr>
              <w:t xml:space="preserve"> </w:t>
            </w:r>
            <w:r w:rsidRPr="00AC563A">
              <w:rPr>
                <w:color w:val="FF0000"/>
                <w:sz w:val="12"/>
                <w:szCs w:val="12"/>
                <w:highlight w:val="yellow"/>
              </w:rPr>
              <w:fldChar w:fldCharType="begin"/>
            </w:r>
            <w:r w:rsidRPr="00AC563A">
              <w:rPr>
                <w:color w:val="FF0000"/>
                <w:sz w:val="12"/>
                <w:szCs w:val="12"/>
                <w:highlight w:val="yellow"/>
              </w:rPr>
              <w:instrText xml:space="preserve"> </w:instrText>
            </w:r>
            <w:r w:rsidRPr="00AC563A">
              <w:rPr>
                <w:rFonts w:hint="eastAsia"/>
                <w:color w:val="FF0000"/>
                <w:sz w:val="12"/>
                <w:szCs w:val="12"/>
                <w:highlight w:val="yellow"/>
              </w:rPr>
              <w:instrText>= 6 \* GB3</w:instrText>
            </w:r>
            <w:r w:rsidRPr="00AC563A">
              <w:rPr>
                <w:color w:val="FF0000"/>
                <w:sz w:val="12"/>
                <w:szCs w:val="12"/>
                <w:highlight w:val="yellow"/>
              </w:rPr>
              <w:instrText xml:space="preserve"> </w:instrText>
            </w:r>
            <w:r w:rsidRPr="00AC563A">
              <w:rPr>
                <w:color w:val="FF0000"/>
                <w:sz w:val="12"/>
                <w:szCs w:val="12"/>
                <w:highlight w:val="yellow"/>
              </w:rPr>
              <w:fldChar w:fldCharType="separate"/>
            </w:r>
            <w:r w:rsidRPr="00AC563A">
              <w:rPr>
                <w:rFonts w:hint="eastAsia"/>
                <w:noProof/>
                <w:color w:val="FF0000"/>
                <w:sz w:val="12"/>
                <w:szCs w:val="12"/>
                <w:highlight w:val="yellow"/>
              </w:rPr>
              <w:t>⑥</w:t>
            </w:r>
            <w:r w:rsidRPr="00AC563A">
              <w:rPr>
                <w:color w:val="FF0000"/>
                <w:sz w:val="12"/>
                <w:szCs w:val="12"/>
                <w:highlight w:val="yellow"/>
              </w:rPr>
              <w:fldChar w:fldCharType="end"/>
            </w:r>
          </w:p>
        </w:tc>
        <w:tc>
          <w:tcPr>
            <w:tcW w:w="0" w:type="auto"/>
            <w:vMerge w:val="restart"/>
          </w:tcPr>
          <w:p w14:paraId="3E05D2C9" w14:textId="77777777" w:rsidR="00FC50E2" w:rsidRDefault="00FC50E2" w:rsidP="00694DF9">
            <w:pPr>
              <w:rPr>
                <w:sz w:val="20"/>
                <w:szCs w:val="20"/>
              </w:rPr>
            </w:pPr>
            <w:r w:rsidRPr="002F0A73">
              <w:rPr>
                <w:sz w:val="20"/>
                <w:szCs w:val="20"/>
              </w:rPr>
              <w:t>Critical Path Problems</w:t>
            </w:r>
          </w:p>
        </w:tc>
        <w:tc>
          <w:tcPr>
            <w:tcW w:w="0" w:type="auto"/>
            <w:vMerge w:val="restart"/>
          </w:tcPr>
          <w:p w14:paraId="007435D3" w14:textId="77777777" w:rsidR="00FC50E2" w:rsidRPr="00903229" w:rsidRDefault="00FC50E2" w:rsidP="00694DF9">
            <w:pPr>
              <w:rPr>
                <w:sz w:val="14"/>
                <w:szCs w:val="14"/>
              </w:rPr>
            </w:pPr>
            <w:r w:rsidRPr="00903229">
              <w:rPr>
                <w:sz w:val="14"/>
                <w:szCs w:val="14"/>
              </w:rPr>
              <w:t>Forward scanning</w:t>
            </w:r>
            <w:r>
              <w:rPr>
                <w:sz w:val="14"/>
                <w:szCs w:val="14"/>
              </w:rPr>
              <w:t xml:space="preserve"> </w:t>
            </w:r>
            <w:r w:rsidRPr="00903229">
              <w:rPr>
                <w:sz w:val="14"/>
                <w:szCs w:val="14"/>
              </w:rPr>
              <w:t>=</w:t>
            </w:r>
            <w:r>
              <w:rPr>
                <w:sz w:val="14"/>
                <w:szCs w:val="14"/>
              </w:rPr>
              <w:t xml:space="preserve"> </w:t>
            </w:r>
            <w:r w:rsidRPr="00903229">
              <w:rPr>
                <w:sz w:val="14"/>
                <w:szCs w:val="14"/>
              </w:rPr>
              <w:t>Biggest Number</w:t>
            </w:r>
          </w:p>
          <w:p w14:paraId="05419A1A" w14:textId="77777777" w:rsidR="00FC50E2" w:rsidRDefault="00FC50E2" w:rsidP="00694DF9">
            <w:pPr>
              <w:rPr>
                <w:sz w:val="14"/>
                <w:szCs w:val="14"/>
              </w:rPr>
            </w:pPr>
            <w:r w:rsidRPr="00903229">
              <w:rPr>
                <w:sz w:val="14"/>
                <w:szCs w:val="14"/>
              </w:rPr>
              <w:t>Backward scanning</w:t>
            </w:r>
            <w:r>
              <w:rPr>
                <w:sz w:val="14"/>
                <w:szCs w:val="14"/>
              </w:rPr>
              <w:t xml:space="preserve"> </w:t>
            </w:r>
            <w:r w:rsidRPr="00903229">
              <w:rPr>
                <w:sz w:val="14"/>
                <w:szCs w:val="14"/>
              </w:rPr>
              <w:t>=</w:t>
            </w:r>
            <w:r>
              <w:rPr>
                <w:sz w:val="14"/>
                <w:szCs w:val="14"/>
              </w:rPr>
              <w:t xml:space="preserve"> </w:t>
            </w:r>
            <w:r w:rsidRPr="00903229">
              <w:rPr>
                <w:sz w:val="14"/>
                <w:szCs w:val="14"/>
              </w:rPr>
              <w:t>Smallest Number</w:t>
            </w:r>
          </w:p>
          <w:p w14:paraId="40C17EA2" w14:textId="77777777" w:rsidR="00FC50E2" w:rsidRPr="002F0A73" w:rsidRDefault="00FC50E2" w:rsidP="00694DF9">
            <w:pPr>
              <w:rPr>
                <w:sz w:val="20"/>
                <w:szCs w:val="20"/>
              </w:rPr>
            </w:pPr>
            <w:r>
              <w:rPr>
                <w:sz w:val="14"/>
                <w:szCs w:val="14"/>
              </w:rPr>
              <w:t>Float = LST</w:t>
            </w:r>
            <w:r>
              <w:rPr>
                <w:rFonts w:ascii="Cambria" w:hAnsi="Cambria"/>
                <w:sz w:val="14"/>
                <w:szCs w:val="14"/>
              </w:rPr>
              <w:t>―</w:t>
            </w:r>
            <w:r>
              <w:rPr>
                <w:sz w:val="14"/>
                <w:szCs w:val="14"/>
              </w:rPr>
              <w:t>EST</w:t>
            </w:r>
          </w:p>
        </w:tc>
      </w:tr>
      <w:tr w:rsidR="00FC50E2" w14:paraId="29C73D39" w14:textId="77777777" w:rsidTr="00694DF9">
        <w:tc>
          <w:tcPr>
            <w:tcW w:w="0" w:type="auto"/>
          </w:tcPr>
          <w:p w14:paraId="300C1449" w14:textId="77777777" w:rsidR="00FC50E2" w:rsidRDefault="00FC50E2" w:rsidP="00694DF9">
            <w:pPr>
              <w:rPr>
                <w:sz w:val="20"/>
                <w:szCs w:val="20"/>
              </w:rPr>
            </w:pPr>
            <w:r w:rsidRPr="00C87354">
              <w:rPr>
                <w:sz w:val="20"/>
                <w:szCs w:val="20"/>
              </w:rPr>
              <w:t>Minimal Spanning Tree</w:t>
            </w:r>
          </w:p>
        </w:tc>
        <w:tc>
          <w:tcPr>
            <w:tcW w:w="0" w:type="auto"/>
          </w:tcPr>
          <w:p w14:paraId="5A72EE83" w14:textId="77777777" w:rsidR="00FC50E2" w:rsidRPr="00A73B96" w:rsidRDefault="00FC50E2" w:rsidP="00694DF9">
            <w:pPr>
              <w:spacing w:line="259" w:lineRule="auto"/>
              <w:rPr>
                <w:sz w:val="18"/>
                <w:szCs w:val="18"/>
              </w:rPr>
            </w:pPr>
            <w:r w:rsidRPr="00A73B96">
              <w:rPr>
                <w:sz w:val="18"/>
                <w:szCs w:val="18"/>
              </w:rPr>
              <w:t>Prim's Algorithm, Kruskal’s Algorithm</w:t>
            </w:r>
            <w:r>
              <w:rPr>
                <w:sz w:val="18"/>
                <w:szCs w:val="18"/>
              </w:rPr>
              <w:t xml:space="preserve"> </w:t>
            </w:r>
            <w:r w:rsidRPr="00AC563A">
              <w:rPr>
                <w:color w:val="FF0000"/>
                <w:sz w:val="18"/>
                <w:szCs w:val="18"/>
                <w:highlight w:val="yellow"/>
              </w:rPr>
              <w:fldChar w:fldCharType="begin"/>
            </w:r>
            <w:r w:rsidRPr="00AC563A">
              <w:rPr>
                <w:color w:val="FF0000"/>
                <w:sz w:val="18"/>
                <w:szCs w:val="18"/>
                <w:highlight w:val="yellow"/>
              </w:rPr>
              <w:instrText xml:space="preserve"> </w:instrText>
            </w:r>
            <w:r w:rsidRPr="00AC563A">
              <w:rPr>
                <w:rFonts w:hint="eastAsia"/>
                <w:color w:val="FF0000"/>
                <w:sz w:val="18"/>
                <w:szCs w:val="18"/>
                <w:highlight w:val="yellow"/>
              </w:rPr>
              <w:instrText>= 3 \* GB3</w:instrText>
            </w:r>
            <w:r w:rsidRPr="00AC563A">
              <w:rPr>
                <w:color w:val="FF0000"/>
                <w:sz w:val="18"/>
                <w:szCs w:val="18"/>
                <w:highlight w:val="yellow"/>
              </w:rPr>
              <w:instrText xml:space="preserve"> </w:instrText>
            </w:r>
            <w:r w:rsidRPr="00AC563A">
              <w:rPr>
                <w:color w:val="FF0000"/>
                <w:sz w:val="18"/>
                <w:szCs w:val="18"/>
                <w:highlight w:val="yellow"/>
              </w:rPr>
              <w:fldChar w:fldCharType="separate"/>
            </w:r>
            <w:r w:rsidRPr="00AC563A">
              <w:rPr>
                <w:rFonts w:hint="eastAsia"/>
                <w:noProof/>
                <w:color w:val="FF0000"/>
                <w:sz w:val="18"/>
                <w:szCs w:val="18"/>
                <w:highlight w:val="yellow"/>
              </w:rPr>
              <w:t>③</w:t>
            </w:r>
            <w:r w:rsidRPr="00AC563A">
              <w:rPr>
                <w:color w:val="FF0000"/>
                <w:sz w:val="18"/>
                <w:szCs w:val="18"/>
                <w:highlight w:val="yellow"/>
              </w:rPr>
              <w:fldChar w:fldCharType="end"/>
            </w:r>
          </w:p>
        </w:tc>
        <w:tc>
          <w:tcPr>
            <w:tcW w:w="0" w:type="auto"/>
            <w:vMerge/>
          </w:tcPr>
          <w:p w14:paraId="06350810" w14:textId="77777777" w:rsidR="00FC50E2" w:rsidRDefault="00FC50E2" w:rsidP="00694DF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3B82F394" w14:textId="77777777" w:rsidR="00FC50E2" w:rsidRDefault="00FC50E2" w:rsidP="00694DF9">
            <w:pPr>
              <w:rPr>
                <w:sz w:val="20"/>
                <w:szCs w:val="20"/>
              </w:rPr>
            </w:pPr>
          </w:p>
        </w:tc>
      </w:tr>
    </w:tbl>
    <w:p w14:paraId="05171765" w14:textId="77777777" w:rsidR="007F72D0" w:rsidRPr="00C87354" w:rsidRDefault="007F72D0" w:rsidP="00C87354">
      <w:pPr>
        <w:spacing w:after="0"/>
        <w:rPr>
          <w:sz w:val="20"/>
          <w:szCs w:val="20"/>
        </w:rPr>
      </w:pPr>
    </w:p>
    <w:sectPr w:rsidR="007F72D0" w:rsidRPr="00C87354" w:rsidSect="00E3769F">
      <w:footerReference w:type="default" r:id="rId3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DB49BD" w14:textId="77777777" w:rsidR="006249E5" w:rsidRDefault="006249E5" w:rsidP="001B7C03">
      <w:pPr>
        <w:spacing w:after="0" w:line="240" w:lineRule="auto"/>
      </w:pPr>
      <w:r>
        <w:separator/>
      </w:r>
    </w:p>
  </w:endnote>
  <w:endnote w:type="continuationSeparator" w:id="0">
    <w:p w14:paraId="4D3BD4E0" w14:textId="77777777" w:rsidR="006249E5" w:rsidRDefault="006249E5" w:rsidP="001B7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390574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76FF606" w14:textId="33F89F4D" w:rsidR="001B7C03" w:rsidRDefault="001B7C0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ED5A6E3" w14:textId="77777777" w:rsidR="001B7C03" w:rsidRDefault="001B7C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246C92" w14:textId="77777777" w:rsidR="006249E5" w:rsidRDefault="006249E5" w:rsidP="001B7C03">
      <w:pPr>
        <w:spacing w:after="0" w:line="240" w:lineRule="auto"/>
      </w:pPr>
      <w:r>
        <w:separator/>
      </w:r>
    </w:p>
  </w:footnote>
  <w:footnote w:type="continuationSeparator" w:id="0">
    <w:p w14:paraId="4DA10241" w14:textId="77777777" w:rsidR="006249E5" w:rsidRDefault="006249E5" w:rsidP="001B7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2903BE"/>
    <w:multiLevelType w:val="hybridMultilevel"/>
    <w:tmpl w:val="D9A06AE4"/>
    <w:lvl w:ilvl="0" w:tplc="356003E6">
      <w:numFmt w:val="bullet"/>
      <w:lvlText w:val="-"/>
      <w:lvlJc w:val="left"/>
      <w:pPr>
        <w:ind w:left="720" w:hanging="360"/>
      </w:pPr>
      <w:rPr>
        <w:rFonts w:ascii="Times" w:eastAsiaTheme="minorHAnsi" w:hAnsi="Time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448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78C"/>
    <w:rsid w:val="00015EEE"/>
    <w:rsid w:val="00051780"/>
    <w:rsid w:val="000C4723"/>
    <w:rsid w:val="000E575B"/>
    <w:rsid w:val="00127A62"/>
    <w:rsid w:val="00140CB9"/>
    <w:rsid w:val="001445EC"/>
    <w:rsid w:val="00172661"/>
    <w:rsid w:val="001B7C03"/>
    <w:rsid w:val="00210E2D"/>
    <w:rsid w:val="00211B02"/>
    <w:rsid w:val="00216CC5"/>
    <w:rsid w:val="0022549C"/>
    <w:rsid w:val="0022651A"/>
    <w:rsid w:val="00264F14"/>
    <w:rsid w:val="0027006F"/>
    <w:rsid w:val="002911BC"/>
    <w:rsid w:val="002E20B9"/>
    <w:rsid w:val="002F0A73"/>
    <w:rsid w:val="0030104C"/>
    <w:rsid w:val="00323A48"/>
    <w:rsid w:val="00381318"/>
    <w:rsid w:val="003F4D74"/>
    <w:rsid w:val="004000C4"/>
    <w:rsid w:val="00424292"/>
    <w:rsid w:val="00436D6A"/>
    <w:rsid w:val="0046697E"/>
    <w:rsid w:val="00495B80"/>
    <w:rsid w:val="00522133"/>
    <w:rsid w:val="00563652"/>
    <w:rsid w:val="00595E14"/>
    <w:rsid w:val="005D2B02"/>
    <w:rsid w:val="0062285B"/>
    <w:rsid w:val="006249E5"/>
    <w:rsid w:val="0065113A"/>
    <w:rsid w:val="00654040"/>
    <w:rsid w:val="006743CD"/>
    <w:rsid w:val="00677C7C"/>
    <w:rsid w:val="006C2491"/>
    <w:rsid w:val="006E0066"/>
    <w:rsid w:val="0071773F"/>
    <w:rsid w:val="0072539D"/>
    <w:rsid w:val="00774FCD"/>
    <w:rsid w:val="007A6215"/>
    <w:rsid w:val="007F72D0"/>
    <w:rsid w:val="00847910"/>
    <w:rsid w:val="008756C1"/>
    <w:rsid w:val="00896E83"/>
    <w:rsid w:val="008F4658"/>
    <w:rsid w:val="00903229"/>
    <w:rsid w:val="0092141E"/>
    <w:rsid w:val="00924607"/>
    <w:rsid w:val="0097577A"/>
    <w:rsid w:val="009F39EE"/>
    <w:rsid w:val="00A03EB0"/>
    <w:rsid w:val="00A4744F"/>
    <w:rsid w:val="00A73B96"/>
    <w:rsid w:val="00B55B43"/>
    <w:rsid w:val="00B9178C"/>
    <w:rsid w:val="00BB5DAF"/>
    <w:rsid w:val="00BF6596"/>
    <w:rsid w:val="00C44187"/>
    <w:rsid w:val="00C87354"/>
    <w:rsid w:val="00CA7324"/>
    <w:rsid w:val="00CF285E"/>
    <w:rsid w:val="00CF4A63"/>
    <w:rsid w:val="00D022A4"/>
    <w:rsid w:val="00D266F0"/>
    <w:rsid w:val="00D64B7E"/>
    <w:rsid w:val="00E3576E"/>
    <w:rsid w:val="00E3769F"/>
    <w:rsid w:val="00E969D1"/>
    <w:rsid w:val="00EF1DFA"/>
    <w:rsid w:val="00F00933"/>
    <w:rsid w:val="00F159E1"/>
    <w:rsid w:val="00F32C7C"/>
    <w:rsid w:val="00F605D0"/>
    <w:rsid w:val="00FC5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2A3CDA"/>
  <w15:chartTrackingRefBased/>
  <w15:docId w15:val="{3F88BFF9-793D-49CE-B7A9-F978FD668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0A73"/>
  </w:style>
  <w:style w:type="paragraph" w:styleId="Heading1">
    <w:name w:val="heading 1"/>
    <w:basedOn w:val="Normal"/>
    <w:next w:val="Normal"/>
    <w:link w:val="Heading1Char"/>
    <w:uiPriority w:val="9"/>
    <w:qFormat/>
    <w:rsid w:val="00E376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769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376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76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E3769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769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769F"/>
    <w:rPr>
      <w:i/>
      <w:iCs/>
      <w:color w:val="4472C4" w:themeColor="accent1"/>
    </w:rPr>
  </w:style>
  <w:style w:type="paragraph" w:styleId="ListParagraph">
    <w:name w:val="List Paragraph"/>
    <w:basedOn w:val="Normal"/>
    <w:uiPriority w:val="34"/>
    <w:qFormat/>
    <w:rsid w:val="00E3769F"/>
    <w:pPr>
      <w:spacing w:after="0" w:line="240" w:lineRule="auto"/>
      <w:ind w:left="720"/>
      <w:contextualSpacing/>
    </w:pPr>
    <w:rPr>
      <w:rFonts w:ascii="Times" w:eastAsiaTheme="minorHAnsi" w:hAnsi="Times"/>
      <w:kern w:val="0"/>
      <w:sz w:val="24"/>
      <w:szCs w:val="24"/>
      <w:lang w:eastAsia="en-US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E376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2911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911BC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1B7C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7C03"/>
  </w:style>
  <w:style w:type="paragraph" w:styleId="Footer">
    <w:name w:val="footer"/>
    <w:basedOn w:val="Normal"/>
    <w:link w:val="FooterChar"/>
    <w:uiPriority w:val="99"/>
    <w:unhideWhenUsed/>
    <w:rsid w:val="001B7C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7C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492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5481</TotalTime>
  <Pages>4</Pages>
  <Words>506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64</cp:revision>
  <cp:lastPrinted>2023-07-24T21:14:00Z</cp:lastPrinted>
  <dcterms:created xsi:type="dcterms:W3CDTF">2023-07-15T04:47:00Z</dcterms:created>
  <dcterms:modified xsi:type="dcterms:W3CDTF">2023-11-09T02:08:00Z</dcterms:modified>
</cp:coreProperties>
</file>