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BEFBC" w14:textId="78A8CA26" w:rsidR="00E969D1" w:rsidRPr="00E969D1" w:rsidRDefault="00E3769F" w:rsidP="00E969D1">
      <w:pPr>
        <w:pStyle w:val="Title"/>
        <w:jc w:val="center"/>
        <w:rPr>
          <w:color w:val="0070C0"/>
          <w:lang w:val="en-US"/>
        </w:rPr>
      </w:pPr>
      <w:bookmarkStart w:id="0" w:name="_Hlk140393256"/>
      <w:bookmarkEnd w:id="0"/>
      <w:r w:rsidRPr="00E3769F">
        <w:rPr>
          <w:color w:val="0070C0"/>
          <w:lang w:val="en-US"/>
        </w:rPr>
        <w:t>Networks</w:t>
      </w:r>
    </w:p>
    <w:p w14:paraId="60285E55" w14:textId="791A3EDD" w:rsidR="00E3769F" w:rsidRDefault="00E3769F" w:rsidP="00E3769F">
      <w:pPr>
        <w:jc w:val="center"/>
        <w:rPr>
          <w:lang w:val="en-US"/>
        </w:rPr>
      </w:pPr>
      <w:r w:rsidRPr="00E710BC">
        <w:rPr>
          <w:b/>
          <w:noProof/>
          <w:color w:val="00B050"/>
          <w:sz w:val="32"/>
          <w:szCs w:val="96"/>
        </w:rPr>
        <w:drawing>
          <wp:inline distT="0" distB="0" distL="0" distR="0" wp14:anchorId="32A1048C" wp14:editId="445BC2A3">
            <wp:extent cx="4496473" cy="2915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2825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3A" w:rsidRPr="0065113A">
        <w:rPr>
          <w:noProof/>
        </w:rPr>
        <w:t xml:space="preserve"> </w:t>
      </w:r>
      <w:r w:rsidR="0065113A" w:rsidRPr="0065113A">
        <w:rPr>
          <w:noProof/>
          <w:lang w:val="en-US"/>
        </w:rPr>
        <w:drawing>
          <wp:inline distT="0" distB="0" distL="0" distR="0" wp14:anchorId="52E1AECE" wp14:editId="2F6A0037">
            <wp:extent cx="1889185" cy="53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725" cy="5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5FC2" w14:textId="1CB11B87" w:rsidR="0065113A" w:rsidRDefault="0065113A" w:rsidP="00E3769F">
      <w:pPr>
        <w:jc w:val="center"/>
        <w:rPr>
          <w:lang w:val="en-US"/>
        </w:rPr>
      </w:pPr>
      <w:r w:rsidRPr="0065113A">
        <w:rPr>
          <w:noProof/>
          <w:lang w:val="en-US"/>
        </w:rPr>
        <w:drawing>
          <wp:inline distT="0" distB="0" distL="0" distR="0" wp14:anchorId="5179DD70" wp14:editId="7F83BAED">
            <wp:extent cx="4213556" cy="562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9348" cy="58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803C" w14:textId="6984A9A6" w:rsidR="00323A48" w:rsidRPr="00E3769F" w:rsidRDefault="00323A48" w:rsidP="00323A48">
      <w:pPr>
        <w:jc w:val="center"/>
        <w:rPr>
          <w:lang w:val="en-US"/>
        </w:rPr>
      </w:pPr>
      <w:r w:rsidRPr="00323A48">
        <w:rPr>
          <w:noProof/>
          <w:lang w:val="en-US"/>
        </w:rPr>
        <w:drawing>
          <wp:inline distT="0" distB="0" distL="0" distR="0" wp14:anchorId="5D04AF17" wp14:editId="4C33F69D">
            <wp:extent cx="448574" cy="40330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59" cy="4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</w:t>
      </w:r>
      <w:r w:rsidRPr="00323A48">
        <w:rPr>
          <w:noProof/>
          <w:lang w:val="en-US"/>
        </w:rPr>
        <w:drawing>
          <wp:inline distT="0" distB="0" distL="0" distR="0" wp14:anchorId="7FD08E1F" wp14:editId="4E281322">
            <wp:extent cx="422694" cy="45261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511" cy="4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2EA9" w14:textId="2D17FA36" w:rsidR="00E3769F" w:rsidRPr="00127A62" w:rsidRDefault="00E3769F" w:rsidP="00E3769F">
      <w:pPr>
        <w:pStyle w:val="IntenseQuote"/>
        <w:rPr>
          <w:b/>
          <w:bCs/>
          <w:lang w:val="en-US"/>
        </w:rPr>
      </w:pPr>
      <w:r w:rsidRPr="00127A62">
        <w:rPr>
          <w:b/>
          <w:bCs/>
          <w:lang w:val="en-US"/>
        </w:rPr>
        <w:t>Undirected Graphs</w:t>
      </w:r>
    </w:p>
    <w:p w14:paraId="2AD1C01F" w14:textId="17447A41" w:rsidR="00E3769F" w:rsidRDefault="00E3769F">
      <w:pPr>
        <w:rPr>
          <w:lang w:val="en-US"/>
        </w:rPr>
      </w:pPr>
      <w:r w:rsidRPr="00E3769F">
        <w:rPr>
          <w:noProof/>
          <w:lang w:val="en-US"/>
        </w:rPr>
        <w:drawing>
          <wp:inline distT="0" distB="0" distL="0" distR="0" wp14:anchorId="1439DF2A" wp14:editId="501A5D89">
            <wp:extent cx="4183811" cy="160500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139" cy="16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318" w:rsidRPr="00381318">
        <w:rPr>
          <w:noProof/>
        </w:rPr>
        <w:t xml:space="preserve"> </w:t>
      </w:r>
      <w:r w:rsidR="00381318" w:rsidRPr="00381318">
        <w:rPr>
          <w:noProof/>
        </w:rPr>
        <w:drawing>
          <wp:inline distT="0" distB="0" distL="0" distR="0" wp14:anchorId="3912D49F" wp14:editId="3A1993DE">
            <wp:extent cx="2001328" cy="6584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425" cy="6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080E" w14:textId="64EAB199" w:rsidR="00E3769F" w:rsidRPr="00127A62" w:rsidRDefault="00E3769F" w:rsidP="00381318">
      <w:pPr>
        <w:pStyle w:val="Heading2"/>
        <w:spacing w:before="0" w:line="240" w:lineRule="auto"/>
        <w:rPr>
          <w:b/>
          <w:bCs/>
          <w:i/>
          <w:iCs/>
        </w:rPr>
      </w:pPr>
      <w:r w:rsidRPr="00127A62">
        <w:rPr>
          <w:b/>
          <w:bCs/>
          <w:i/>
          <w:iCs/>
        </w:rPr>
        <w:t>Types of graphs</w:t>
      </w:r>
    </w:p>
    <w:p w14:paraId="01CA7F71" w14:textId="126BEE98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sz w:val="20"/>
          <w:szCs w:val="20"/>
        </w:rPr>
      </w:pPr>
      <w:r w:rsidRPr="00595E14">
        <w:rPr>
          <w:rFonts w:asciiTheme="minorHAnsi" w:hAnsiTheme="minorHAnsi" w:cstheme="minorHAnsi"/>
          <w:b/>
          <w:sz w:val="20"/>
          <w:szCs w:val="20"/>
        </w:rPr>
        <w:t>Simple graph</w:t>
      </w:r>
      <w:r w:rsidRPr="00595E14">
        <w:rPr>
          <w:rFonts w:asciiTheme="minorHAnsi" w:hAnsiTheme="minorHAnsi" w:cstheme="minorHAnsi"/>
          <w:sz w:val="20"/>
          <w:szCs w:val="20"/>
        </w:rPr>
        <w:t xml:space="preserve"> – No loops or duplicate edges.</w:t>
      </w:r>
    </w:p>
    <w:p w14:paraId="000D361C" w14:textId="77777777" w:rsidR="00E3769F" w:rsidRPr="00595E14" w:rsidRDefault="00E3769F" w:rsidP="00E3769F">
      <w:pPr>
        <w:pStyle w:val="ListParagraph"/>
        <w:ind w:left="0"/>
        <w:rPr>
          <w:rFonts w:asciiTheme="minorHAnsi" w:eastAsiaTheme="minorEastAsia" w:hAnsiTheme="minorHAnsi" w:cstheme="minorHAnsi"/>
          <w:kern w:val="2"/>
          <w:sz w:val="20"/>
          <w:szCs w:val="20"/>
          <w:lang w:val="en-US" w:eastAsia="zh-CN"/>
          <w14:ligatures w14:val="standardContextual"/>
        </w:rPr>
      </w:pPr>
      <w:r w:rsidRPr="00595E14">
        <w:rPr>
          <w:rFonts w:asciiTheme="minorHAnsi" w:hAnsiTheme="minorHAnsi" w:cstheme="minorHAnsi"/>
          <w:b/>
          <w:sz w:val="20"/>
          <w:szCs w:val="20"/>
        </w:rPr>
        <w:t>Isolated vertex</w:t>
      </w:r>
      <w:r w:rsidRPr="00595E14">
        <w:rPr>
          <w:rFonts w:asciiTheme="minorHAnsi" w:hAnsiTheme="minorHAnsi" w:cstheme="minorHAnsi"/>
          <w:sz w:val="20"/>
          <w:szCs w:val="20"/>
        </w:rPr>
        <w:t xml:space="preserve"> 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 xml:space="preserve">A graph has an isolated vertex if there is a vertex that is not connected to another vertex by an edge. </w:t>
      </w:r>
    </w:p>
    <w:p w14:paraId="2ABEA506" w14:textId="51ACEAD9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595E14">
        <w:rPr>
          <w:rFonts w:asciiTheme="minorHAnsi" w:hAnsiTheme="minorHAnsi" w:cstheme="minorHAnsi"/>
          <w:b/>
          <w:color w:val="000000"/>
          <w:sz w:val="20"/>
          <w:szCs w:val="20"/>
          <w:lang w:val="en-US"/>
        </w:rPr>
        <w:t>Degenerate graph</w:t>
      </w:r>
      <w:r w:rsidRPr="00595E14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 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 xml:space="preserve">Degenerate graphs have all vertices isolated. Therefore, there are no edges in the graph at all. </w:t>
      </w:r>
    </w:p>
    <w:p w14:paraId="6201B606" w14:textId="71BA786C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Connected graph 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>– Each vertex is either directly or indirectly connected to every other vertex.</w:t>
      </w:r>
    </w:p>
    <w:p w14:paraId="7D5B93CA" w14:textId="19AAAF2A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Bridge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A bridge is an edge that when removed makes the graph unconnected.</w:t>
      </w:r>
    </w:p>
    <w:p w14:paraId="1D80B17B" w14:textId="77777777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Subgraph 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>Are graphs that are part of larger graphs.</w:t>
      </w:r>
    </w:p>
    <w:p w14:paraId="51AA581B" w14:textId="440E8F56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Equivalent (isomorphic) graph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Look different but have the same information </w:t>
      </w:r>
    </w:p>
    <w:p w14:paraId="0EBD929D" w14:textId="255388FC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Complete graph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Every vertex has a direct connection to every other vertex.</w:t>
      </w:r>
    </w:p>
    <w:p w14:paraId="35867093" w14:textId="5E23DFCF" w:rsidR="0022549C" w:rsidRPr="00595E14" w:rsidRDefault="0022549C" w:rsidP="00595E14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595E14">
        <w:rPr>
          <w:rFonts w:cstheme="minorHAnsi"/>
          <w:b/>
          <w:bCs/>
          <w:color w:val="000000" w:themeColor="text1"/>
          <w:sz w:val="20"/>
          <w:szCs w:val="20"/>
        </w:rPr>
        <w:t>Bipartite Graph</w:t>
      </w:r>
      <w:r w:rsidRPr="00595E14">
        <w:rPr>
          <w:rFonts w:cstheme="minorHAnsi"/>
          <w:color w:val="000000" w:themeColor="text1"/>
          <w:sz w:val="20"/>
          <w:szCs w:val="20"/>
        </w:rPr>
        <w:t xml:space="preserve"> –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bipartite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whose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set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of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vertices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can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be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split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i</w:t>
      </w:r>
      <w:r w:rsidRPr="00595E14">
        <w:rPr>
          <w:rFonts w:cstheme="minorHAnsi"/>
          <w:color w:val="000000" w:themeColor="text1"/>
          <w:sz w:val="20"/>
          <w:szCs w:val="20"/>
        </w:rPr>
        <w:t>nto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two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subsets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and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Y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such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way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that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each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edge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of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the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joins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vertex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and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vertex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Y.</w:t>
      </w:r>
    </w:p>
    <w:p w14:paraId="6EF0DFA0" w14:textId="397C30F4" w:rsidR="00595E14" w:rsidRPr="00595E14" w:rsidRDefault="00595E14" w:rsidP="00595E14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595E14">
        <w:rPr>
          <w:rFonts w:cstheme="minorHAnsi"/>
          <w:b/>
          <w:bCs/>
          <w:color w:val="000000" w:themeColor="text1"/>
          <w:sz w:val="20"/>
          <w:szCs w:val="20"/>
        </w:rPr>
        <w:t>Isomorphic graphs</w:t>
      </w:r>
      <w:r w:rsidRPr="00595E14">
        <w:rPr>
          <w:rFonts w:cstheme="minorHAnsi"/>
          <w:color w:val="000000" w:themeColor="text1"/>
          <w:sz w:val="20"/>
          <w:szCs w:val="20"/>
        </w:rPr>
        <w:t xml:space="preserve"> –Two graphs have: 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begin"/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 w:hint="eastAsia"/>
          <w:color w:val="000000" w:themeColor="text1"/>
          <w:sz w:val="20"/>
          <w:szCs w:val="20"/>
        </w:rPr>
        <w:instrText>= 1 \* GB3</w:instrText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/>
          <w:color w:val="000000" w:themeColor="text1"/>
          <w:sz w:val="20"/>
          <w:szCs w:val="20"/>
        </w:rPr>
        <w:fldChar w:fldCharType="separate"/>
      </w:r>
      <w:r w:rsidRPr="00595E14">
        <w:rPr>
          <w:rFonts w:cstheme="minorHAnsi" w:hint="eastAsia"/>
          <w:noProof/>
          <w:color w:val="000000" w:themeColor="text1"/>
          <w:sz w:val="20"/>
          <w:szCs w:val="20"/>
        </w:rPr>
        <w:t>①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end"/>
      </w:r>
      <w:r w:rsidRPr="00595E14">
        <w:rPr>
          <w:rFonts w:cstheme="minorHAnsi"/>
          <w:color w:val="000000" w:themeColor="text1"/>
          <w:sz w:val="20"/>
          <w:szCs w:val="20"/>
        </w:rPr>
        <w:t xml:space="preserve"> same numbers of edges and vertices; 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begin"/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 w:hint="eastAsia"/>
          <w:color w:val="000000" w:themeColor="text1"/>
          <w:sz w:val="20"/>
          <w:szCs w:val="20"/>
        </w:rPr>
        <w:instrText>= 2 \* GB3</w:instrText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/>
          <w:color w:val="000000" w:themeColor="text1"/>
          <w:sz w:val="20"/>
          <w:szCs w:val="20"/>
        </w:rPr>
        <w:fldChar w:fldCharType="separate"/>
      </w:r>
      <w:r w:rsidRPr="00595E14">
        <w:rPr>
          <w:rFonts w:cstheme="minorHAnsi" w:hint="eastAsia"/>
          <w:noProof/>
          <w:color w:val="000000" w:themeColor="text1"/>
          <w:sz w:val="20"/>
          <w:szCs w:val="20"/>
        </w:rPr>
        <w:t>②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end"/>
      </w:r>
      <w:r w:rsidRPr="00595E14">
        <w:rPr>
          <w:rFonts w:cstheme="minorHAnsi"/>
          <w:color w:val="000000" w:themeColor="text1"/>
          <w:sz w:val="20"/>
          <w:szCs w:val="20"/>
        </w:rPr>
        <w:t xml:space="preserve"> corresponding vertices have the same degree and the edges connect the same vertices.</w:t>
      </w:r>
    </w:p>
    <w:p w14:paraId="0E4427D0" w14:textId="14C9AE90" w:rsidR="00E3769F" w:rsidRPr="00127A62" w:rsidRDefault="00F605D0" w:rsidP="00F605D0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lastRenderedPageBreak/>
        <w:t>Planar Graphs &amp; Euler’s Formula</w:t>
      </w:r>
    </w:p>
    <w:p w14:paraId="06BA966E" w14:textId="241E02B1" w:rsidR="00F605D0" w:rsidRDefault="00F605D0" w:rsidP="0022651A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rPr>
          <w:noProof/>
        </w:rPr>
      </w:pPr>
      <w:r w:rsidRPr="00F605D0">
        <w:rPr>
          <w:noProof/>
        </w:rPr>
        <w:drawing>
          <wp:inline distT="0" distB="0" distL="0" distR="0" wp14:anchorId="30C8FCBE" wp14:editId="536D4AE5">
            <wp:extent cx="6645910" cy="19056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5D0">
        <w:rPr>
          <w:noProof/>
        </w:rPr>
        <w:t xml:space="preserve"> </w:t>
      </w:r>
      <w:r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63A566B4" wp14:editId="3C3C72FD">
            <wp:extent cx="2786332" cy="2715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3223" cy="2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D74" w:rsidRPr="003F4D74">
        <w:rPr>
          <w:noProof/>
        </w:rPr>
        <w:t xml:space="preserve"> </w:t>
      </w:r>
      <w:r w:rsidR="003F4D74">
        <w:rPr>
          <w:noProof/>
        </w:rPr>
        <w:t xml:space="preserve">                 </w:t>
      </w:r>
      <w:r w:rsidR="003F4D74"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32E3046B" wp14:editId="0DA9A804">
            <wp:extent cx="1492250" cy="2800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510" cy="2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40B9" w14:textId="58DBF0D9" w:rsidR="003F4D74" w:rsidRDefault="003F4D74" w:rsidP="00F605D0">
      <w:r w:rsidRPr="003F4D74">
        <w:rPr>
          <w:noProof/>
        </w:rPr>
        <w:drawing>
          <wp:inline distT="0" distB="0" distL="0" distR="0" wp14:anchorId="07A21E94" wp14:editId="53A417CF">
            <wp:extent cx="3338423" cy="119999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8801" cy="12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4">
        <w:rPr>
          <w:noProof/>
        </w:rPr>
        <w:t xml:space="preserve"> </w:t>
      </w:r>
      <w:r w:rsidRPr="003F4D74">
        <w:rPr>
          <w:noProof/>
        </w:rPr>
        <w:drawing>
          <wp:inline distT="0" distB="0" distL="0" distR="0" wp14:anchorId="57AA3D6E" wp14:editId="64AC71D6">
            <wp:extent cx="3255260" cy="1138687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5917" cy="11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70F9" w14:textId="4612390A" w:rsidR="003F4D74" w:rsidRDefault="003F4D74" w:rsidP="001A449F">
      <w:pPr>
        <w:rPr>
          <w:noProof/>
        </w:rPr>
      </w:pPr>
      <w:r w:rsidRPr="003F4D74">
        <w:rPr>
          <w:noProof/>
        </w:rPr>
        <w:drawing>
          <wp:inline distT="0" distB="0" distL="0" distR="0" wp14:anchorId="6BB7E9FF" wp14:editId="300D9877">
            <wp:extent cx="3303917" cy="64525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7520" cy="6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4">
        <w:rPr>
          <w:noProof/>
        </w:rPr>
        <w:t xml:space="preserve"> </w:t>
      </w:r>
      <w:r w:rsidR="001A449F">
        <w:rPr>
          <w:noProof/>
        </w:rPr>
        <w:t xml:space="preserve">                   </w:t>
      </w:r>
      <w:r w:rsidR="001A449F" w:rsidRPr="001A449F">
        <w:rPr>
          <w:noProof/>
        </w:rPr>
        <w:drawing>
          <wp:inline distT="0" distB="0" distL="0" distR="0" wp14:anchorId="451B54B0" wp14:editId="353CC560">
            <wp:extent cx="928048" cy="614920"/>
            <wp:effectExtent l="0" t="0" r="5715" b="0"/>
            <wp:docPr id="69228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86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2940" cy="6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B933" w14:textId="5A2F5987" w:rsidR="003F4D74" w:rsidRPr="00127A62" w:rsidRDefault="0022651A" w:rsidP="0030104C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 xml:space="preserve">Adjacency </w:t>
      </w:r>
      <w:r w:rsidR="0030104C" w:rsidRPr="00127A62">
        <w:rPr>
          <w:b/>
          <w:bCs/>
          <w:i/>
          <w:iCs/>
        </w:rPr>
        <w:t>Matrix Representation</w:t>
      </w:r>
    </w:p>
    <w:p w14:paraId="04A4093A" w14:textId="761377B5" w:rsidR="0022651A" w:rsidRDefault="0022651A" w:rsidP="0022651A">
      <w:r w:rsidRPr="0022651A">
        <w:rPr>
          <w:noProof/>
        </w:rPr>
        <w:drawing>
          <wp:inline distT="0" distB="0" distL="0" distR="0" wp14:anchorId="09474538" wp14:editId="477CF38F">
            <wp:extent cx="4157932" cy="129235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872" cy="13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187" w:rsidRPr="00C44187">
        <w:rPr>
          <w:noProof/>
        </w:rPr>
        <w:t xml:space="preserve"> </w:t>
      </w:r>
      <w:r w:rsidR="00C44187" w:rsidRPr="00C44187">
        <w:rPr>
          <w:noProof/>
        </w:rPr>
        <w:drawing>
          <wp:inline distT="0" distB="0" distL="0" distR="0" wp14:anchorId="6A689A2A" wp14:editId="602FBA80">
            <wp:extent cx="2432649" cy="562519"/>
            <wp:effectExtent l="0" t="0" r="635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4338" cy="5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7563" w14:textId="3998C0D3" w:rsidR="00D64B7E" w:rsidRPr="00127A62" w:rsidRDefault="00D64B7E" w:rsidP="00D64B7E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Euler &amp; Hamilton</w:t>
      </w:r>
    </w:p>
    <w:p w14:paraId="731CC71B" w14:textId="2CCB51A8" w:rsidR="00D64B7E" w:rsidRDefault="001404A3" w:rsidP="0022651A">
      <w:r w:rsidRPr="001404A3">
        <w:rPr>
          <w:noProof/>
        </w:rPr>
        <w:drawing>
          <wp:inline distT="0" distB="0" distL="0" distR="0" wp14:anchorId="0F0871C7" wp14:editId="457F5275">
            <wp:extent cx="6422745" cy="2684838"/>
            <wp:effectExtent l="0" t="0" r="0" b="1270"/>
            <wp:docPr id="777012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1252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0354" cy="26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611D" w14:textId="0214544B" w:rsidR="00D64B7E" w:rsidRPr="00D64B7E" w:rsidRDefault="00D64B7E" w:rsidP="00D64B7E">
      <w:pPr>
        <w:spacing w:after="0"/>
        <w:rPr>
          <w:b/>
          <w:color w:val="00B050"/>
        </w:rPr>
      </w:pPr>
      <w:r w:rsidRPr="00D64B7E">
        <w:rPr>
          <w:b/>
          <w:color w:val="00B050"/>
        </w:rPr>
        <w:lastRenderedPageBreak/>
        <w:t>Travelling in graphs</w:t>
      </w:r>
    </w:p>
    <w:p w14:paraId="1A364C68" w14:textId="1C1D7322" w:rsidR="00D64B7E" w:rsidRDefault="00D64B7E" w:rsidP="00D64B7E">
      <w:pPr>
        <w:spacing w:after="0"/>
        <w:rPr>
          <w:color w:val="000000" w:themeColor="text1"/>
          <w:szCs w:val="96"/>
        </w:rPr>
      </w:pPr>
      <w:r>
        <w:rPr>
          <w:b/>
          <w:color w:val="000000" w:themeColor="text1"/>
          <w:szCs w:val="96"/>
        </w:rPr>
        <w:t>Route</w:t>
      </w:r>
      <w:r>
        <w:rPr>
          <w:color w:val="000000" w:themeColor="text1"/>
          <w:szCs w:val="96"/>
        </w:rPr>
        <w:t xml:space="preserve"> – A description of your travels, given by the vertices visited in the order they are visited.</w:t>
      </w:r>
    </w:p>
    <w:p w14:paraId="09691EB1" w14:textId="30D68E2F" w:rsidR="00D64B7E" w:rsidRDefault="00D64B7E" w:rsidP="00D64B7E">
      <w:pPr>
        <w:spacing w:after="0"/>
        <w:rPr>
          <w:color w:val="000000" w:themeColor="text1"/>
          <w:szCs w:val="96"/>
        </w:rPr>
      </w:pPr>
      <w:r w:rsidRPr="00C70BC9">
        <w:rPr>
          <w:b/>
          <w:color w:val="000000" w:themeColor="text1"/>
          <w:szCs w:val="96"/>
        </w:rPr>
        <w:t>Walk</w:t>
      </w:r>
      <w:r>
        <w:rPr>
          <w:color w:val="000000" w:themeColor="text1"/>
          <w:szCs w:val="96"/>
        </w:rPr>
        <w:t xml:space="preserve"> – A walk can be any type of journey within a graph, you can walk wherever you wish.</w:t>
      </w:r>
    </w:p>
    <w:p w14:paraId="2A61148C" w14:textId="17B1FF32" w:rsidR="00D64B7E" w:rsidRPr="00C70BC9" w:rsidRDefault="00D64B7E" w:rsidP="00D64B7E">
      <w:pPr>
        <w:spacing w:after="0"/>
        <w:rPr>
          <w:color w:val="000000" w:themeColor="text1"/>
          <w:szCs w:val="96"/>
        </w:rPr>
      </w:pPr>
      <w:r w:rsidRPr="00C70BC9">
        <w:rPr>
          <w:b/>
          <w:color w:val="000000" w:themeColor="text1"/>
          <w:szCs w:val="96"/>
        </w:rPr>
        <w:t>Trail</w:t>
      </w:r>
      <w:r>
        <w:rPr>
          <w:color w:val="000000" w:themeColor="text1"/>
          <w:szCs w:val="96"/>
        </w:rPr>
        <w:t xml:space="preserve"> – A special kind of walk, you </w:t>
      </w:r>
      <w:r w:rsidRPr="00D64B7E">
        <w:rPr>
          <w:b/>
          <w:bCs/>
          <w:color w:val="000000" w:themeColor="text1"/>
          <w:szCs w:val="96"/>
        </w:rPr>
        <w:t>can’t repeat</w:t>
      </w:r>
      <w:r>
        <w:rPr>
          <w:color w:val="000000" w:themeColor="text1"/>
          <w:szCs w:val="96"/>
        </w:rPr>
        <w:t xml:space="preserve"> any of the </w:t>
      </w:r>
      <w:r w:rsidRPr="00D64B7E">
        <w:rPr>
          <w:b/>
          <w:bCs/>
          <w:color w:val="000000" w:themeColor="text1"/>
          <w:szCs w:val="96"/>
        </w:rPr>
        <w:t>edges</w:t>
      </w:r>
      <w:r>
        <w:rPr>
          <w:color w:val="000000" w:themeColor="text1"/>
          <w:szCs w:val="96"/>
        </w:rPr>
        <w:t xml:space="preserve"> that you have taken, but you can revisit vertices. </w:t>
      </w:r>
    </w:p>
    <w:p w14:paraId="695DFC99" w14:textId="4D753169" w:rsidR="00D64B7E" w:rsidRDefault="00D64B7E" w:rsidP="00D64B7E">
      <w:pPr>
        <w:spacing w:after="0"/>
        <w:rPr>
          <w:color w:val="000000" w:themeColor="text1"/>
          <w:szCs w:val="96"/>
        </w:rPr>
      </w:pPr>
      <w:r w:rsidRPr="00C70BC9">
        <w:rPr>
          <w:b/>
          <w:color w:val="000000" w:themeColor="text1"/>
          <w:szCs w:val="96"/>
        </w:rPr>
        <w:t>Path</w:t>
      </w:r>
      <w:r>
        <w:rPr>
          <w:color w:val="000000" w:themeColor="text1"/>
          <w:szCs w:val="96"/>
        </w:rPr>
        <w:t xml:space="preserve"> – A path is a special kind of </w:t>
      </w:r>
      <w:proofErr w:type="gramStart"/>
      <w:r>
        <w:rPr>
          <w:color w:val="000000" w:themeColor="text1"/>
          <w:szCs w:val="96"/>
        </w:rPr>
        <w:t>trail,</w:t>
      </w:r>
      <w:proofErr w:type="gramEnd"/>
      <w:r>
        <w:rPr>
          <w:color w:val="000000" w:themeColor="text1"/>
          <w:szCs w:val="96"/>
        </w:rPr>
        <w:t xml:space="preserve"> with a path you </w:t>
      </w:r>
      <w:r w:rsidRPr="00D64B7E">
        <w:rPr>
          <w:b/>
          <w:bCs/>
          <w:color w:val="000000" w:themeColor="text1"/>
          <w:szCs w:val="96"/>
        </w:rPr>
        <w:t>can’t repeat</w:t>
      </w:r>
      <w:r>
        <w:rPr>
          <w:color w:val="000000" w:themeColor="text1"/>
          <w:szCs w:val="96"/>
        </w:rPr>
        <w:t xml:space="preserve"> any </w:t>
      </w:r>
      <w:r w:rsidRPr="00D64B7E">
        <w:rPr>
          <w:b/>
          <w:bCs/>
          <w:color w:val="000000" w:themeColor="text1"/>
          <w:szCs w:val="96"/>
        </w:rPr>
        <w:t>edges or vertices</w:t>
      </w:r>
      <w:r>
        <w:rPr>
          <w:color w:val="000000" w:themeColor="text1"/>
          <w:szCs w:val="96"/>
        </w:rPr>
        <w:t xml:space="preserve">. </w:t>
      </w:r>
    </w:p>
    <w:p w14:paraId="63FFA4E1" w14:textId="4A2A8A49" w:rsidR="00D64B7E" w:rsidRPr="001B7C03" w:rsidRDefault="00D64B7E" w:rsidP="001B7C03">
      <w:pPr>
        <w:spacing w:after="0"/>
        <w:rPr>
          <w:b/>
          <w:color w:val="00B050"/>
        </w:rPr>
      </w:pPr>
      <w:r w:rsidRPr="001B7C03">
        <w:rPr>
          <w:b/>
          <w:color w:val="00B050"/>
        </w:rPr>
        <w:t xml:space="preserve">Eulerian trails and circuits </w:t>
      </w:r>
    </w:p>
    <w:p w14:paraId="00CCAB87" w14:textId="1B86DD69" w:rsidR="00D64B7E" w:rsidRDefault="00D64B7E" w:rsidP="001B7C03">
      <w:pPr>
        <w:spacing w:after="0"/>
        <w:rPr>
          <w:color w:val="000000" w:themeColor="text1"/>
          <w:szCs w:val="96"/>
        </w:rPr>
      </w:pPr>
      <w:r w:rsidRPr="002E03F0">
        <w:rPr>
          <w:noProof/>
          <w:color w:val="000000" w:themeColor="text1"/>
          <w:szCs w:val="96"/>
        </w:rPr>
        <w:drawing>
          <wp:anchor distT="0" distB="0" distL="114300" distR="114300" simplePos="0" relativeHeight="251660288" behindDoc="0" locked="0" layoutInCell="1" allowOverlap="1" wp14:anchorId="44A353F4" wp14:editId="7CA59596">
            <wp:simplePos x="0" y="0"/>
            <wp:positionH relativeFrom="column">
              <wp:posOffset>5104502</wp:posOffset>
            </wp:positionH>
            <wp:positionV relativeFrom="paragraph">
              <wp:posOffset>11418</wp:posOffset>
            </wp:positionV>
            <wp:extent cx="1381125" cy="688005"/>
            <wp:effectExtent l="0" t="0" r="0" b="0"/>
            <wp:wrapNone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9B2A871-ECAB-D943-8E7B-4E91ACD540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B2A871-ECAB-D943-8E7B-4E91ACD540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96C">
        <w:rPr>
          <w:b/>
          <w:color w:val="000000" w:themeColor="text1"/>
          <w:szCs w:val="96"/>
        </w:rPr>
        <w:t>Eulerian trails</w:t>
      </w:r>
      <w:r>
        <w:rPr>
          <w:color w:val="000000" w:themeColor="text1"/>
          <w:szCs w:val="96"/>
        </w:rPr>
        <w:t xml:space="preserve"> – Is a trail in which every </w:t>
      </w:r>
      <w:r w:rsidRPr="001B7C03">
        <w:rPr>
          <w:b/>
          <w:bCs/>
          <w:color w:val="000000" w:themeColor="text1"/>
          <w:szCs w:val="96"/>
          <w:u w:val="single"/>
        </w:rPr>
        <w:t>edge</w:t>
      </w:r>
      <w:r w:rsidRPr="001B7C03">
        <w:rPr>
          <w:b/>
          <w:bCs/>
          <w:color w:val="000000" w:themeColor="text1"/>
          <w:szCs w:val="96"/>
        </w:rPr>
        <w:t xml:space="preserve"> </w:t>
      </w:r>
      <w:r>
        <w:rPr>
          <w:color w:val="000000" w:themeColor="text1"/>
          <w:szCs w:val="96"/>
        </w:rPr>
        <w:t xml:space="preserve">is visited </w:t>
      </w:r>
      <w:r w:rsidRPr="001B7C03">
        <w:rPr>
          <w:b/>
          <w:bCs/>
          <w:color w:val="000000" w:themeColor="text1"/>
          <w:szCs w:val="96"/>
        </w:rPr>
        <w:t>once</w:t>
      </w:r>
      <w:r>
        <w:rPr>
          <w:color w:val="000000" w:themeColor="text1"/>
          <w:szCs w:val="96"/>
        </w:rPr>
        <w:t xml:space="preserve">. Vertices can be repeated. </w:t>
      </w:r>
    </w:p>
    <w:p w14:paraId="46DD09EC" w14:textId="77777777" w:rsidR="00D64B7E" w:rsidRDefault="00D64B7E" w:rsidP="001B7C03">
      <w:pPr>
        <w:spacing w:after="0"/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 xml:space="preserve">A Eulerian trail will only exist if: </w:t>
      </w:r>
    </w:p>
    <w:p w14:paraId="28D27F33" w14:textId="77777777" w:rsidR="00D64B7E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>The graph is connected</w:t>
      </w:r>
    </w:p>
    <w:p w14:paraId="2F1629AE" w14:textId="75F25C30" w:rsidR="00D64B7E" w:rsidRPr="00D64B7E" w:rsidRDefault="00D64B7E" w:rsidP="001B7C03">
      <w:pPr>
        <w:pStyle w:val="ListParagraph"/>
        <w:numPr>
          <w:ilvl w:val="0"/>
          <w:numId w:val="1"/>
        </w:numPr>
        <w:rPr>
          <w:color w:val="FF0000"/>
          <w:szCs w:val="96"/>
        </w:rPr>
      </w:pPr>
      <w:r>
        <w:rPr>
          <w:color w:val="000000" w:themeColor="text1"/>
          <w:szCs w:val="96"/>
        </w:rPr>
        <w:t xml:space="preserve">The graph has </w:t>
      </w:r>
      <w:r w:rsidRPr="000D7ED9">
        <w:rPr>
          <w:color w:val="FF0000"/>
          <w:szCs w:val="96"/>
        </w:rPr>
        <w:t>exactly two vertices of an odd degree</w:t>
      </w:r>
    </w:p>
    <w:p w14:paraId="28C488A6" w14:textId="2EAD1F99" w:rsidR="00D64B7E" w:rsidRDefault="001B7C03" w:rsidP="001B7C03">
      <w:pPr>
        <w:spacing w:after="0"/>
        <w:rPr>
          <w:color w:val="000000" w:themeColor="text1"/>
          <w:szCs w:val="96"/>
        </w:rPr>
      </w:pPr>
      <w:r w:rsidRPr="002E03F0">
        <w:rPr>
          <w:noProof/>
          <w:color w:val="000000" w:themeColor="text1"/>
          <w:szCs w:val="96"/>
        </w:rPr>
        <w:drawing>
          <wp:anchor distT="0" distB="0" distL="114300" distR="114300" simplePos="0" relativeHeight="251661312" behindDoc="0" locked="0" layoutInCell="1" allowOverlap="1" wp14:anchorId="36DC12A9" wp14:editId="360D9849">
            <wp:simplePos x="0" y="0"/>
            <wp:positionH relativeFrom="margin">
              <wp:posOffset>5157518</wp:posOffset>
            </wp:positionH>
            <wp:positionV relativeFrom="paragraph">
              <wp:posOffset>191770</wp:posOffset>
            </wp:positionV>
            <wp:extent cx="1250408" cy="609600"/>
            <wp:effectExtent l="0" t="0" r="6985" b="0"/>
            <wp:wrapNone/>
            <wp:docPr id="2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28BBA0D-732E-5940-91C8-4CC30F29C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28BBA0D-732E-5940-91C8-4CC30F29C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0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B7E" w:rsidRPr="00F8696C">
        <w:rPr>
          <w:b/>
          <w:color w:val="000000" w:themeColor="text1"/>
          <w:szCs w:val="96"/>
        </w:rPr>
        <w:t>Eulerian circuit</w:t>
      </w:r>
      <w:r w:rsidR="00D64B7E">
        <w:rPr>
          <w:color w:val="000000" w:themeColor="text1"/>
          <w:szCs w:val="96"/>
        </w:rPr>
        <w:t xml:space="preserve"> – Is a Eulerian trail (travels every </w:t>
      </w:r>
      <w:r w:rsidR="00D64B7E" w:rsidRPr="006743CD">
        <w:rPr>
          <w:b/>
          <w:bCs/>
          <w:color w:val="000000" w:themeColor="text1"/>
          <w:szCs w:val="96"/>
        </w:rPr>
        <w:t>edge once</w:t>
      </w:r>
      <w:r w:rsidR="00D64B7E">
        <w:rPr>
          <w:color w:val="000000" w:themeColor="text1"/>
          <w:szCs w:val="96"/>
        </w:rPr>
        <w:t xml:space="preserve">) that begins and ends from the same vertex. </w:t>
      </w:r>
    </w:p>
    <w:p w14:paraId="16BB1A48" w14:textId="31413C25" w:rsidR="00D64B7E" w:rsidRDefault="00D64B7E" w:rsidP="001B7C03">
      <w:pPr>
        <w:spacing w:after="0"/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>A Eulerian circuit will only exist if:</w:t>
      </w:r>
    </w:p>
    <w:p w14:paraId="22EBF315" w14:textId="77777777" w:rsidR="00D64B7E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>The graph is connected</w:t>
      </w:r>
    </w:p>
    <w:p w14:paraId="3583540A" w14:textId="599BAB16" w:rsidR="00D64B7E" w:rsidRPr="00D64B7E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 xml:space="preserve">All the vertices have an </w:t>
      </w:r>
      <w:r w:rsidRPr="000D7ED9">
        <w:rPr>
          <w:color w:val="FF0000"/>
          <w:szCs w:val="96"/>
        </w:rPr>
        <w:t>even degree</w:t>
      </w:r>
    </w:p>
    <w:p w14:paraId="3683D2EE" w14:textId="43FF5B62" w:rsidR="00D64B7E" w:rsidRPr="001B7C03" w:rsidRDefault="00D64B7E" w:rsidP="001B7C03">
      <w:pPr>
        <w:spacing w:after="0"/>
        <w:rPr>
          <w:b/>
          <w:color w:val="00B050"/>
        </w:rPr>
      </w:pPr>
      <w:r w:rsidRPr="001B7C03">
        <w:rPr>
          <w:b/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193852B1" wp14:editId="1790271F">
            <wp:simplePos x="0" y="0"/>
            <wp:positionH relativeFrom="column">
              <wp:posOffset>5445425</wp:posOffset>
            </wp:positionH>
            <wp:positionV relativeFrom="paragraph">
              <wp:posOffset>65082</wp:posOffset>
            </wp:positionV>
            <wp:extent cx="610848" cy="581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C03">
        <w:rPr>
          <w:b/>
          <w:color w:val="00B050"/>
        </w:rPr>
        <w:t>Hamiltonian paths and cycles</w:t>
      </w:r>
    </w:p>
    <w:p w14:paraId="7C75962B" w14:textId="3661AA20" w:rsidR="00D64B7E" w:rsidRDefault="00D64B7E" w:rsidP="001B7C03">
      <w:pPr>
        <w:spacing w:after="0"/>
        <w:rPr>
          <w:color w:val="000000" w:themeColor="text1"/>
          <w:szCs w:val="96"/>
        </w:rPr>
      </w:pPr>
      <w:r w:rsidRPr="00F8696C">
        <w:rPr>
          <w:b/>
          <w:color w:val="000000" w:themeColor="text1"/>
          <w:szCs w:val="96"/>
        </w:rPr>
        <w:t>Hamiltonian path</w:t>
      </w:r>
      <w:r>
        <w:rPr>
          <w:color w:val="000000" w:themeColor="text1"/>
          <w:szCs w:val="96"/>
        </w:rPr>
        <w:t xml:space="preserve"> – Is a path that visits </w:t>
      </w:r>
      <w:proofErr w:type="gramStart"/>
      <w:r>
        <w:rPr>
          <w:color w:val="000000" w:themeColor="text1"/>
          <w:szCs w:val="96"/>
        </w:rPr>
        <w:t>all of</w:t>
      </w:r>
      <w:proofErr w:type="gramEnd"/>
      <w:r>
        <w:rPr>
          <w:color w:val="000000" w:themeColor="text1"/>
          <w:szCs w:val="96"/>
        </w:rPr>
        <w:t xml:space="preserve"> the </w:t>
      </w:r>
      <w:r w:rsidRPr="001B7C03">
        <w:rPr>
          <w:b/>
          <w:bCs/>
          <w:color w:val="000000" w:themeColor="text1"/>
          <w:szCs w:val="96"/>
          <w:u w:val="single"/>
        </w:rPr>
        <w:t>vertices</w:t>
      </w:r>
      <w:r>
        <w:rPr>
          <w:color w:val="000000" w:themeColor="text1"/>
          <w:szCs w:val="96"/>
        </w:rPr>
        <w:t xml:space="preserve"> in a graph </w:t>
      </w:r>
      <w:r w:rsidRPr="001B7C03">
        <w:rPr>
          <w:b/>
          <w:bCs/>
          <w:color w:val="000000" w:themeColor="text1"/>
          <w:szCs w:val="96"/>
        </w:rPr>
        <w:t>only once</w:t>
      </w:r>
      <w:r>
        <w:rPr>
          <w:color w:val="000000" w:themeColor="text1"/>
          <w:szCs w:val="96"/>
        </w:rPr>
        <w:t xml:space="preserve">. </w:t>
      </w:r>
    </w:p>
    <w:p w14:paraId="460EE63C" w14:textId="77777777" w:rsidR="00D64B7E" w:rsidRDefault="00D64B7E" w:rsidP="001B7C03">
      <w:pPr>
        <w:spacing w:after="0"/>
        <w:rPr>
          <w:color w:val="000000" w:themeColor="text1"/>
          <w:szCs w:val="96"/>
        </w:rPr>
      </w:pPr>
      <w:r w:rsidRPr="00F8696C">
        <w:rPr>
          <w:b/>
          <w:color w:val="000000" w:themeColor="text1"/>
          <w:szCs w:val="96"/>
        </w:rPr>
        <w:t>Hamiltonian cycle</w:t>
      </w:r>
      <w:r>
        <w:rPr>
          <w:color w:val="000000" w:themeColor="text1"/>
          <w:szCs w:val="96"/>
        </w:rPr>
        <w:t xml:space="preserve"> – Is a cycle that visits every vertex and begins and ends at the same vertex.</w:t>
      </w:r>
    </w:p>
    <w:p w14:paraId="014B73E6" w14:textId="77777777" w:rsidR="00847910" w:rsidRDefault="00847910" w:rsidP="001B7C03">
      <w:pPr>
        <w:spacing w:after="0"/>
        <w:rPr>
          <w:color w:val="000000" w:themeColor="text1"/>
          <w:szCs w:val="96"/>
        </w:rPr>
      </w:pPr>
    </w:p>
    <w:p w14:paraId="2F593440" w14:textId="6A0F5AC5" w:rsidR="00D64B7E" w:rsidRPr="00127A62" w:rsidRDefault="00E969D1" w:rsidP="00E969D1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Weighted Graphs</w:t>
      </w:r>
    </w:p>
    <w:p w14:paraId="57550BFC" w14:textId="47A6C19C" w:rsidR="00436D6A" w:rsidRDefault="0062285B" w:rsidP="00216CC5">
      <w:pPr>
        <w:rPr>
          <w:noProof/>
        </w:rPr>
      </w:pPr>
      <w:r w:rsidRPr="0062285B">
        <w:rPr>
          <w:noProof/>
        </w:rPr>
        <w:drawing>
          <wp:anchor distT="0" distB="0" distL="114300" distR="114300" simplePos="0" relativeHeight="251702272" behindDoc="0" locked="0" layoutInCell="1" allowOverlap="1" wp14:anchorId="271BEE8F" wp14:editId="4D14E7CE">
            <wp:simplePos x="0" y="0"/>
            <wp:positionH relativeFrom="margin">
              <wp:posOffset>126641</wp:posOffset>
            </wp:positionH>
            <wp:positionV relativeFrom="paragraph">
              <wp:posOffset>2150745</wp:posOffset>
            </wp:positionV>
            <wp:extent cx="3196424" cy="377793"/>
            <wp:effectExtent l="0" t="0" r="4445" b="3810"/>
            <wp:wrapNone/>
            <wp:docPr id="940094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9462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4" cy="37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C5" w:rsidRPr="00216CC5">
        <w:rPr>
          <w:noProof/>
        </w:rPr>
        <w:drawing>
          <wp:inline distT="0" distB="0" distL="0" distR="0" wp14:anchorId="56C01C1E" wp14:editId="45862247">
            <wp:extent cx="6645910" cy="8604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215" w:rsidRPr="007A6215">
        <w:rPr>
          <w:noProof/>
        </w:rPr>
        <w:t xml:space="preserve"> </w:t>
      </w:r>
      <w:r w:rsidR="007A6215" w:rsidRPr="007A6215">
        <w:rPr>
          <w:noProof/>
        </w:rPr>
        <w:drawing>
          <wp:inline distT="0" distB="0" distL="0" distR="0" wp14:anchorId="17AEF543" wp14:editId="55D0D8A8">
            <wp:extent cx="6645910" cy="1598930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8583" w14:textId="2B7E23ED" w:rsidR="0071773F" w:rsidRDefault="0062285B" w:rsidP="00216CC5">
      <w:pPr>
        <w:rPr>
          <w:noProof/>
        </w:rPr>
      </w:pPr>
      <w:r w:rsidRPr="0062285B">
        <w:rPr>
          <w:noProof/>
        </w:rPr>
        <w:drawing>
          <wp:inline distT="0" distB="0" distL="0" distR="0" wp14:anchorId="21350667" wp14:editId="58B5F2E6">
            <wp:extent cx="3372307" cy="1278551"/>
            <wp:effectExtent l="0" t="0" r="0" b="0"/>
            <wp:docPr id="2020672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7257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4326" cy="12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3F" w:rsidRPr="0071773F">
        <w:rPr>
          <w:noProof/>
        </w:rPr>
        <w:t xml:space="preserve">  </w:t>
      </w:r>
      <w:r w:rsidR="0071773F" w:rsidRPr="0071773F">
        <w:rPr>
          <w:noProof/>
        </w:rPr>
        <w:drawing>
          <wp:inline distT="0" distB="0" distL="0" distR="0" wp14:anchorId="0D9ABD8C" wp14:editId="503ABC1D">
            <wp:extent cx="1464924" cy="1272845"/>
            <wp:effectExtent l="0" t="0" r="2540" b="3810"/>
            <wp:docPr id="67444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4937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1732" cy="13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3F" w:rsidRPr="0071773F">
        <w:rPr>
          <w:noProof/>
        </w:rPr>
        <w:t xml:space="preserve"> </w:t>
      </w:r>
      <w:r w:rsidR="0071773F" w:rsidRPr="0071773F">
        <w:rPr>
          <w:noProof/>
        </w:rPr>
        <w:drawing>
          <wp:inline distT="0" distB="0" distL="0" distR="0" wp14:anchorId="4D6ACBF6" wp14:editId="2AA45BC8">
            <wp:extent cx="1098223" cy="1309420"/>
            <wp:effectExtent l="0" t="0" r="6985" b="5080"/>
            <wp:docPr id="1604242159" name="Picture 1604242159">
              <a:extLst xmlns:a="http://schemas.openxmlformats.org/drawingml/2006/main">
                <a:ext uri="{FF2B5EF4-FFF2-40B4-BE49-F238E27FC236}">
                  <a16:creationId xmlns:a16="http://schemas.microsoft.com/office/drawing/2014/main" id="{A2CF8519-77CA-6F0E-1418-809B62BF5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2CF8519-77CA-6F0E-1418-809B62BF5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22487" cy="13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6CC9" w14:textId="11FF9C43" w:rsidR="00127A62" w:rsidRDefault="00127A62" w:rsidP="00127A62">
      <w:pPr>
        <w:pStyle w:val="IntenseQuote"/>
        <w:rPr>
          <w:b/>
          <w:bCs/>
        </w:rPr>
      </w:pPr>
      <w:r w:rsidRPr="00127A62">
        <w:rPr>
          <w:b/>
          <w:bCs/>
        </w:rPr>
        <w:t>Directed Graphs</w:t>
      </w:r>
    </w:p>
    <w:p w14:paraId="7EDC7C72" w14:textId="08B2D6B2" w:rsidR="00127A62" w:rsidRDefault="00127A62" w:rsidP="00127A62">
      <w:r w:rsidRPr="00127A62">
        <w:rPr>
          <w:noProof/>
        </w:rPr>
        <w:drawing>
          <wp:inline distT="0" distB="0" distL="0" distR="0" wp14:anchorId="4FE31C44" wp14:editId="6C51CB76">
            <wp:extent cx="4362950" cy="10680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5546" cy="11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3221" w14:textId="15A980E6" w:rsidR="00127A62" w:rsidRDefault="00563652" w:rsidP="00563652">
      <w:pPr>
        <w:pStyle w:val="Heading2"/>
        <w:rPr>
          <w:b/>
          <w:bCs/>
          <w:i/>
          <w:iCs/>
        </w:rPr>
      </w:pPr>
      <w:r w:rsidRPr="00563652">
        <w:rPr>
          <w:b/>
          <w:bCs/>
          <w:i/>
          <w:iCs/>
        </w:rPr>
        <w:lastRenderedPageBreak/>
        <w:t>Network Flows</w:t>
      </w:r>
    </w:p>
    <w:p w14:paraId="1B319B41" w14:textId="4962B632" w:rsidR="00563652" w:rsidRDefault="00563652" w:rsidP="00563652">
      <w:r w:rsidRPr="00563652">
        <w:rPr>
          <w:noProof/>
        </w:rPr>
        <w:drawing>
          <wp:inline distT="0" distB="0" distL="0" distR="0" wp14:anchorId="6AF47301" wp14:editId="796E3988">
            <wp:extent cx="6645910" cy="50292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29AE" w14:textId="77777777" w:rsidR="00563652" w:rsidRPr="00292C9D" w:rsidRDefault="00563652" w:rsidP="00563652">
      <w:pPr>
        <w:spacing w:after="0"/>
        <w:rPr>
          <w:b/>
          <w:bCs/>
          <w:color w:val="000000" w:themeColor="text1"/>
          <w:szCs w:val="96"/>
        </w:rPr>
      </w:pPr>
      <w:r w:rsidRPr="00292C9D">
        <w:rPr>
          <w:b/>
          <w:bCs/>
          <w:color w:val="000000" w:themeColor="text1"/>
          <w:szCs w:val="96"/>
        </w:rPr>
        <w:t>Capacity</w:t>
      </w:r>
    </w:p>
    <w:p w14:paraId="1129B787" w14:textId="77777777" w:rsidR="00563652" w:rsidRPr="00292C9D" w:rsidRDefault="00563652" w:rsidP="00563652">
      <w:pPr>
        <w:spacing w:after="0"/>
        <w:rPr>
          <w:color w:val="000000" w:themeColor="text1"/>
          <w:szCs w:val="96"/>
        </w:rPr>
      </w:pPr>
      <w:r w:rsidRPr="00292C9D">
        <w:rPr>
          <w:color w:val="000000" w:themeColor="text1"/>
          <w:szCs w:val="96"/>
        </w:rPr>
        <w:t xml:space="preserve">The capacity of an edge is the maximum amount that can flow through it. </w:t>
      </w:r>
    </w:p>
    <w:p w14:paraId="08727C2E" w14:textId="77777777" w:rsidR="00563652" w:rsidRPr="00292C9D" w:rsidRDefault="00563652" w:rsidP="00563652">
      <w:pPr>
        <w:spacing w:after="0"/>
        <w:rPr>
          <w:color w:val="000000" w:themeColor="text1"/>
          <w:szCs w:val="96"/>
        </w:rPr>
      </w:pPr>
      <w:r w:rsidRPr="00292C9D">
        <w:rPr>
          <w:color w:val="000000" w:themeColor="text1"/>
          <w:szCs w:val="96"/>
        </w:rPr>
        <w:t>The capacity of a cut is the sum of the weights of the edges in the cut.</w:t>
      </w:r>
    </w:p>
    <w:p w14:paraId="2B12A4CA" w14:textId="77777777" w:rsidR="00563652" w:rsidRPr="00292C9D" w:rsidRDefault="00563652" w:rsidP="00563652">
      <w:pPr>
        <w:spacing w:after="0"/>
        <w:rPr>
          <w:color w:val="000000" w:themeColor="text1"/>
          <w:szCs w:val="96"/>
        </w:rPr>
      </w:pPr>
      <w:r w:rsidRPr="00292C9D">
        <w:rPr>
          <w:color w:val="000000" w:themeColor="text1"/>
          <w:szCs w:val="96"/>
        </w:rPr>
        <w:t>The capacity of a network is the maximum amount that can flow from the sink to the source.</w:t>
      </w:r>
    </w:p>
    <w:p w14:paraId="6A896F0D" w14:textId="77777777" w:rsidR="00563652" w:rsidRDefault="00563652" w:rsidP="00563652"/>
    <w:p w14:paraId="38CA802F" w14:textId="77777777" w:rsidR="00563652" w:rsidRDefault="00563652" w:rsidP="00563652">
      <w:pPr>
        <w:rPr>
          <w:b/>
          <w:bCs/>
          <w:color w:val="00B050"/>
          <w:sz w:val="32"/>
          <w:szCs w:val="32"/>
        </w:rPr>
      </w:pPr>
      <w:r w:rsidRPr="00A13DB1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79FFF65C" wp14:editId="2B718E75">
            <wp:extent cx="3907766" cy="34132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09633" cy="35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FA85" w14:textId="0FBEB38D" w:rsidR="001445EC" w:rsidRPr="00EE57C8" w:rsidRDefault="00563652" w:rsidP="00563652">
      <w:pPr>
        <w:rPr>
          <w:b/>
          <w:bCs/>
          <w:color w:val="00B050"/>
          <w:sz w:val="32"/>
          <w:szCs w:val="32"/>
        </w:rPr>
      </w:pPr>
      <w:r w:rsidRPr="00A13DB1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3C0F427E" wp14:editId="1B753088">
            <wp:extent cx="4850295" cy="2305091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3322" cy="233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D2F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1D7DB99E" wp14:editId="7A4578F9">
            <wp:extent cx="3307742" cy="1554742"/>
            <wp:effectExtent l="0" t="0" r="698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9565" cy="15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D2F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7751A059" wp14:editId="089DF02E">
            <wp:extent cx="3323645" cy="134516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5136" cy="1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933" w:rsidRPr="00F00933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3B20EEBE" wp14:editId="02016AA8">
            <wp:extent cx="1549734" cy="123896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0304" cy="126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933" w:rsidRPr="00F00933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105D2597" wp14:editId="0E0C7CF1">
            <wp:extent cx="2568271" cy="1176158"/>
            <wp:effectExtent l="0" t="0" r="381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4188" cy="12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933" w:rsidRPr="00F00933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79C916C5" wp14:editId="2C3685BC">
            <wp:extent cx="2472855" cy="1145485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9343" cy="11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933" w:rsidRPr="00F00933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44A86C47" wp14:editId="3E8A8E65">
            <wp:extent cx="3197564" cy="1486893"/>
            <wp:effectExtent l="0" t="0" r="31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44951" cy="15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933" w:rsidRPr="00F00933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7D16AB44" wp14:editId="0241D74A">
            <wp:extent cx="3252083" cy="1474901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4973" cy="15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2B43" w14:textId="1F6091AF" w:rsidR="00563652" w:rsidRDefault="00211B02" w:rsidP="00211B02">
      <w:pPr>
        <w:pStyle w:val="Heading2"/>
        <w:rPr>
          <w:b/>
          <w:bCs/>
          <w:i/>
          <w:iCs/>
        </w:rPr>
      </w:pPr>
      <w:r w:rsidRPr="00211B02">
        <w:rPr>
          <w:b/>
          <w:bCs/>
          <w:i/>
          <w:iCs/>
        </w:rPr>
        <w:lastRenderedPageBreak/>
        <w:t>Shortest Path Problem</w:t>
      </w:r>
    </w:p>
    <w:p w14:paraId="07A279B5" w14:textId="56C1AB5B" w:rsidR="00211B02" w:rsidRDefault="00291B9C" w:rsidP="00211B02">
      <w:pPr>
        <w:rPr>
          <w:b/>
          <w:bCs/>
          <w:color w:val="00B050"/>
          <w:sz w:val="32"/>
          <w:szCs w:val="32"/>
        </w:rPr>
      </w:pPr>
      <w:r w:rsidRPr="00291B9C">
        <w:rPr>
          <w:b/>
          <w:bCs/>
          <w:color w:val="00B050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514A614" wp14:editId="48CF203F">
            <wp:simplePos x="0" y="0"/>
            <wp:positionH relativeFrom="margin">
              <wp:align>left</wp:align>
            </wp:positionH>
            <wp:positionV relativeFrom="paragraph">
              <wp:posOffset>758825</wp:posOffset>
            </wp:positionV>
            <wp:extent cx="2299335" cy="1568450"/>
            <wp:effectExtent l="0" t="0" r="5715" b="0"/>
            <wp:wrapThrough wrapText="bothSides">
              <wp:wrapPolygon edited="0">
                <wp:start x="0" y="0"/>
                <wp:lineTo x="0" y="21250"/>
                <wp:lineTo x="21475" y="21250"/>
                <wp:lineTo x="21475" y="0"/>
                <wp:lineTo x="0" y="0"/>
              </wp:wrapPolygon>
            </wp:wrapThrough>
            <wp:docPr id="858580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80773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B9C">
        <w:rPr>
          <w:b/>
          <w:bCs/>
          <w:color w:val="00B050"/>
          <w:sz w:val="32"/>
          <w:szCs w:val="32"/>
        </w:rPr>
        <w:t xml:space="preserve"> </w:t>
      </w:r>
      <w:r w:rsidR="00211B02" w:rsidRPr="00DB4C29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1251E4B8" wp14:editId="6E49BB28">
            <wp:extent cx="4183842" cy="238991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07444" cy="24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C54E" w14:textId="4E8D04B3" w:rsidR="00211B02" w:rsidRDefault="00211B02" w:rsidP="00211B02">
      <w:pPr>
        <w:rPr>
          <w:b/>
          <w:bCs/>
          <w:color w:val="00B050"/>
          <w:sz w:val="32"/>
          <w:szCs w:val="32"/>
        </w:rPr>
      </w:pPr>
    </w:p>
    <w:p w14:paraId="1A553627" w14:textId="12FA2943" w:rsidR="00211B02" w:rsidRDefault="00291B9C" w:rsidP="00211B02">
      <w:pPr>
        <w:rPr>
          <w:b/>
          <w:bCs/>
          <w:color w:val="00B050"/>
          <w:sz w:val="32"/>
          <w:szCs w:val="32"/>
        </w:rPr>
      </w:pPr>
      <w:r w:rsidRPr="00291B9C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0C3417B" wp14:editId="489BAD32">
            <wp:simplePos x="0" y="0"/>
            <wp:positionH relativeFrom="column">
              <wp:posOffset>435610</wp:posOffset>
            </wp:positionH>
            <wp:positionV relativeFrom="paragraph">
              <wp:posOffset>88207</wp:posOffset>
            </wp:positionV>
            <wp:extent cx="1377950" cy="369570"/>
            <wp:effectExtent l="0" t="0" r="0" b="0"/>
            <wp:wrapThrough wrapText="bothSides">
              <wp:wrapPolygon edited="0">
                <wp:start x="0" y="0"/>
                <wp:lineTo x="0" y="20041"/>
                <wp:lineTo x="21202" y="20041"/>
                <wp:lineTo x="21202" y="0"/>
                <wp:lineTo x="0" y="0"/>
              </wp:wrapPolygon>
            </wp:wrapThrough>
            <wp:docPr id="65949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90597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B9C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653F3E63" wp14:editId="38950AE1">
            <wp:simplePos x="0" y="0"/>
            <wp:positionH relativeFrom="margin">
              <wp:align>left</wp:align>
            </wp:positionH>
            <wp:positionV relativeFrom="paragraph">
              <wp:posOffset>469784</wp:posOffset>
            </wp:positionV>
            <wp:extent cx="2622550" cy="1530350"/>
            <wp:effectExtent l="0" t="0" r="6350" b="0"/>
            <wp:wrapThrough wrapText="bothSides">
              <wp:wrapPolygon edited="0">
                <wp:start x="0" y="0"/>
                <wp:lineTo x="0" y="21241"/>
                <wp:lineTo x="21495" y="21241"/>
                <wp:lineTo x="21495" y="0"/>
                <wp:lineTo x="0" y="0"/>
              </wp:wrapPolygon>
            </wp:wrapThrough>
            <wp:docPr id="1273364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4079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B9C">
        <w:rPr>
          <w:b/>
          <w:bCs/>
          <w:noProof/>
          <w:color w:val="00B050"/>
          <w:sz w:val="32"/>
          <w:szCs w:val="32"/>
        </w:rPr>
        <w:t xml:space="preserve">  </w:t>
      </w:r>
      <w:r w:rsidR="00211B02" w:rsidRPr="00DB4C29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3C2CBA27" wp14:editId="2F663BF2">
            <wp:extent cx="3565788" cy="20089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5205" cy="20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CD6C" w14:textId="77777777" w:rsidR="00F32C7C" w:rsidRDefault="00F32C7C" w:rsidP="00211B02">
      <w:pPr>
        <w:rPr>
          <w:b/>
          <w:bCs/>
          <w:color w:val="00B050"/>
          <w:sz w:val="32"/>
          <w:szCs w:val="32"/>
        </w:rPr>
      </w:pPr>
    </w:p>
    <w:p w14:paraId="2BA83B5C" w14:textId="18EB837D" w:rsidR="00211B02" w:rsidRPr="00210E2D" w:rsidRDefault="00210E2D" w:rsidP="00210E2D">
      <w:pPr>
        <w:pStyle w:val="Heading2"/>
        <w:rPr>
          <w:b/>
          <w:bCs/>
          <w:i/>
          <w:iCs/>
          <w:color w:val="00B050"/>
          <w:sz w:val="32"/>
          <w:szCs w:val="32"/>
        </w:rPr>
      </w:pPr>
      <w:r w:rsidRPr="00210E2D">
        <w:rPr>
          <w:b/>
          <w:bCs/>
          <w:i/>
          <w:iCs/>
        </w:rPr>
        <w:t>Matching &amp; Allocation Problems</w:t>
      </w:r>
    </w:p>
    <w:p w14:paraId="520B3089" w14:textId="1ECF1A28" w:rsidR="00211B02" w:rsidRDefault="00F32C7C" w:rsidP="00211B02">
      <w:pPr>
        <w:rPr>
          <w:rFonts w:cs="Times"/>
          <w:color w:val="000000"/>
          <w:lang w:val="en-US"/>
        </w:rPr>
      </w:pPr>
      <w:r w:rsidRPr="00F32C7C">
        <w:rPr>
          <w:rFonts w:cs="Times"/>
          <w:noProof/>
          <w:color w:val="000000"/>
          <w:lang w:val="en-US"/>
        </w:rPr>
        <w:drawing>
          <wp:inline distT="0" distB="0" distL="0" distR="0" wp14:anchorId="4176089E" wp14:editId="0A2B244F">
            <wp:extent cx="6645910" cy="1633220"/>
            <wp:effectExtent l="0" t="0" r="254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EA83" w14:textId="06D76D7D" w:rsidR="00F32C7C" w:rsidRDefault="00424292" w:rsidP="00211B02">
      <w:pPr>
        <w:rPr>
          <w:rFonts w:cs="Times"/>
          <w:color w:val="000000"/>
          <w:lang w:val="en-US"/>
        </w:rPr>
      </w:pPr>
      <w:r w:rsidRPr="00424292">
        <w:rPr>
          <w:rFonts w:cs="Times"/>
          <w:noProof/>
          <w:color w:val="000000"/>
          <w:lang w:val="en-US"/>
        </w:rPr>
        <w:lastRenderedPageBreak/>
        <w:drawing>
          <wp:anchor distT="0" distB="0" distL="114300" distR="114300" simplePos="0" relativeHeight="251697152" behindDoc="0" locked="0" layoutInCell="1" allowOverlap="1" wp14:anchorId="798CCCF9" wp14:editId="097A03D7">
            <wp:simplePos x="0" y="0"/>
            <wp:positionH relativeFrom="column">
              <wp:posOffset>4655155</wp:posOffset>
            </wp:positionH>
            <wp:positionV relativeFrom="paragraph">
              <wp:posOffset>6728088</wp:posOffset>
            </wp:positionV>
            <wp:extent cx="1699404" cy="162216"/>
            <wp:effectExtent l="0" t="0" r="0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04" cy="16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625">
        <w:rPr>
          <w:noProof/>
          <w:color w:val="000000" w:themeColor="text1"/>
          <w:szCs w:val="96"/>
        </w:rPr>
        <w:drawing>
          <wp:anchor distT="0" distB="0" distL="114300" distR="114300" simplePos="0" relativeHeight="251692032" behindDoc="0" locked="0" layoutInCell="1" allowOverlap="1" wp14:anchorId="242BAB87" wp14:editId="360D557A">
            <wp:simplePos x="0" y="0"/>
            <wp:positionH relativeFrom="margin">
              <wp:posOffset>3311453</wp:posOffset>
            </wp:positionH>
            <wp:positionV relativeFrom="paragraph">
              <wp:posOffset>6201673</wp:posOffset>
            </wp:positionV>
            <wp:extent cx="1216324" cy="1072860"/>
            <wp:effectExtent l="0" t="0" r="3175" b="0"/>
            <wp:wrapNone/>
            <wp:docPr id="3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1FA307E-C834-4CFC-92CD-6A89FF6ED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1FA307E-C834-4CFC-92CD-6A89FF6ED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324" cy="107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292">
        <w:rPr>
          <w:rFonts w:cs="Times"/>
          <w:noProof/>
          <w:color w:val="000000"/>
          <w:lang w:val="en-US"/>
        </w:rPr>
        <w:drawing>
          <wp:anchor distT="0" distB="0" distL="114300" distR="114300" simplePos="0" relativeHeight="251696128" behindDoc="0" locked="0" layoutInCell="1" allowOverlap="1" wp14:anchorId="6BC6C120" wp14:editId="40D55C67">
            <wp:simplePos x="0" y="0"/>
            <wp:positionH relativeFrom="column">
              <wp:posOffset>4709699</wp:posOffset>
            </wp:positionH>
            <wp:positionV relativeFrom="paragraph">
              <wp:posOffset>4744097</wp:posOffset>
            </wp:positionV>
            <wp:extent cx="1462746" cy="172529"/>
            <wp:effectExtent l="0" t="0" r="444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746" cy="17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625">
        <w:rPr>
          <w:noProof/>
          <w:color w:val="000000" w:themeColor="text1"/>
          <w:szCs w:val="96"/>
        </w:rPr>
        <w:drawing>
          <wp:anchor distT="0" distB="0" distL="114300" distR="114300" simplePos="0" relativeHeight="251689984" behindDoc="0" locked="0" layoutInCell="1" allowOverlap="1" wp14:anchorId="59967E14" wp14:editId="39FBAC3B">
            <wp:simplePos x="0" y="0"/>
            <wp:positionH relativeFrom="column">
              <wp:posOffset>3035468</wp:posOffset>
            </wp:positionH>
            <wp:positionV relativeFrom="paragraph">
              <wp:posOffset>4424680</wp:posOffset>
            </wp:positionV>
            <wp:extent cx="1421583" cy="862642"/>
            <wp:effectExtent l="0" t="0" r="7620" b="0"/>
            <wp:wrapNone/>
            <wp:docPr id="67" name="Picture 67">
              <a:extLst xmlns:a="http://schemas.openxmlformats.org/drawingml/2006/main">
                <a:ext uri="{FF2B5EF4-FFF2-40B4-BE49-F238E27FC236}">
                  <a16:creationId xmlns:a16="http://schemas.microsoft.com/office/drawing/2014/main" id="{15D40E5E-D4E8-4ADC-898F-5142580625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5D40E5E-D4E8-4ADC-898F-5142580625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583" cy="86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292">
        <w:rPr>
          <w:rFonts w:cs="Times"/>
          <w:noProof/>
          <w:color w:val="000000"/>
          <w:lang w:val="en-US"/>
        </w:rPr>
        <w:drawing>
          <wp:anchor distT="0" distB="0" distL="114300" distR="114300" simplePos="0" relativeHeight="251695104" behindDoc="0" locked="0" layoutInCell="1" allowOverlap="1" wp14:anchorId="7C494800" wp14:editId="6C496B9F">
            <wp:simplePos x="0" y="0"/>
            <wp:positionH relativeFrom="column">
              <wp:posOffset>4631834</wp:posOffset>
            </wp:positionH>
            <wp:positionV relativeFrom="paragraph">
              <wp:posOffset>3381495</wp:posOffset>
            </wp:positionV>
            <wp:extent cx="1658896" cy="155301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896" cy="15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292">
        <w:rPr>
          <w:rFonts w:cs="Times"/>
          <w:noProof/>
          <w:color w:val="000000"/>
          <w:lang w:val="en-US"/>
        </w:rPr>
        <w:drawing>
          <wp:anchor distT="0" distB="0" distL="114300" distR="114300" simplePos="0" relativeHeight="251694080" behindDoc="0" locked="0" layoutInCell="1" allowOverlap="1" wp14:anchorId="47955036" wp14:editId="203D9CC7">
            <wp:simplePos x="0" y="0"/>
            <wp:positionH relativeFrom="column">
              <wp:posOffset>4399472</wp:posOffset>
            </wp:positionH>
            <wp:positionV relativeFrom="paragraph">
              <wp:posOffset>2096219</wp:posOffset>
            </wp:positionV>
            <wp:extent cx="649752" cy="163902"/>
            <wp:effectExtent l="0" t="0" r="0" b="762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40" cy="16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292">
        <w:rPr>
          <w:noProof/>
        </w:rPr>
        <w:drawing>
          <wp:anchor distT="0" distB="0" distL="114300" distR="114300" simplePos="0" relativeHeight="251693056" behindDoc="0" locked="0" layoutInCell="1" allowOverlap="1" wp14:anchorId="1A0BB67C" wp14:editId="7578E02B">
            <wp:simplePos x="0" y="0"/>
            <wp:positionH relativeFrom="margin">
              <wp:align>right</wp:align>
            </wp:positionH>
            <wp:positionV relativeFrom="paragraph">
              <wp:posOffset>1023512</wp:posOffset>
            </wp:positionV>
            <wp:extent cx="586597" cy="190821"/>
            <wp:effectExtent l="0" t="0" r="444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7" cy="19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E45625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F04D018" wp14:editId="4DD3E45C">
            <wp:simplePos x="0" y="0"/>
            <wp:positionH relativeFrom="column">
              <wp:posOffset>3846973</wp:posOffset>
            </wp:positionH>
            <wp:positionV relativeFrom="paragraph">
              <wp:posOffset>2984176</wp:posOffset>
            </wp:positionV>
            <wp:extent cx="163902" cy="117602"/>
            <wp:effectExtent l="0" t="0" r="762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2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E45625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F5F2ED2" wp14:editId="0FFB9D08">
            <wp:simplePos x="0" y="0"/>
            <wp:positionH relativeFrom="column">
              <wp:posOffset>3808375</wp:posOffset>
            </wp:positionH>
            <wp:positionV relativeFrom="paragraph">
              <wp:posOffset>3803638</wp:posOffset>
            </wp:positionV>
            <wp:extent cx="168316" cy="120769"/>
            <wp:effectExtent l="0" t="0" r="317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6" cy="12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E45625">
        <w:rPr>
          <w:noProof/>
          <w:color w:val="000000" w:themeColor="text1"/>
          <w:szCs w:val="96"/>
        </w:rPr>
        <w:drawing>
          <wp:anchor distT="0" distB="0" distL="114300" distR="114300" simplePos="0" relativeHeight="251683840" behindDoc="0" locked="0" layoutInCell="1" allowOverlap="1" wp14:anchorId="4027A5B2" wp14:editId="32101D44">
            <wp:simplePos x="0" y="0"/>
            <wp:positionH relativeFrom="margin">
              <wp:posOffset>4389899</wp:posOffset>
            </wp:positionH>
            <wp:positionV relativeFrom="paragraph">
              <wp:posOffset>3403959</wp:posOffset>
            </wp:positionV>
            <wp:extent cx="176375" cy="117583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" cy="1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A13DB1">
        <w:rPr>
          <w:noProof/>
          <w:color w:val="000000" w:themeColor="text1"/>
          <w:szCs w:val="96"/>
        </w:rPr>
        <w:drawing>
          <wp:anchor distT="0" distB="0" distL="114300" distR="114300" simplePos="0" relativeHeight="251679744" behindDoc="0" locked="0" layoutInCell="1" allowOverlap="1" wp14:anchorId="3EB27821" wp14:editId="22B3A47B">
            <wp:simplePos x="0" y="0"/>
            <wp:positionH relativeFrom="column">
              <wp:posOffset>3054422</wp:posOffset>
            </wp:positionH>
            <wp:positionV relativeFrom="paragraph">
              <wp:posOffset>3083236</wp:posOffset>
            </wp:positionV>
            <wp:extent cx="1257671" cy="761772"/>
            <wp:effectExtent l="0" t="0" r="0" b="635"/>
            <wp:wrapNone/>
            <wp:docPr id="61" name="Picture 61">
              <a:extLst xmlns:a="http://schemas.openxmlformats.org/drawingml/2006/main">
                <a:ext uri="{FF2B5EF4-FFF2-40B4-BE49-F238E27FC236}">
                  <a16:creationId xmlns:a16="http://schemas.microsoft.com/office/drawing/2014/main" id="{9E31A59E-EC58-42F6-B00C-147789052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E31A59E-EC58-42F6-B00C-147789052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671" cy="76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E45625">
        <w:rPr>
          <w:noProof/>
          <w:color w:val="000000" w:themeColor="text1"/>
          <w:szCs w:val="96"/>
        </w:rPr>
        <w:drawing>
          <wp:anchor distT="0" distB="0" distL="114300" distR="114300" simplePos="0" relativeHeight="251681792" behindDoc="0" locked="0" layoutInCell="1" allowOverlap="1" wp14:anchorId="15F4C294" wp14:editId="1E9B831D">
            <wp:simplePos x="0" y="0"/>
            <wp:positionH relativeFrom="margin">
              <wp:posOffset>2829368</wp:posOffset>
            </wp:positionH>
            <wp:positionV relativeFrom="paragraph">
              <wp:posOffset>3398520</wp:posOffset>
            </wp:positionV>
            <wp:extent cx="207033" cy="138022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3" cy="13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E45625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E9153C5" wp14:editId="64308FE6">
            <wp:simplePos x="0" y="0"/>
            <wp:positionH relativeFrom="column">
              <wp:posOffset>5994400</wp:posOffset>
            </wp:positionH>
            <wp:positionV relativeFrom="paragraph">
              <wp:posOffset>2380244</wp:posOffset>
            </wp:positionV>
            <wp:extent cx="129397" cy="92844"/>
            <wp:effectExtent l="0" t="0" r="4445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7" cy="9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A13DB1">
        <w:rPr>
          <w:noProof/>
          <w:color w:val="000000" w:themeColor="text1"/>
          <w:szCs w:val="96"/>
        </w:rPr>
        <w:drawing>
          <wp:anchor distT="0" distB="0" distL="114300" distR="114300" simplePos="0" relativeHeight="251675648" behindDoc="0" locked="0" layoutInCell="1" allowOverlap="1" wp14:anchorId="39ED58AE" wp14:editId="7DBD59F2">
            <wp:simplePos x="0" y="0"/>
            <wp:positionH relativeFrom="column">
              <wp:posOffset>5235850</wp:posOffset>
            </wp:positionH>
            <wp:positionV relativeFrom="paragraph">
              <wp:posOffset>1776622</wp:posOffset>
            </wp:positionV>
            <wp:extent cx="1115740" cy="666750"/>
            <wp:effectExtent l="0" t="0" r="8255" b="0"/>
            <wp:wrapNone/>
            <wp:docPr id="6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008B4671-526F-4067-9B72-4E4299892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8B4671-526F-4067-9B72-4E4299892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4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E45625">
        <w:rPr>
          <w:noProof/>
          <w:color w:val="000000" w:themeColor="text1"/>
          <w:szCs w:val="96"/>
        </w:rPr>
        <w:drawing>
          <wp:anchor distT="0" distB="0" distL="114300" distR="114300" simplePos="0" relativeHeight="251673600" behindDoc="0" locked="0" layoutInCell="1" allowOverlap="1" wp14:anchorId="7345A9B6" wp14:editId="6C0EDF3E">
            <wp:simplePos x="0" y="0"/>
            <wp:positionH relativeFrom="column">
              <wp:posOffset>5831205</wp:posOffset>
            </wp:positionH>
            <wp:positionV relativeFrom="paragraph">
              <wp:posOffset>879211</wp:posOffset>
            </wp:positionV>
            <wp:extent cx="173316" cy="491705"/>
            <wp:effectExtent l="0" t="0" r="0" b="381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6" cy="49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A13DB1">
        <w:rPr>
          <w:noProof/>
          <w:color w:val="000000" w:themeColor="text1"/>
          <w:szCs w:val="96"/>
        </w:rPr>
        <w:drawing>
          <wp:anchor distT="0" distB="0" distL="114300" distR="114300" simplePos="0" relativeHeight="251671552" behindDoc="0" locked="0" layoutInCell="1" allowOverlap="1" wp14:anchorId="6CC65940" wp14:editId="11D399BB">
            <wp:simplePos x="0" y="0"/>
            <wp:positionH relativeFrom="column">
              <wp:posOffset>4606422</wp:posOffset>
            </wp:positionH>
            <wp:positionV relativeFrom="paragraph">
              <wp:posOffset>738625</wp:posOffset>
            </wp:positionV>
            <wp:extent cx="1216325" cy="691568"/>
            <wp:effectExtent l="0" t="0" r="3175" b="0"/>
            <wp:wrapNone/>
            <wp:docPr id="57" name="Picture 57">
              <a:extLst xmlns:a="http://schemas.openxmlformats.org/drawingml/2006/main">
                <a:ext uri="{FF2B5EF4-FFF2-40B4-BE49-F238E27FC236}">
                  <a16:creationId xmlns:a16="http://schemas.microsoft.com/office/drawing/2014/main" id="{D6A4F650-2146-4804-857A-CE3630046D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6A4F650-2146-4804-857A-CE3630046D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325" cy="69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14" w:rsidRPr="00264F14">
        <w:rPr>
          <w:rFonts w:cs="Times"/>
          <w:noProof/>
          <w:color w:val="000000"/>
          <w:lang w:val="en-US"/>
        </w:rPr>
        <w:drawing>
          <wp:inline distT="0" distB="0" distL="0" distR="0" wp14:anchorId="4405DA15" wp14:editId="28B9E46C">
            <wp:extent cx="6645910" cy="248094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14" w:rsidRPr="00264F14">
        <w:rPr>
          <w:rFonts w:cs="Times"/>
          <w:noProof/>
          <w:color w:val="000000"/>
          <w:lang w:val="en-US"/>
        </w:rPr>
        <w:drawing>
          <wp:inline distT="0" distB="0" distL="0" distR="0" wp14:anchorId="443AC8D0" wp14:editId="5FC3FF1B">
            <wp:extent cx="6645910" cy="135699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14" w:rsidRPr="00264F14">
        <w:rPr>
          <w:rFonts w:cs="Times"/>
          <w:noProof/>
          <w:color w:val="000000"/>
          <w:lang w:val="en-US"/>
        </w:rPr>
        <w:drawing>
          <wp:inline distT="0" distB="0" distL="0" distR="0" wp14:anchorId="5B6B459E" wp14:editId="2D0B43C8">
            <wp:extent cx="6645910" cy="225552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14" w:rsidRPr="00264F14">
        <w:rPr>
          <w:rFonts w:cs="Times"/>
          <w:noProof/>
          <w:color w:val="000000"/>
          <w:lang w:val="en-US"/>
        </w:rPr>
        <w:drawing>
          <wp:inline distT="0" distB="0" distL="0" distR="0" wp14:anchorId="06C29492" wp14:editId="00D946D3">
            <wp:extent cx="3183147" cy="24067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93488" cy="24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14" w:rsidRPr="00264F14">
        <w:rPr>
          <w:rFonts w:cs="Times"/>
          <w:noProof/>
          <w:color w:val="000000"/>
          <w:lang w:val="en-US"/>
        </w:rPr>
        <w:drawing>
          <wp:inline distT="0" distB="0" distL="0" distR="0" wp14:anchorId="15DD05E1" wp14:editId="3D03E3A4">
            <wp:extent cx="2053087" cy="1152887"/>
            <wp:effectExtent l="0" t="0" r="444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58876" cy="11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8CB0" w14:textId="77777777" w:rsidR="00977A01" w:rsidRDefault="002E20B9" w:rsidP="000E575B">
      <w:pPr>
        <w:pStyle w:val="Heading2"/>
        <w:rPr>
          <w:b/>
          <w:bCs/>
          <w:i/>
          <w:iCs/>
        </w:rPr>
      </w:pPr>
      <w:r w:rsidRPr="002E20B9"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5087D89" wp14:editId="7C4C2FD3">
            <wp:simplePos x="0" y="0"/>
            <wp:positionH relativeFrom="margin">
              <wp:posOffset>5329097</wp:posOffset>
            </wp:positionH>
            <wp:positionV relativeFrom="paragraph">
              <wp:posOffset>2505811</wp:posOffset>
            </wp:positionV>
            <wp:extent cx="1089965" cy="803319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5" cy="80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06F">
        <w:rPr>
          <w:b/>
          <w:bCs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2F62CB98" wp14:editId="122B0FE5">
            <wp:simplePos x="0" y="0"/>
            <wp:positionH relativeFrom="column">
              <wp:posOffset>1465326</wp:posOffset>
            </wp:positionH>
            <wp:positionV relativeFrom="paragraph">
              <wp:posOffset>3026791</wp:posOffset>
            </wp:positionV>
            <wp:extent cx="3825240" cy="215900"/>
            <wp:effectExtent l="0" t="0" r="381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5B" w:rsidRPr="000E575B">
        <w:rPr>
          <w:b/>
          <w:bCs/>
          <w:i/>
          <w:iCs/>
          <w:noProof/>
        </w:rPr>
        <w:drawing>
          <wp:anchor distT="0" distB="0" distL="114300" distR="114300" simplePos="0" relativeHeight="251698176" behindDoc="0" locked="0" layoutInCell="1" allowOverlap="1" wp14:anchorId="1DC7E4A9" wp14:editId="17503D4B">
            <wp:simplePos x="0" y="0"/>
            <wp:positionH relativeFrom="column">
              <wp:posOffset>6003626</wp:posOffset>
            </wp:positionH>
            <wp:positionV relativeFrom="paragraph">
              <wp:posOffset>4528760</wp:posOffset>
            </wp:positionV>
            <wp:extent cx="516426" cy="288669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26" cy="28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6E" w:rsidRPr="00E3576E">
        <w:rPr>
          <w:b/>
          <w:bCs/>
          <w:i/>
          <w:iCs/>
        </w:rPr>
        <w:t>Critical Path Problems</w:t>
      </w:r>
    </w:p>
    <w:p w14:paraId="65C5A102" w14:textId="2BFB9228" w:rsidR="000E575B" w:rsidRDefault="00A8708C" w:rsidP="000E575B">
      <w:pPr>
        <w:pStyle w:val="Heading2"/>
        <w:rPr>
          <w:b/>
          <w:bCs/>
          <w:i/>
          <w:iCs/>
        </w:rPr>
      </w:pPr>
      <w:r w:rsidRPr="00A8708C">
        <w:rPr>
          <w:noProof/>
        </w:rPr>
        <w:drawing>
          <wp:inline distT="0" distB="0" distL="0" distR="0" wp14:anchorId="3C803857" wp14:editId="0ED8BDF1">
            <wp:extent cx="2876550" cy="1283261"/>
            <wp:effectExtent l="0" t="0" r="0" b="0"/>
            <wp:docPr id="1925143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3633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95915" cy="12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6E" w:rsidRPr="00E3576E">
        <w:rPr>
          <w:b/>
          <w:bCs/>
          <w:i/>
          <w:iCs/>
          <w:noProof/>
        </w:rPr>
        <w:drawing>
          <wp:inline distT="0" distB="0" distL="0" distR="0" wp14:anchorId="6DCF0923" wp14:editId="6D22C692">
            <wp:extent cx="6645910" cy="229044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6E" w:rsidRPr="00E3576E">
        <w:rPr>
          <w:b/>
          <w:bCs/>
          <w:i/>
          <w:iCs/>
          <w:noProof/>
        </w:rPr>
        <w:drawing>
          <wp:inline distT="0" distB="0" distL="0" distR="0" wp14:anchorId="2F7258AF" wp14:editId="386AA867">
            <wp:extent cx="6645910" cy="240919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2F08" w14:textId="6E4A84C9" w:rsidR="0027006F" w:rsidRPr="0027006F" w:rsidRDefault="0027006F" w:rsidP="0027006F">
      <w:r w:rsidRPr="0027006F">
        <w:rPr>
          <w:noProof/>
        </w:rPr>
        <w:drawing>
          <wp:inline distT="0" distB="0" distL="0" distR="0" wp14:anchorId="50779B72" wp14:editId="374A1874">
            <wp:extent cx="5676595" cy="433365"/>
            <wp:effectExtent l="0" t="0" r="635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8359" cy="4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A8D9" w14:textId="2F486127" w:rsidR="00211B02" w:rsidRDefault="0027006F" w:rsidP="00E3576E">
      <w:pPr>
        <w:pStyle w:val="Heading2"/>
        <w:rPr>
          <w:b/>
          <w:bCs/>
          <w:i/>
          <w:iCs/>
        </w:rPr>
      </w:pPr>
      <w:r w:rsidRPr="00003974">
        <w:rPr>
          <w:noProof/>
          <w:color w:val="000000" w:themeColor="text1"/>
          <w:szCs w:val="96"/>
        </w:rPr>
        <w:drawing>
          <wp:inline distT="0" distB="0" distL="0" distR="0" wp14:anchorId="15D5E84E" wp14:editId="47DF0E6C">
            <wp:extent cx="2399385" cy="925187"/>
            <wp:effectExtent l="0" t="0" r="127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19290" cy="93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6F">
        <w:rPr>
          <w:b/>
          <w:bCs/>
          <w:i/>
          <w:iCs/>
          <w:noProof/>
        </w:rPr>
        <w:drawing>
          <wp:inline distT="0" distB="0" distL="0" distR="0" wp14:anchorId="06C3CEF1" wp14:editId="63B9B9B6">
            <wp:extent cx="6410325" cy="1248868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25632" cy="12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C12B" w14:textId="77777777" w:rsidR="00B91C16" w:rsidRPr="00A4744F" w:rsidRDefault="00B91C16" w:rsidP="00A4744F"/>
    <w:p w14:paraId="5A54661E" w14:textId="4295597A" w:rsidR="000E575B" w:rsidRDefault="00A4744F" w:rsidP="00A4744F">
      <w:pPr>
        <w:jc w:val="center"/>
      </w:pPr>
      <w:r w:rsidRPr="00172D2F">
        <w:rPr>
          <w:noProof/>
          <w:color w:val="000000" w:themeColor="text1"/>
          <w:szCs w:val="96"/>
        </w:rPr>
        <w:lastRenderedPageBreak/>
        <w:drawing>
          <wp:inline distT="0" distB="0" distL="0" distR="0" wp14:anchorId="76967BCD" wp14:editId="3123F208">
            <wp:extent cx="4883298" cy="3935577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93661" cy="394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76F8" w14:textId="77777777" w:rsidR="00C87354" w:rsidRPr="00C87354" w:rsidRDefault="00C87354" w:rsidP="00C87354">
      <w:pPr>
        <w:pStyle w:val="Heading2"/>
        <w:rPr>
          <w:b/>
          <w:bCs/>
          <w:i/>
          <w:iCs/>
        </w:rPr>
      </w:pPr>
      <w:r w:rsidRPr="00C87354">
        <w:rPr>
          <w:b/>
          <w:bCs/>
          <w:i/>
          <w:iCs/>
        </w:rPr>
        <w:t>Different Types of Greedy Algorithm</w:t>
      </w:r>
    </w:p>
    <w:p w14:paraId="42BC02E9" w14:textId="77777777" w:rsidR="00C87354" w:rsidRDefault="00C87354" w:rsidP="00C87354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>Prim's Minimal Spanning Tree Algorithm</w:t>
      </w:r>
    </w:p>
    <w:p w14:paraId="2CFA5DB1" w14:textId="0E9AAA72" w:rsidR="00B55B43" w:rsidRPr="00C87354" w:rsidRDefault="00B55B43" w:rsidP="00C87354">
      <w:pPr>
        <w:spacing w:after="0"/>
        <w:rPr>
          <w:sz w:val="20"/>
          <w:szCs w:val="20"/>
        </w:rPr>
      </w:pPr>
      <w:r w:rsidRPr="00B55B43">
        <w:rPr>
          <w:sz w:val="20"/>
          <w:szCs w:val="20"/>
        </w:rPr>
        <w:t xml:space="preserve">Kruskal’s </w:t>
      </w:r>
      <w:r w:rsidRPr="00C87354">
        <w:rPr>
          <w:sz w:val="20"/>
          <w:szCs w:val="20"/>
        </w:rPr>
        <w:t xml:space="preserve">Minimal Spanning Tree </w:t>
      </w:r>
      <w:r w:rsidRPr="00B55B43">
        <w:rPr>
          <w:sz w:val="20"/>
          <w:szCs w:val="20"/>
        </w:rPr>
        <w:t>algorithm</w:t>
      </w:r>
    </w:p>
    <w:p w14:paraId="419284C6" w14:textId="5B15121C" w:rsidR="00C87354" w:rsidRPr="00C87354" w:rsidRDefault="00C87354" w:rsidP="00C87354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 xml:space="preserve">Dijkstra's </w:t>
      </w:r>
      <w:r w:rsidR="007F72D0" w:rsidRPr="00C87354">
        <w:rPr>
          <w:sz w:val="20"/>
          <w:szCs w:val="20"/>
        </w:rPr>
        <w:t xml:space="preserve">Shortest Path </w:t>
      </w:r>
      <w:r w:rsidRPr="00C87354">
        <w:rPr>
          <w:sz w:val="20"/>
          <w:szCs w:val="20"/>
        </w:rPr>
        <w:t>Algorithm</w:t>
      </w:r>
    </w:p>
    <w:p w14:paraId="0354DD0E" w14:textId="3E7033D5" w:rsidR="00C87354" w:rsidRDefault="00C87354" w:rsidP="00C87354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 xml:space="preserve">Ford-Fulkerson </w:t>
      </w:r>
      <w:r w:rsidR="007F72D0">
        <w:rPr>
          <w:sz w:val="20"/>
          <w:szCs w:val="20"/>
        </w:rPr>
        <w:t xml:space="preserve">Networks Flows </w:t>
      </w:r>
      <w:r w:rsidRPr="00C87354">
        <w:rPr>
          <w:sz w:val="20"/>
          <w:szCs w:val="20"/>
        </w:rPr>
        <w:t>Algorithm</w:t>
      </w:r>
    </w:p>
    <w:p w14:paraId="588F2833" w14:textId="77777777" w:rsidR="0097577A" w:rsidRDefault="0097577A" w:rsidP="00C87354">
      <w:pPr>
        <w:spacing w:after="0"/>
        <w:rPr>
          <w:sz w:val="20"/>
          <w:szCs w:val="20"/>
        </w:rPr>
      </w:pPr>
    </w:p>
    <w:p w14:paraId="67A72BD1" w14:textId="26BBFDB0" w:rsidR="0046697E" w:rsidRPr="0046697E" w:rsidRDefault="0046697E" w:rsidP="00D1460F">
      <w:pPr>
        <w:pStyle w:val="Heading2"/>
        <w:spacing w:line="276" w:lineRule="auto"/>
        <w:rPr>
          <w:b/>
          <w:bCs/>
          <w:i/>
          <w:iCs/>
        </w:rPr>
      </w:pPr>
      <w:r w:rsidRPr="0046697E">
        <w:rPr>
          <w:b/>
          <w:bCs/>
          <w:i/>
          <w:iCs/>
        </w:rPr>
        <w:t>Mathematical Terminologies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2917"/>
        <w:gridCol w:w="2828"/>
        <w:gridCol w:w="2408"/>
      </w:tblGrid>
      <w:tr w:rsidR="00903229" w14:paraId="7B273FE9" w14:textId="1654546C" w:rsidTr="002F0A73">
        <w:tc>
          <w:tcPr>
            <w:tcW w:w="0" w:type="auto"/>
            <w:gridSpan w:val="2"/>
          </w:tcPr>
          <w:p w14:paraId="05625AB8" w14:textId="0F4379BB" w:rsidR="002F0A73" w:rsidRPr="0097577A" w:rsidRDefault="002F0A73" w:rsidP="00D1460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Undirected Graphs</w:t>
            </w:r>
          </w:p>
        </w:tc>
        <w:tc>
          <w:tcPr>
            <w:tcW w:w="0" w:type="auto"/>
            <w:gridSpan w:val="2"/>
          </w:tcPr>
          <w:p w14:paraId="3C377014" w14:textId="7586847B" w:rsidR="002F0A73" w:rsidRPr="0097577A" w:rsidRDefault="002F0A73" w:rsidP="00D1460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Directed Graphs</w:t>
            </w:r>
          </w:p>
        </w:tc>
      </w:tr>
      <w:tr w:rsidR="00903229" w14:paraId="7FDE9FFC" w14:textId="35D375A0" w:rsidTr="002F0A73">
        <w:tc>
          <w:tcPr>
            <w:tcW w:w="0" w:type="auto"/>
          </w:tcPr>
          <w:p w14:paraId="71AA0933" w14:textId="7474A2A2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6FFFD100" w14:textId="148F165A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  <w:tc>
          <w:tcPr>
            <w:tcW w:w="0" w:type="auto"/>
          </w:tcPr>
          <w:p w14:paraId="232FE7DC" w14:textId="3CFBC456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0C54441C" w14:textId="21A7FDAC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</w:tr>
      <w:tr w:rsidR="00903229" w14:paraId="38EF049F" w14:textId="17C59681" w:rsidTr="002F0A73">
        <w:tc>
          <w:tcPr>
            <w:tcW w:w="0" w:type="auto"/>
          </w:tcPr>
          <w:p w14:paraId="2BCBCB73" w14:textId="03C982F4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 xml:space="preserve">Eulerian trails </w:t>
            </w:r>
          </w:p>
        </w:tc>
        <w:tc>
          <w:tcPr>
            <w:tcW w:w="0" w:type="auto"/>
          </w:tcPr>
          <w:p w14:paraId="18A8190F" w14:textId="24E2C4C1" w:rsidR="002F0A73" w:rsidRPr="002F0A73" w:rsidRDefault="0092141E" w:rsidP="00D1460F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2F0A73" w:rsidRPr="002F0A73">
              <w:rPr>
                <w:sz w:val="16"/>
                <w:szCs w:val="16"/>
              </w:rPr>
              <w:t xml:space="preserve">xactly </w:t>
            </w:r>
            <w:r w:rsidR="002F0A73" w:rsidRPr="0092141E">
              <w:rPr>
                <w:color w:val="FF0000"/>
                <w:sz w:val="16"/>
                <w:szCs w:val="16"/>
              </w:rPr>
              <w:t>2</w:t>
            </w:r>
            <w:r w:rsidR="002F0A73" w:rsidRPr="002F0A73">
              <w:rPr>
                <w:sz w:val="16"/>
                <w:szCs w:val="16"/>
              </w:rPr>
              <w:t xml:space="preserve"> vertices of an </w:t>
            </w:r>
            <w:r w:rsidR="002F0A73" w:rsidRPr="002F0A73">
              <w:rPr>
                <w:color w:val="FF0000"/>
                <w:sz w:val="16"/>
                <w:szCs w:val="16"/>
              </w:rPr>
              <w:t>odd</w:t>
            </w:r>
            <w:r w:rsidR="002F0A73" w:rsidRPr="002F0A73">
              <w:rPr>
                <w:sz w:val="16"/>
                <w:szCs w:val="16"/>
              </w:rPr>
              <w:t xml:space="preserve"> degree</w:t>
            </w:r>
          </w:p>
        </w:tc>
        <w:tc>
          <w:tcPr>
            <w:tcW w:w="0" w:type="auto"/>
          </w:tcPr>
          <w:p w14:paraId="4448D3B8" w14:textId="2D1DB676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Maximum Flow</w:t>
            </w:r>
            <w:r w:rsidR="00D40CE3">
              <w:rPr>
                <w:sz w:val="20"/>
                <w:szCs w:val="20"/>
              </w:rPr>
              <w:t xml:space="preserve"> </w:t>
            </w:r>
            <w:r w:rsidR="00D40CE3" w:rsidRPr="000B5030">
              <w:rPr>
                <w:sz w:val="20"/>
                <w:szCs w:val="20"/>
                <w:highlight w:val="green"/>
              </w:rPr>
              <w:t>8.</w:t>
            </w:r>
            <w:r w:rsidR="00D40CE3">
              <w:rPr>
                <w:sz w:val="20"/>
                <w:szCs w:val="20"/>
                <w:highlight w:val="green"/>
              </w:rPr>
              <w:t>1</w:t>
            </w:r>
          </w:p>
        </w:tc>
        <w:tc>
          <w:tcPr>
            <w:tcW w:w="0" w:type="auto"/>
          </w:tcPr>
          <w:p w14:paraId="67954D95" w14:textId="77777777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Ford-Fulkerson Algorithm</w:t>
            </w:r>
          </w:p>
          <w:p w14:paraId="122B8C69" w14:textId="4D0C2FDF" w:rsidR="00D1460F" w:rsidRDefault="00D1460F" w:rsidP="00D1460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03229" w14:paraId="108B5D44" w14:textId="2BB65ECE" w:rsidTr="002F0A73">
        <w:tc>
          <w:tcPr>
            <w:tcW w:w="0" w:type="auto"/>
          </w:tcPr>
          <w:p w14:paraId="44912C3E" w14:textId="64B16F0E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>Eulerian circuits</w:t>
            </w:r>
          </w:p>
        </w:tc>
        <w:tc>
          <w:tcPr>
            <w:tcW w:w="0" w:type="auto"/>
          </w:tcPr>
          <w:p w14:paraId="44570824" w14:textId="17A47B3C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vertices </w:t>
            </w:r>
            <w:r w:rsidRPr="002F0A73">
              <w:rPr>
                <w:color w:val="FF0000"/>
                <w:sz w:val="20"/>
                <w:szCs w:val="20"/>
              </w:rPr>
              <w:t>even</w:t>
            </w:r>
            <w:r>
              <w:rPr>
                <w:sz w:val="20"/>
                <w:szCs w:val="20"/>
              </w:rPr>
              <w:t xml:space="preserve"> degree</w:t>
            </w:r>
          </w:p>
        </w:tc>
        <w:tc>
          <w:tcPr>
            <w:tcW w:w="0" w:type="auto"/>
          </w:tcPr>
          <w:p w14:paraId="105B1042" w14:textId="03D603A8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Pr="00C87354">
              <w:rPr>
                <w:sz w:val="20"/>
                <w:szCs w:val="20"/>
              </w:rPr>
              <w:t>Shortest Path</w:t>
            </w:r>
          </w:p>
        </w:tc>
        <w:tc>
          <w:tcPr>
            <w:tcW w:w="0" w:type="auto"/>
          </w:tcPr>
          <w:p w14:paraId="2313E385" w14:textId="11585D37" w:rsidR="002F0A73" w:rsidRDefault="002F0A73" w:rsidP="00D1460F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Dijkstra's Algorithm</w:t>
            </w:r>
            <w:r w:rsidR="00AC563A">
              <w:rPr>
                <w:sz w:val="20"/>
                <w:szCs w:val="20"/>
              </w:rPr>
              <w:t xml:space="preserve"> </w:t>
            </w:r>
          </w:p>
          <w:p w14:paraId="0E5FC354" w14:textId="7E4B1FE7" w:rsidR="00D1460F" w:rsidRDefault="00D1460F" w:rsidP="00D1460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03229" w14:paraId="05CA454B" w14:textId="0AD533BA" w:rsidTr="002F0A73">
        <w:tc>
          <w:tcPr>
            <w:tcW w:w="0" w:type="auto"/>
          </w:tcPr>
          <w:p w14:paraId="4D85B066" w14:textId="50D38A7A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 xml:space="preserve">Hamiltonian paths </w:t>
            </w:r>
          </w:p>
        </w:tc>
        <w:tc>
          <w:tcPr>
            <w:tcW w:w="0" w:type="auto"/>
          </w:tcPr>
          <w:p w14:paraId="07E5AFAD" w14:textId="241D4121" w:rsidR="002F0A73" w:rsidRPr="00172661" w:rsidRDefault="0092141E" w:rsidP="00D1460F">
            <w:pPr>
              <w:spacing w:line="276" w:lineRule="auto"/>
              <w:rPr>
                <w:sz w:val="16"/>
                <w:szCs w:val="16"/>
              </w:rPr>
            </w:pPr>
            <w:r w:rsidRPr="00AC563A">
              <w:rPr>
                <w:sz w:val="14"/>
                <w:szCs w:val="14"/>
              </w:rPr>
              <w:t>V</w:t>
            </w:r>
            <w:r w:rsidR="00172661" w:rsidRPr="00AC563A">
              <w:rPr>
                <w:sz w:val="14"/>
                <w:szCs w:val="14"/>
              </w:rPr>
              <w:t xml:space="preserve">isits </w:t>
            </w:r>
            <w:proofErr w:type="gramStart"/>
            <w:r w:rsidR="00172661" w:rsidRPr="00AC563A">
              <w:rPr>
                <w:sz w:val="14"/>
                <w:szCs w:val="14"/>
              </w:rPr>
              <w:t>all of</w:t>
            </w:r>
            <w:proofErr w:type="gramEnd"/>
            <w:r w:rsidR="00172661" w:rsidRPr="00AC563A">
              <w:rPr>
                <w:sz w:val="14"/>
                <w:szCs w:val="14"/>
              </w:rPr>
              <w:t xml:space="preserve"> the </w:t>
            </w:r>
            <w:r w:rsidR="00172661" w:rsidRPr="00AC563A">
              <w:rPr>
                <w:color w:val="FF0000"/>
                <w:sz w:val="14"/>
                <w:szCs w:val="14"/>
              </w:rPr>
              <w:t>vertices</w:t>
            </w:r>
            <w:r w:rsidR="00172661" w:rsidRPr="00AC563A">
              <w:rPr>
                <w:sz w:val="14"/>
                <w:szCs w:val="14"/>
              </w:rPr>
              <w:t xml:space="preserve"> in a graph only </w:t>
            </w:r>
            <w:r w:rsidR="00172661" w:rsidRPr="00AC563A">
              <w:rPr>
                <w:color w:val="FF0000"/>
                <w:sz w:val="14"/>
                <w:szCs w:val="14"/>
              </w:rPr>
              <w:t>once</w:t>
            </w:r>
            <w:r w:rsidR="00AC563A" w:rsidRPr="00AC563A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</w:tcPr>
          <w:p w14:paraId="1CCD29D3" w14:textId="59E02B30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Matching &amp; Allocation Problems</w:t>
            </w:r>
          </w:p>
        </w:tc>
        <w:tc>
          <w:tcPr>
            <w:tcW w:w="0" w:type="auto"/>
          </w:tcPr>
          <w:p w14:paraId="302E219D" w14:textId="3AB93031" w:rsidR="002F0A73" w:rsidRPr="0097577A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Hungarian Algorithm</w:t>
            </w:r>
            <w:r w:rsidR="00AC563A">
              <w:rPr>
                <w:sz w:val="20"/>
                <w:szCs w:val="20"/>
              </w:rPr>
              <w:t xml:space="preserve"> </w:t>
            </w:r>
            <w:r w:rsidR="000B5030" w:rsidRPr="000B5030">
              <w:rPr>
                <w:sz w:val="20"/>
                <w:szCs w:val="20"/>
                <w:highlight w:val="green"/>
              </w:rPr>
              <w:t>8.</w:t>
            </w:r>
            <w:r w:rsidR="00D40CE3">
              <w:rPr>
                <w:sz w:val="20"/>
                <w:szCs w:val="20"/>
                <w:highlight w:val="green"/>
              </w:rPr>
              <w:t>2</w:t>
            </w:r>
          </w:p>
        </w:tc>
      </w:tr>
      <w:tr w:rsidR="00903229" w14:paraId="59BC4D91" w14:textId="74CC62F7" w:rsidTr="002F0A73">
        <w:tc>
          <w:tcPr>
            <w:tcW w:w="0" w:type="auto"/>
          </w:tcPr>
          <w:p w14:paraId="3BD10638" w14:textId="5E7443C8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Hamiltonian cycles</w:t>
            </w:r>
          </w:p>
        </w:tc>
        <w:tc>
          <w:tcPr>
            <w:tcW w:w="0" w:type="auto"/>
          </w:tcPr>
          <w:p w14:paraId="09A471C0" w14:textId="4A5E70E1" w:rsidR="00903229" w:rsidRPr="0092141E" w:rsidRDefault="00903229" w:rsidP="00D1460F">
            <w:pPr>
              <w:spacing w:line="276" w:lineRule="auto"/>
              <w:rPr>
                <w:sz w:val="16"/>
                <w:szCs w:val="16"/>
              </w:rPr>
            </w:pPr>
            <w:r w:rsidRPr="00AC563A">
              <w:rPr>
                <w:sz w:val="12"/>
                <w:szCs w:val="12"/>
              </w:rPr>
              <w:t>Visit</w:t>
            </w:r>
            <w:r w:rsidRPr="00AC563A">
              <w:rPr>
                <w:color w:val="FF0000"/>
                <w:sz w:val="12"/>
                <w:szCs w:val="12"/>
              </w:rPr>
              <w:t xml:space="preserve"> All vertices</w:t>
            </w:r>
            <w:r w:rsidRPr="00AC563A">
              <w:rPr>
                <w:sz w:val="12"/>
                <w:szCs w:val="12"/>
              </w:rPr>
              <w:t>, begin &amp; end @ the same vertex</w:t>
            </w:r>
            <w:r w:rsidR="00AC563A" w:rsidRPr="00AC563A">
              <w:rPr>
                <w:sz w:val="12"/>
                <w:szCs w:val="12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14:paraId="5CE8601E" w14:textId="11912E28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 w:rsidRPr="002F0A73">
              <w:rPr>
                <w:sz w:val="20"/>
                <w:szCs w:val="20"/>
              </w:rPr>
              <w:t>Critical Path Problems</w:t>
            </w:r>
          </w:p>
        </w:tc>
        <w:tc>
          <w:tcPr>
            <w:tcW w:w="0" w:type="auto"/>
            <w:vMerge w:val="restart"/>
          </w:tcPr>
          <w:p w14:paraId="141CB749" w14:textId="0EF94655" w:rsidR="00903229" w:rsidRPr="00903229" w:rsidRDefault="00903229" w:rsidP="00D1460F">
            <w:pPr>
              <w:spacing w:line="276" w:lineRule="auto"/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Forward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Biggest Number</w:t>
            </w:r>
          </w:p>
          <w:p w14:paraId="5A5CD24F" w14:textId="77777777" w:rsidR="00903229" w:rsidRDefault="00903229" w:rsidP="00D1460F">
            <w:pPr>
              <w:spacing w:line="276" w:lineRule="auto"/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Backward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Smallest Number</w:t>
            </w:r>
          </w:p>
          <w:p w14:paraId="5FFDA340" w14:textId="12FB1586" w:rsidR="00903229" w:rsidRPr="002F0A73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Float = LST</w:t>
            </w:r>
            <w:r>
              <w:rPr>
                <w:rFonts w:ascii="Cambria" w:hAnsi="Cambria"/>
                <w:sz w:val="14"/>
                <w:szCs w:val="14"/>
              </w:rPr>
              <w:t>―</w:t>
            </w:r>
            <w:r>
              <w:rPr>
                <w:sz w:val="14"/>
                <w:szCs w:val="14"/>
              </w:rPr>
              <w:t>EST</w:t>
            </w:r>
          </w:p>
        </w:tc>
      </w:tr>
      <w:tr w:rsidR="00903229" w14:paraId="57D417A9" w14:textId="206CC277" w:rsidTr="002F0A73">
        <w:tc>
          <w:tcPr>
            <w:tcW w:w="0" w:type="auto"/>
          </w:tcPr>
          <w:p w14:paraId="27F89862" w14:textId="55A7449C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Minimal Spanning Tree</w:t>
            </w:r>
          </w:p>
        </w:tc>
        <w:tc>
          <w:tcPr>
            <w:tcW w:w="0" w:type="auto"/>
          </w:tcPr>
          <w:p w14:paraId="6BF3763A" w14:textId="4F2D4246" w:rsidR="00903229" w:rsidRPr="00A73B96" w:rsidRDefault="00903229" w:rsidP="00D1460F">
            <w:pPr>
              <w:spacing w:line="276" w:lineRule="auto"/>
              <w:rPr>
                <w:sz w:val="18"/>
                <w:szCs w:val="18"/>
              </w:rPr>
            </w:pPr>
            <w:r w:rsidRPr="00A73B96">
              <w:rPr>
                <w:sz w:val="18"/>
                <w:szCs w:val="18"/>
              </w:rPr>
              <w:t>Prim's Algorithm</w:t>
            </w:r>
            <w:r w:rsidR="00A73B96" w:rsidRPr="00A73B96">
              <w:rPr>
                <w:sz w:val="18"/>
                <w:szCs w:val="18"/>
              </w:rPr>
              <w:t>, Kruskal’s Algorithm</w:t>
            </w:r>
            <w:r w:rsidR="00AC563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</w:tcPr>
          <w:p w14:paraId="06FA9FE0" w14:textId="04AC9597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76D1E82" w14:textId="21C16A6E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5171765" w14:textId="18973932" w:rsidR="007F72D0" w:rsidRDefault="007F72D0" w:rsidP="00C87354">
      <w:pPr>
        <w:spacing w:after="0"/>
        <w:rPr>
          <w:sz w:val="20"/>
          <w:szCs w:val="20"/>
        </w:rPr>
      </w:pPr>
    </w:p>
    <w:p w14:paraId="7C79FC4A" w14:textId="6ED0ADDF" w:rsidR="003B4210" w:rsidRDefault="003B4210" w:rsidP="00C87354">
      <w:pPr>
        <w:spacing w:after="0"/>
        <w:rPr>
          <w:sz w:val="20"/>
          <w:szCs w:val="20"/>
        </w:rPr>
      </w:pPr>
    </w:p>
    <w:p w14:paraId="56AB421D" w14:textId="0314475A" w:rsidR="003B4210" w:rsidRDefault="003B4210" w:rsidP="00C87354">
      <w:pPr>
        <w:spacing w:after="0"/>
        <w:rPr>
          <w:sz w:val="20"/>
          <w:szCs w:val="20"/>
        </w:rPr>
      </w:pPr>
    </w:p>
    <w:p w14:paraId="3C0201FD" w14:textId="34132CE4" w:rsidR="003B4210" w:rsidRDefault="003B4210" w:rsidP="00C87354">
      <w:pPr>
        <w:spacing w:after="0"/>
        <w:rPr>
          <w:sz w:val="20"/>
          <w:szCs w:val="20"/>
        </w:rPr>
      </w:pPr>
    </w:p>
    <w:p w14:paraId="5EADF979" w14:textId="53487E35" w:rsidR="003B4210" w:rsidRDefault="003B4210" w:rsidP="00C87354">
      <w:pPr>
        <w:spacing w:after="0"/>
        <w:rPr>
          <w:sz w:val="20"/>
          <w:szCs w:val="20"/>
        </w:rPr>
      </w:pPr>
    </w:p>
    <w:p w14:paraId="1F1E9CA2" w14:textId="746BC379" w:rsidR="003B4210" w:rsidRDefault="003B4210" w:rsidP="00C87354">
      <w:pPr>
        <w:spacing w:after="0"/>
        <w:rPr>
          <w:sz w:val="20"/>
          <w:szCs w:val="20"/>
        </w:rPr>
      </w:pPr>
    </w:p>
    <w:p w14:paraId="6536E3E1" w14:textId="05D11060" w:rsidR="003B4210" w:rsidRDefault="003B4210" w:rsidP="00C87354">
      <w:pPr>
        <w:spacing w:after="0"/>
        <w:rPr>
          <w:sz w:val="20"/>
          <w:szCs w:val="20"/>
        </w:rPr>
      </w:pPr>
    </w:p>
    <w:p w14:paraId="406DD9FD" w14:textId="515091B5" w:rsidR="003B4210" w:rsidRDefault="003B4210" w:rsidP="00C87354">
      <w:pPr>
        <w:spacing w:after="0"/>
        <w:rPr>
          <w:sz w:val="20"/>
          <w:szCs w:val="20"/>
        </w:rPr>
      </w:pPr>
    </w:p>
    <w:p w14:paraId="1AF29B95" w14:textId="684759E6" w:rsidR="003B4210" w:rsidRDefault="003B4210" w:rsidP="00C87354">
      <w:pPr>
        <w:spacing w:after="0"/>
        <w:rPr>
          <w:sz w:val="20"/>
          <w:szCs w:val="20"/>
        </w:rPr>
      </w:pPr>
    </w:p>
    <w:p w14:paraId="1450C44B" w14:textId="79872EC2" w:rsidR="003B4210" w:rsidRDefault="003B4210" w:rsidP="00C87354">
      <w:pPr>
        <w:spacing w:after="0"/>
        <w:rPr>
          <w:sz w:val="20"/>
          <w:szCs w:val="20"/>
        </w:rPr>
      </w:pPr>
    </w:p>
    <w:p w14:paraId="5219CD8C" w14:textId="42EF647A" w:rsidR="003B4210" w:rsidRDefault="003B4210" w:rsidP="00C87354">
      <w:pPr>
        <w:spacing w:after="0"/>
        <w:rPr>
          <w:sz w:val="20"/>
          <w:szCs w:val="20"/>
        </w:rPr>
      </w:pPr>
    </w:p>
    <w:p w14:paraId="74EE7662" w14:textId="7B40742D" w:rsidR="003B4210" w:rsidRDefault="003B4210" w:rsidP="00C87354">
      <w:pPr>
        <w:spacing w:after="0"/>
        <w:rPr>
          <w:sz w:val="20"/>
          <w:szCs w:val="20"/>
        </w:rPr>
      </w:pPr>
    </w:p>
    <w:p w14:paraId="72B5D5CF" w14:textId="44D862F4" w:rsidR="003B4210" w:rsidRDefault="003B4210" w:rsidP="00C87354">
      <w:pPr>
        <w:spacing w:after="0"/>
        <w:rPr>
          <w:sz w:val="20"/>
          <w:szCs w:val="20"/>
        </w:rPr>
      </w:pPr>
    </w:p>
    <w:p w14:paraId="4A293808" w14:textId="780E0A8B" w:rsidR="003B4210" w:rsidRDefault="003B4210" w:rsidP="00C87354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D82E56F" w14:textId="77777777" w:rsidR="003B4210" w:rsidRDefault="003B4210" w:rsidP="00C87354">
      <w:pPr>
        <w:spacing w:after="0"/>
        <w:rPr>
          <w:sz w:val="20"/>
          <w:szCs w:val="20"/>
        </w:rPr>
        <w:sectPr w:rsidR="003B4210" w:rsidSect="00E3769F">
          <w:footerReference w:type="default" r:id="rId7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204F5AC" w14:textId="77777777" w:rsidR="003B4210" w:rsidRPr="00F96256" w:rsidRDefault="003B4210" w:rsidP="003B4210">
      <w:pPr>
        <w:rPr>
          <w:b/>
          <w:bCs/>
          <w:color w:val="00B050"/>
        </w:rPr>
      </w:pPr>
      <w:r w:rsidRPr="00CD0909"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9863D3" wp14:editId="663AA031">
                <wp:simplePos x="0" y="0"/>
                <wp:positionH relativeFrom="column">
                  <wp:posOffset>3538855</wp:posOffset>
                </wp:positionH>
                <wp:positionV relativeFrom="paragraph">
                  <wp:posOffset>33020</wp:posOffset>
                </wp:positionV>
                <wp:extent cx="533400" cy="381000"/>
                <wp:effectExtent l="0" t="0" r="19050" b="19050"/>
                <wp:wrapNone/>
                <wp:docPr id="15335348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A2FA8" id="Straight Connector 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5pt,2.6pt" to="320.6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F96256">
        <w:rPr>
          <w:b/>
          <w:bCs/>
          <w:color w:val="00B050"/>
        </w:rPr>
        <w:t>Hungarian Algorithm Task Match Working Steps</w:t>
      </w:r>
    </w:p>
    <w:p w14:paraId="4351CF08" w14:textId="77777777" w:rsidR="003B4210" w:rsidRDefault="003B4210" w:rsidP="003B4210">
      <w:pPr>
        <w:pStyle w:val="ListParagraph"/>
        <w:numPr>
          <w:ilvl w:val="0"/>
          <w:numId w:val="2"/>
        </w:numPr>
        <w:spacing w:after="20" w:line="259" w:lineRule="auto"/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207275" wp14:editId="61D3D99A">
                <wp:simplePos x="0" y="0"/>
                <wp:positionH relativeFrom="column">
                  <wp:posOffset>-19050</wp:posOffset>
                </wp:positionH>
                <wp:positionV relativeFrom="paragraph">
                  <wp:posOffset>285750</wp:posOffset>
                </wp:positionV>
                <wp:extent cx="533400" cy="381000"/>
                <wp:effectExtent l="0" t="0" r="19050" b="19050"/>
                <wp:wrapNone/>
                <wp:docPr id="2861188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57323" id="Straight Connector 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2.5pt" to="40.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Pr="00CD0909">
        <w:rPr>
          <w:b/>
          <w:bCs/>
          <w:sz w:val="20"/>
          <w:szCs w:val="20"/>
        </w:rPr>
        <w:t>Row deduction (Min. No. of each row to deduct</w:t>
      </w:r>
      <w:r>
        <w:rPr>
          <w:b/>
          <w:bCs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801"/>
        <w:gridCol w:w="802"/>
        <w:gridCol w:w="802"/>
        <w:gridCol w:w="802"/>
        <w:gridCol w:w="802"/>
      </w:tblGrid>
      <w:tr w:rsidR="003B4210" w:rsidRPr="005D6057" w14:paraId="76AE8200" w14:textId="77777777" w:rsidTr="0001065E">
        <w:tc>
          <w:tcPr>
            <w:tcW w:w="810" w:type="dxa"/>
            <w:tcBorders>
              <w:top w:val="single" w:sz="24" w:space="0" w:color="auto"/>
              <w:left w:val="single" w:sz="24" w:space="0" w:color="auto"/>
            </w:tcBorders>
          </w:tcPr>
          <w:p w14:paraId="34803003" w14:textId="77777777" w:rsidR="003B4210" w:rsidRDefault="003B4210" w:rsidP="003B4210">
            <w:pPr>
              <w:spacing w:after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D6057">
              <w:rPr>
                <w:sz w:val="20"/>
                <w:szCs w:val="20"/>
              </w:rPr>
              <w:t>Tasks</w:t>
            </w:r>
          </w:p>
          <w:p w14:paraId="34BEAF38" w14:textId="77777777" w:rsidR="003B4210" w:rsidRPr="005D6057" w:rsidRDefault="003B4210" w:rsidP="003B4210">
            <w:pPr>
              <w:spacing w:after="20"/>
              <w:rPr>
                <w:sz w:val="8"/>
                <w:szCs w:val="8"/>
              </w:rPr>
            </w:pPr>
          </w:p>
          <w:p w14:paraId="1254BFCD" w14:textId="77777777" w:rsidR="003B4210" w:rsidRPr="00E146C7" w:rsidRDefault="003B4210" w:rsidP="003B4210">
            <w:pPr>
              <w:spacing w:after="20"/>
              <w:jc w:val="both"/>
              <w:rPr>
                <w:b/>
                <w:bCs/>
                <w:sz w:val="20"/>
                <w:szCs w:val="20"/>
              </w:rPr>
            </w:pPr>
            <w:r w:rsidRPr="00E146C7">
              <w:rPr>
                <w:b/>
                <w:bCs/>
                <w:color w:val="C00000"/>
                <w:sz w:val="20"/>
                <w:szCs w:val="20"/>
              </w:rPr>
              <w:t>Person</w:t>
            </w:r>
          </w:p>
        </w:tc>
        <w:tc>
          <w:tcPr>
            <w:tcW w:w="811" w:type="dxa"/>
            <w:tcBorders>
              <w:top w:val="single" w:sz="24" w:space="0" w:color="auto"/>
            </w:tcBorders>
          </w:tcPr>
          <w:p w14:paraId="584EE7C0" w14:textId="77777777" w:rsidR="003B4210" w:rsidRPr="00CD0909" w:rsidRDefault="003B4210" w:rsidP="003B4210">
            <w:pPr>
              <w:spacing w:after="20"/>
            </w:pPr>
            <w:r w:rsidRPr="00CD0909">
              <w:t>Task 1</w:t>
            </w:r>
          </w:p>
        </w:tc>
        <w:tc>
          <w:tcPr>
            <w:tcW w:w="812" w:type="dxa"/>
            <w:tcBorders>
              <w:top w:val="single" w:sz="24" w:space="0" w:color="auto"/>
            </w:tcBorders>
          </w:tcPr>
          <w:p w14:paraId="661D8724" w14:textId="77777777" w:rsidR="003B4210" w:rsidRPr="00CD0909" w:rsidRDefault="003B4210" w:rsidP="003B4210">
            <w:pPr>
              <w:spacing w:after="20"/>
            </w:pPr>
            <w:r w:rsidRPr="00CD0909">
              <w:t>Task 2</w:t>
            </w:r>
          </w:p>
        </w:tc>
        <w:tc>
          <w:tcPr>
            <w:tcW w:w="812" w:type="dxa"/>
            <w:tcBorders>
              <w:top w:val="single" w:sz="24" w:space="0" w:color="auto"/>
              <w:right w:val="single" w:sz="24" w:space="0" w:color="C00000"/>
            </w:tcBorders>
          </w:tcPr>
          <w:p w14:paraId="15D65A7B" w14:textId="77777777" w:rsidR="003B4210" w:rsidRPr="00CD0909" w:rsidRDefault="003B4210" w:rsidP="003B4210">
            <w:pPr>
              <w:spacing w:after="20"/>
            </w:pPr>
            <w:r w:rsidRPr="00CD0909">
              <w:t>Task 3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5B59D176" w14:textId="77777777" w:rsidR="003B4210" w:rsidRPr="00CD0909" w:rsidRDefault="003B4210" w:rsidP="003B4210">
            <w:pPr>
              <w:spacing w:after="20"/>
            </w:pPr>
            <w:r w:rsidRPr="00CD0909">
              <w:t>Task 4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1FC57F39" w14:textId="77777777" w:rsidR="003B4210" w:rsidRPr="00CD0909" w:rsidRDefault="003B4210" w:rsidP="003B4210">
            <w:pPr>
              <w:spacing w:after="20"/>
            </w:pPr>
            <w:r w:rsidRPr="00CD0909">
              <w:t>Task 5</w:t>
            </w:r>
          </w:p>
        </w:tc>
      </w:tr>
      <w:tr w:rsidR="003B4210" w:rsidRPr="005D6057" w14:paraId="0C5248AD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1FBE211B" w14:textId="77777777" w:rsidR="003B4210" w:rsidRPr="00366A6A" w:rsidRDefault="003B4210" w:rsidP="0001065E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366A6A">
              <w:rPr>
                <w:b/>
                <w:bCs/>
                <w:color w:val="C00000"/>
                <w:sz w:val="16"/>
                <w:szCs w:val="16"/>
              </w:rPr>
              <w:t>Person 1</w:t>
            </w:r>
          </w:p>
          <w:p w14:paraId="5C08B9E3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55D01254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2A5C0AB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2812EA8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78BC797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718D839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CFDB69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B4987DA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4BBAC075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366A6A">
              <w:rPr>
                <w:b/>
                <w:bCs/>
                <w:color w:val="C00000"/>
                <w:sz w:val="16"/>
                <w:szCs w:val="16"/>
              </w:rPr>
              <w:t>Person 2</w:t>
            </w:r>
          </w:p>
          <w:p w14:paraId="56761767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0B6CAE87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637017E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5E52E9B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2DDCECA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0F70382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F264C4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979F842" w14:textId="77777777" w:rsidTr="0001065E">
        <w:tc>
          <w:tcPr>
            <w:tcW w:w="810" w:type="dxa"/>
            <w:tcBorders>
              <w:left w:val="single" w:sz="24" w:space="0" w:color="auto"/>
              <w:bottom w:val="single" w:sz="24" w:space="0" w:color="C00000"/>
            </w:tcBorders>
          </w:tcPr>
          <w:p w14:paraId="2EED8F49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366A6A">
              <w:rPr>
                <w:b/>
                <w:bCs/>
                <w:color w:val="C00000"/>
                <w:sz w:val="16"/>
                <w:szCs w:val="16"/>
              </w:rPr>
              <w:t>Person 3</w:t>
            </w:r>
          </w:p>
          <w:p w14:paraId="6A9EBC3B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bottom w:val="single" w:sz="24" w:space="0" w:color="C00000"/>
            </w:tcBorders>
          </w:tcPr>
          <w:p w14:paraId="66A82608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5BC7F1B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</w:tcBorders>
          </w:tcPr>
          <w:p w14:paraId="20921B5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  <w:right w:val="single" w:sz="24" w:space="0" w:color="C00000"/>
            </w:tcBorders>
          </w:tcPr>
          <w:p w14:paraId="20304C4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77EAE79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09C303E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650B96EF" w14:textId="77777777" w:rsidTr="0001065E">
        <w:tc>
          <w:tcPr>
            <w:tcW w:w="810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7735C40E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366A6A">
              <w:rPr>
                <w:b/>
                <w:bCs/>
                <w:color w:val="C00000"/>
                <w:sz w:val="16"/>
                <w:szCs w:val="16"/>
              </w:rPr>
              <w:t>Person 4</w:t>
            </w:r>
          </w:p>
          <w:p w14:paraId="64AF433F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2B3B2F6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2E5508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224DFCC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24E6C2D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43CEAC6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6AB962A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6E70FDF5" w14:textId="77777777" w:rsidTr="0001065E">
        <w:tc>
          <w:tcPr>
            <w:tcW w:w="810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08AA33FB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366A6A">
              <w:rPr>
                <w:b/>
                <w:bCs/>
                <w:color w:val="C00000"/>
                <w:sz w:val="16"/>
                <w:szCs w:val="16"/>
              </w:rPr>
              <w:t>Person 5</w:t>
            </w:r>
          </w:p>
          <w:p w14:paraId="0498DFE8" w14:textId="77777777" w:rsidR="003B4210" w:rsidRPr="00366A6A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77D271D6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5F66258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CBAF04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AA0C92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550E23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00B050"/>
              <w:right w:val="single" w:sz="24" w:space="0" w:color="00B050"/>
            </w:tcBorders>
          </w:tcPr>
          <w:p w14:paraId="6B0308A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7FCB9EDB" w14:textId="77777777" w:rsidR="003B4210" w:rsidRPr="003B4210" w:rsidRDefault="003B4210" w:rsidP="003B4210">
      <w:pPr>
        <w:rPr>
          <w:sz w:val="2"/>
          <w:szCs w:val="2"/>
        </w:rPr>
      </w:pPr>
    </w:p>
    <w:p w14:paraId="419A2554" w14:textId="77777777" w:rsidR="003B4210" w:rsidRPr="00CD0909" w:rsidRDefault="003B4210" w:rsidP="003B4210">
      <w:pPr>
        <w:pStyle w:val="ListParagraph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4FE6C1" wp14:editId="6F542C9D">
                <wp:simplePos x="0" y="0"/>
                <wp:positionH relativeFrom="column">
                  <wp:posOffset>-9525</wp:posOffset>
                </wp:positionH>
                <wp:positionV relativeFrom="paragraph">
                  <wp:posOffset>285750</wp:posOffset>
                </wp:positionV>
                <wp:extent cx="533400" cy="381000"/>
                <wp:effectExtent l="0" t="0" r="19050" b="19050"/>
                <wp:wrapNone/>
                <wp:docPr id="15317181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4C2B9" id="Straight Connector 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2.5pt" to="41.2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Pr="00CD0909">
        <w:rPr>
          <w:b/>
          <w:bCs/>
          <w:sz w:val="20"/>
          <w:szCs w:val="20"/>
        </w:rPr>
        <w:t>Column deduction (Min. No. of each non 0 column)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801"/>
        <w:gridCol w:w="802"/>
        <w:gridCol w:w="802"/>
        <w:gridCol w:w="802"/>
        <w:gridCol w:w="802"/>
      </w:tblGrid>
      <w:tr w:rsidR="003B4210" w:rsidRPr="005D6057" w14:paraId="59016AE8" w14:textId="77777777" w:rsidTr="0001065E">
        <w:tc>
          <w:tcPr>
            <w:tcW w:w="810" w:type="dxa"/>
            <w:tcBorders>
              <w:top w:val="single" w:sz="24" w:space="0" w:color="auto"/>
              <w:left w:val="single" w:sz="24" w:space="0" w:color="auto"/>
            </w:tcBorders>
          </w:tcPr>
          <w:p w14:paraId="5196E566" w14:textId="77777777" w:rsidR="003B4210" w:rsidRDefault="003B4210" w:rsidP="003B4210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D6057">
              <w:rPr>
                <w:sz w:val="20"/>
                <w:szCs w:val="20"/>
              </w:rPr>
              <w:t>Tasks</w:t>
            </w:r>
          </w:p>
          <w:p w14:paraId="24EB6AC0" w14:textId="77777777" w:rsidR="003B4210" w:rsidRPr="005D6057" w:rsidRDefault="003B4210" w:rsidP="003B4210">
            <w:pPr>
              <w:rPr>
                <w:sz w:val="8"/>
                <w:szCs w:val="8"/>
              </w:rPr>
            </w:pPr>
          </w:p>
          <w:p w14:paraId="766B026A" w14:textId="77777777" w:rsidR="003B4210" w:rsidRPr="00D76E8B" w:rsidRDefault="003B4210" w:rsidP="003B4210">
            <w:pPr>
              <w:jc w:val="both"/>
              <w:rPr>
                <w:b/>
                <w:bCs/>
                <w:sz w:val="20"/>
                <w:szCs w:val="20"/>
              </w:rPr>
            </w:pPr>
            <w:r w:rsidRPr="00D76E8B">
              <w:rPr>
                <w:b/>
                <w:bCs/>
                <w:color w:val="C00000"/>
                <w:sz w:val="20"/>
                <w:szCs w:val="20"/>
              </w:rPr>
              <w:t>Person</w:t>
            </w:r>
          </w:p>
        </w:tc>
        <w:tc>
          <w:tcPr>
            <w:tcW w:w="811" w:type="dxa"/>
            <w:tcBorders>
              <w:top w:val="single" w:sz="24" w:space="0" w:color="auto"/>
            </w:tcBorders>
          </w:tcPr>
          <w:p w14:paraId="0248A555" w14:textId="77777777" w:rsidR="003B4210" w:rsidRPr="00CD0909" w:rsidRDefault="003B4210" w:rsidP="003B4210">
            <w:r w:rsidRPr="00CD0909">
              <w:t>Task 1</w:t>
            </w:r>
          </w:p>
        </w:tc>
        <w:tc>
          <w:tcPr>
            <w:tcW w:w="812" w:type="dxa"/>
            <w:tcBorders>
              <w:top w:val="single" w:sz="24" w:space="0" w:color="auto"/>
            </w:tcBorders>
          </w:tcPr>
          <w:p w14:paraId="37FB5511" w14:textId="77777777" w:rsidR="003B4210" w:rsidRPr="00CD0909" w:rsidRDefault="003B4210" w:rsidP="003B4210">
            <w:r w:rsidRPr="00CD0909">
              <w:t>Task 2</w:t>
            </w:r>
          </w:p>
        </w:tc>
        <w:tc>
          <w:tcPr>
            <w:tcW w:w="812" w:type="dxa"/>
            <w:tcBorders>
              <w:top w:val="single" w:sz="24" w:space="0" w:color="auto"/>
              <w:right w:val="single" w:sz="24" w:space="0" w:color="C00000"/>
            </w:tcBorders>
          </w:tcPr>
          <w:p w14:paraId="3FFB46F1" w14:textId="77777777" w:rsidR="003B4210" w:rsidRPr="00CD0909" w:rsidRDefault="003B4210" w:rsidP="003B4210">
            <w:r w:rsidRPr="00CD0909">
              <w:t>Task 3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25DD6D42" w14:textId="77777777" w:rsidR="003B4210" w:rsidRPr="00CD0909" w:rsidRDefault="003B4210" w:rsidP="003B4210">
            <w:r w:rsidRPr="00CD0909">
              <w:t>Task 4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3AB5516C" w14:textId="77777777" w:rsidR="003B4210" w:rsidRPr="00CD0909" w:rsidRDefault="003B4210" w:rsidP="003B4210">
            <w:r w:rsidRPr="00CD0909">
              <w:t>Task 5</w:t>
            </w:r>
          </w:p>
        </w:tc>
      </w:tr>
      <w:tr w:rsidR="003B4210" w:rsidRPr="005D6057" w14:paraId="73976F5E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266F3BD8" w14:textId="77777777" w:rsidR="003B4210" w:rsidRPr="00D76E8B" w:rsidRDefault="003B4210" w:rsidP="0001065E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1</w:t>
            </w:r>
          </w:p>
          <w:p w14:paraId="1457A716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01B1B3C3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1949FF3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46D1478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65B2401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02518CB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0D904AE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08429395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13985101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2</w:t>
            </w:r>
          </w:p>
          <w:p w14:paraId="55683D8C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1B0E07D1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44E9C3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56CCBCA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076E537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2E8505A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4036901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03123FEB" w14:textId="77777777" w:rsidTr="0001065E">
        <w:tc>
          <w:tcPr>
            <w:tcW w:w="810" w:type="dxa"/>
            <w:tcBorders>
              <w:left w:val="single" w:sz="24" w:space="0" w:color="auto"/>
              <w:bottom w:val="single" w:sz="24" w:space="0" w:color="C00000"/>
            </w:tcBorders>
          </w:tcPr>
          <w:p w14:paraId="7D246AB4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3</w:t>
            </w:r>
          </w:p>
          <w:p w14:paraId="791E88B4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bottom w:val="single" w:sz="24" w:space="0" w:color="C00000"/>
            </w:tcBorders>
          </w:tcPr>
          <w:p w14:paraId="236F5169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092F1E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</w:tcBorders>
          </w:tcPr>
          <w:p w14:paraId="2056ECB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  <w:right w:val="single" w:sz="24" w:space="0" w:color="C00000"/>
            </w:tcBorders>
          </w:tcPr>
          <w:p w14:paraId="41C3A1A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091DC7C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6868E6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99A9782" w14:textId="77777777" w:rsidTr="0001065E">
        <w:tc>
          <w:tcPr>
            <w:tcW w:w="810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6E2AD1D1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4</w:t>
            </w:r>
          </w:p>
          <w:p w14:paraId="7BC028A6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15E46477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5EEDBF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67791EB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2C9C551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0478D11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29FAE7C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7DAC97EC" w14:textId="77777777" w:rsidTr="0001065E">
        <w:tc>
          <w:tcPr>
            <w:tcW w:w="810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5AB32460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5</w:t>
            </w:r>
          </w:p>
          <w:p w14:paraId="25876206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5C85047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0BC944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D92260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4AC92B5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22907D4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00B050"/>
              <w:right w:val="single" w:sz="24" w:space="0" w:color="00B050"/>
            </w:tcBorders>
          </w:tcPr>
          <w:p w14:paraId="1C22CA0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614D39D6" w14:textId="77777777" w:rsidR="003B4210" w:rsidRPr="003B4210" w:rsidRDefault="003B4210" w:rsidP="003B4210">
      <w:pPr>
        <w:rPr>
          <w:sz w:val="2"/>
          <w:szCs w:val="2"/>
        </w:rPr>
      </w:pPr>
      <w:r w:rsidRPr="00966410">
        <w:rPr>
          <w:sz w:val="2"/>
          <w:szCs w:val="2"/>
        </w:rPr>
        <w:t xml:space="preserve">       </w:t>
      </w:r>
      <w:r w:rsidRPr="003B4210">
        <w:rPr>
          <w:sz w:val="2"/>
          <w:szCs w:val="2"/>
        </w:rPr>
        <w:t xml:space="preserve">                                                           </w:t>
      </w:r>
    </w:p>
    <w:p w14:paraId="6AB09F61" w14:textId="77777777" w:rsidR="003B4210" w:rsidRPr="003B4210" w:rsidRDefault="003B4210" w:rsidP="003B4210">
      <w:pPr>
        <w:pStyle w:val="ListParagraph"/>
        <w:numPr>
          <w:ilvl w:val="0"/>
          <w:numId w:val="2"/>
        </w:numPr>
        <w:spacing w:line="259" w:lineRule="auto"/>
        <w:ind w:left="357"/>
        <w:rPr>
          <w:sz w:val="20"/>
          <w:szCs w:val="20"/>
        </w:rPr>
      </w:pPr>
      <w:r w:rsidRPr="003B4210">
        <w:rPr>
          <w:sz w:val="20"/>
          <w:szCs w:val="20"/>
        </w:rPr>
        <w:t xml:space="preserve">Line fitting to cover Max. 0 possible </w:t>
      </w:r>
      <w:r w:rsidRPr="003B4210">
        <w:rPr>
          <w:rFonts w:cstheme="minorHAnsi"/>
          <w:sz w:val="20"/>
          <w:szCs w:val="20"/>
        </w:rPr>
        <w:t>≥</w:t>
      </w:r>
      <w:r w:rsidRPr="003B4210">
        <w:rPr>
          <w:sz w:val="20"/>
          <w:szCs w:val="20"/>
        </w:rPr>
        <w:t xml:space="preserve"> No. of tasks</w:t>
      </w:r>
    </w:p>
    <w:p w14:paraId="14DF47DF" w14:textId="77777777" w:rsidR="003B4210" w:rsidRDefault="003B4210" w:rsidP="003B4210">
      <w:pPr>
        <w:pStyle w:val="ListParagraph"/>
        <w:ind w:left="357"/>
        <w:rPr>
          <w:sz w:val="16"/>
          <w:szCs w:val="16"/>
        </w:rPr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406D36" wp14:editId="41AA72EE">
                <wp:simplePos x="0" y="0"/>
                <wp:positionH relativeFrom="column">
                  <wp:posOffset>-9525</wp:posOffset>
                </wp:positionH>
                <wp:positionV relativeFrom="paragraph">
                  <wp:posOffset>201930</wp:posOffset>
                </wp:positionV>
                <wp:extent cx="533400" cy="381000"/>
                <wp:effectExtent l="0" t="0" r="19050" b="19050"/>
                <wp:wrapNone/>
                <wp:docPr id="749261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BE01" id="Straight Connector 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5.9pt" to="41.2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                  </w:t>
      </w:r>
      <w:r>
        <w:rPr>
          <w:rFonts w:cstheme="minorHAnsi"/>
        </w:rPr>
        <w:t xml:space="preserve">≥ </w:t>
      </w:r>
      <w:r w:rsidRPr="004006A1">
        <w:rPr>
          <w:sz w:val="16"/>
          <w:szCs w:val="16"/>
        </w:rPr>
        <w:t>More than or equal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801"/>
        <w:gridCol w:w="802"/>
        <w:gridCol w:w="802"/>
        <w:gridCol w:w="802"/>
        <w:gridCol w:w="802"/>
      </w:tblGrid>
      <w:tr w:rsidR="003B4210" w:rsidRPr="005D6057" w14:paraId="2FC506DA" w14:textId="77777777" w:rsidTr="0001065E">
        <w:tc>
          <w:tcPr>
            <w:tcW w:w="810" w:type="dxa"/>
            <w:tcBorders>
              <w:top w:val="single" w:sz="24" w:space="0" w:color="auto"/>
              <w:left w:val="single" w:sz="24" w:space="0" w:color="auto"/>
            </w:tcBorders>
          </w:tcPr>
          <w:p w14:paraId="54D5049C" w14:textId="77777777" w:rsidR="003B4210" w:rsidRDefault="003B4210" w:rsidP="0001065E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D6057">
              <w:rPr>
                <w:sz w:val="20"/>
                <w:szCs w:val="20"/>
              </w:rPr>
              <w:t>Tasks</w:t>
            </w:r>
          </w:p>
          <w:p w14:paraId="0B1EC345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3635E570" w14:textId="77777777" w:rsidR="003B4210" w:rsidRPr="00D76E8B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D76E8B">
              <w:rPr>
                <w:b/>
                <w:bCs/>
                <w:color w:val="C00000"/>
                <w:sz w:val="20"/>
                <w:szCs w:val="20"/>
              </w:rPr>
              <w:t>Person</w:t>
            </w:r>
          </w:p>
        </w:tc>
        <w:tc>
          <w:tcPr>
            <w:tcW w:w="811" w:type="dxa"/>
            <w:tcBorders>
              <w:top w:val="single" w:sz="24" w:space="0" w:color="auto"/>
            </w:tcBorders>
          </w:tcPr>
          <w:p w14:paraId="4CAFDC71" w14:textId="77777777" w:rsidR="003B4210" w:rsidRPr="00CD0909" w:rsidRDefault="003B4210" w:rsidP="0001065E">
            <w:r w:rsidRPr="00CD0909">
              <w:t>Task 1</w:t>
            </w:r>
          </w:p>
        </w:tc>
        <w:tc>
          <w:tcPr>
            <w:tcW w:w="812" w:type="dxa"/>
            <w:tcBorders>
              <w:top w:val="single" w:sz="24" w:space="0" w:color="auto"/>
            </w:tcBorders>
          </w:tcPr>
          <w:p w14:paraId="11A8C454" w14:textId="77777777" w:rsidR="003B4210" w:rsidRPr="00CD0909" w:rsidRDefault="003B4210" w:rsidP="0001065E">
            <w:r w:rsidRPr="00CD0909">
              <w:t>Task 2</w:t>
            </w:r>
          </w:p>
        </w:tc>
        <w:tc>
          <w:tcPr>
            <w:tcW w:w="812" w:type="dxa"/>
            <w:tcBorders>
              <w:top w:val="single" w:sz="24" w:space="0" w:color="auto"/>
              <w:right w:val="single" w:sz="24" w:space="0" w:color="C00000"/>
            </w:tcBorders>
          </w:tcPr>
          <w:p w14:paraId="128085DD" w14:textId="77777777" w:rsidR="003B4210" w:rsidRPr="00CD0909" w:rsidRDefault="003B4210" w:rsidP="0001065E">
            <w:r w:rsidRPr="00CD0909">
              <w:t>Task 3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679C1D5D" w14:textId="77777777" w:rsidR="003B4210" w:rsidRPr="00CD0909" w:rsidRDefault="003B4210" w:rsidP="0001065E">
            <w:r w:rsidRPr="00CD0909">
              <w:t>Task 4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6B1F6DD2" w14:textId="77777777" w:rsidR="003B4210" w:rsidRPr="00CD0909" w:rsidRDefault="003B4210" w:rsidP="0001065E">
            <w:r w:rsidRPr="00CD0909">
              <w:t>Task 5</w:t>
            </w:r>
          </w:p>
        </w:tc>
      </w:tr>
      <w:tr w:rsidR="003B4210" w:rsidRPr="005D6057" w14:paraId="286279B1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34A4B2E3" w14:textId="77777777" w:rsidR="003B4210" w:rsidRPr="00D76E8B" w:rsidRDefault="003B4210" w:rsidP="0001065E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1</w:t>
            </w:r>
          </w:p>
          <w:p w14:paraId="2D6F7234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277CF029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F16225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0F31695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75A1CA9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5AE633A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4C59B43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6ECE05BC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64E3567D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2</w:t>
            </w:r>
          </w:p>
          <w:p w14:paraId="0079D56D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5CFD6C2C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12BA8F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02FD7D3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51B8B7D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3672705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F4B822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4CB06766" w14:textId="77777777" w:rsidTr="0001065E">
        <w:tc>
          <w:tcPr>
            <w:tcW w:w="810" w:type="dxa"/>
            <w:tcBorders>
              <w:left w:val="single" w:sz="24" w:space="0" w:color="auto"/>
              <w:bottom w:val="single" w:sz="24" w:space="0" w:color="C00000"/>
            </w:tcBorders>
          </w:tcPr>
          <w:p w14:paraId="70BEF421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3</w:t>
            </w:r>
          </w:p>
          <w:p w14:paraId="68A8997C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bottom w:val="single" w:sz="24" w:space="0" w:color="C00000"/>
            </w:tcBorders>
          </w:tcPr>
          <w:p w14:paraId="271521DC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0C0B96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</w:tcBorders>
          </w:tcPr>
          <w:p w14:paraId="2C95A55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  <w:right w:val="single" w:sz="24" w:space="0" w:color="C00000"/>
            </w:tcBorders>
          </w:tcPr>
          <w:p w14:paraId="03F5F83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0E40337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00436A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0BCE68F" w14:textId="77777777" w:rsidTr="0001065E">
        <w:tc>
          <w:tcPr>
            <w:tcW w:w="810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267B94A4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4</w:t>
            </w:r>
          </w:p>
          <w:p w14:paraId="6E021039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603540D5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6051B6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CF8E0B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2D26DA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4DC4917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090CF26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AD8BA25" w14:textId="77777777" w:rsidTr="0001065E">
        <w:tc>
          <w:tcPr>
            <w:tcW w:w="810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79E5E72B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5</w:t>
            </w:r>
          </w:p>
          <w:p w14:paraId="03E25A0E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DA58143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15CA75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0A8C200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CB47BC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72FDBB6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00B050"/>
              <w:right w:val="single" w:sz="24" w:space="0" w:color="00B050"/>
            </w:tcBorders>
          </w:tcPr>
          <w:p w14:paraId="0B0BB2D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476A07B1" w14:textId="77777777" w:rsidR="003B4210" w:rsidRPr="0011698D" w:rsidRDefault="003B4210" w:rsidP="003B4210">
      <w:pPr>
        <w:rPr>
          <w:sz w:val="18"/>
          <w:szCs w:val="18"/>
        </w:rPr>
      </w:pPr>
      <w:r w:rsidRPr="00D76E8B">
        <w:rPr>
          <w:rFonts w:cstheme="minorHAnsi"/>
          <w:color w:val="00B050"/>
          <w:sz w:val="48"/>
          <w:szCs w:val="48"/>
        </w:rPr>
        <w:t>↓</w:t>
      </w:r>
      <w:r w:rsidRPr="00D76E8B">
        <w:rPr>
          <w:rFonts w:cstheme="minorHAnsi"/>
          <w:color w:val="00B050"/>
          <w:sz w:val="18"/>
          <w:szCs w:val="18"/>
        </w:rPr>
        <w:t xml:space="preserve">Enough lines to </w:t>
      </w:r>
      <w:r w:rsidRPr="00D76E8B">
        <w:rPr>
          <w:rFonts w:cstheme="minorHAnsi"/>
          <w:b/>
          <w:bCs/>
          <w:color w:val="00B050"/>
          <w:sz w:val="18"/>
          <w:szCs w:val="18"/>
        </w:rPr>
        <w:t>step 6</w:t>
      </w:r>
      <w:r w:rsidRPr="00D76E8B">
        <w:rPr>
          <w:rFonts w:cstheme="minorHAnsi"/>
          <w:color w:val="00B050"/>
          <w:sz w:val="18"/>
          <w:szCs w:val="18"/>
        </w:rPr>
        <w:t xml:space="preserve">    </w:t>
      </w:r>
      <w:r w:rsidRPr="00D76E8B">
        <w:rPr>
          <w:rFonts w:cstheme="minorHAnsi"/>
          <w:color w:val="00B050"/>
          <w:sz w:val="72"/>
          <w:szCs w:val="72"/>
        </w:rPr>
        <w:t xml:space="preserve"> </w:t>
      </w:r>
      <w:r w:rsidRPr="00D76E8B">
        <w:rPr>
          <w:rFonts w:cstheme="minorHAnsi"/>
          <w:color w:val="FF0000"/>
          <w:sz w:val="48"/>
          <w:szCs w:val="48"/>
        </w:rPr>
        <w:t>↓</w:t>
      </w:r>
      <w:r w:rsidRPr="00D76E8B">
        <w:rPr>
          <w:rFonts w:cstheme="minorHAnsi"/>
          <w:color w:val="FF0000"/>
          <w:sz w:val="56"/>
          <w:szCs w:val="56"/>
        </w:rPr>
        <w:t xml:space="preserve"> </w:t>
      </w:r>
      <w:r w:rsidRPr="00D76E8B">
        <w:rPr>
          <w:rFonts w:cstheme="minorHAnsi"/>
          <w:color w:val="FF0000"/>
          <w:sz w:val="18"/>
          <w:szCs w:val="18"/>
        </w:rPr>
        <w:t xml:space="preserve">Not enough lines to </w:t>
      </w:r>
      <w:r w:rsidRPr="00D76E8B">
        <w:rPr>
          <w:rFonts w:cstheme="minorHAnsi"/>
          <w:b/>
          <w:bCs/>
          <w:color w:val="FF0000"/>
          <w:sz w:val="18"/>
          <w:szCs w:val="18"/>
        </w:rPr>
        <w:t>step 4</w:t>
      </w:r>
    </w:p>
    <w:p w14:paraId="49B5DA81" w14:textId="77777777" w:rsidR="003B4210" w:rsidRPr="00D76E8B" w:rsidRDefault="003B4210" w:rsidP="003B4210">
      <w:pPr>
        <w:pStyle w:val="ListParagraph"/>
        <w:numPr>
          <w:ilvl w:val="0"/>
          <w:numId w:val="2"/>
        </w:numPr>
        <w:spacing w:after="160" w:line="259" w:lineRule="auto"/>
        <w:rPr>
          <w:color w:val="FF0000"/>
        </w:rPr>
      </w:pPr>
      <w:r w:rsidRPr="00D76E8B">
        <w:rPr>
          <w:color w:val="FF0000"/>
        </w:rPr>
        <w:t>Intersection addition uncovered deduction (use uncovered Min. No)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801"/>
        <w:gridCol w:w="802"/>
        <w:gridCol w:w="802"/>
        <w:gridCol w:w="802"/>
        <w:gridCol w:w="802"/>
      </w:tblGrid>
      <w:tr w:rsidR="003B4210" w:rsidRPr="005D6057" w14:paraId="108033B7" w14:textId="77777777" w:rsidTr="0001065E">
        <w:tc>
          <w:tcPr>
            <w:tcW w:w="810" w:type="dxa"/>
            <w:tcBorders>
              <w:top w:val="single" w:sz="24" w:space="0" w:color="auto"/>
              <w:left w:val="single" w:sz="24" w:space="0" w:color="auto"/>
            </w:tcBorders>
          </w:tcPr>
          <w:p w14:paraId="608C7275" w14:textId="77777777" w:rsidR="003B4210" w:rsidRDefault="003B4210" w:rsidP="0001065E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D6057">
              <w:rPr>
                <w:sz w:val="20"/>
                <w:szCs w:val="20"/>
              </w:rPr>
              <w:t>Tasks</w:t>
            </w:r>
          </w:p>
          <w:p w14:paraId="070FEC6B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08ED664B" w14:textId="77777777" w:rsidR="003B4210" w:rsidRPr="00D76E8B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D76E8B">
              <w:rPr>
                <w:b/>
                <w:bCs/>
                <w:color w:val="C00000"/>
                <w:sz w:val="20"/>
                <w:szCs w:val="20"/>
              </w:rPr>
              <w:t>Person</w:t>
            </w:r>
          </w:p>
        </w:tc>
        <w:tc>
          <w:tcPr>
            <w:tcW w:w="811" w:type="dxa"/>
            <w:tcBorders>
              <w:top w:val="single" w:sz="24" w:space="0" w:color="auto"/>
            </w:tcBorders>
          </w:tcPr>
          <w:p w14:paraId="1679FF2D" w14:textId="77777777" w:rsidR="003B4210" w:rsidRPr="00CD0909" w:rsidRDefault="003B4210" w:rsidP="0001065E">
            <w:r w:rsidRPr="00CD0909">
              <w:t>Task 1</w:t>
            </w:r>
          </w:p>
        </w:tc>
        <w:tc>
          <w:tcPr>
            <w:tcW w:w="812" w:type="dxa"/>
            <w:tcBorders>
              <w:top w:val="single" w:sz="24" w:space="0" w:color="auto"/>
            </w:tcBorders>
          </w:tcPr>
          <w:p w14:paraId="613F101A" w14:textId="77777777" w:rsidR="003B4210" w:rsidRPr="00CD0909" w:rsidRDefault="003B4210" w:rsidP="0001065E">
            <w:r w:rsidRPr="00CD0909">
              <w:t>Task 2</w:t>
            </w:r>
          </w:p>
        </w:tc>
        <w:tc>
          <w:tcPr>
            <w:tcW w:w="812" w:type="dxa"/>
            <w:tcBorders>
              <w:top w:val="single" w:sz="24" w:space="0" w:color="auto"/>
              <w:right w:val="single" w:sz="24" w:space="0" w:color="C00000"/>
            </w:tcBorders>
          </w:tcPr>
          <w:p w14:paraId="4B599C79" w14:textId="77777777" w:rsidR="003B4210" w:rsidRPr="00CD0909" w:rsidRDefault="003B4210" w:rsidP="0001065E">
            <w:r w:rsidRPr="00CD0909">
              <w:t>Task 3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47D49E6E" w14:textId="77777777" w:rsidR="003B4210" w:rsidRPr="00CD0909" w:rsidRDefault="003B4210" w:rsidP="0001065E">
            <w:r w:rsidRPr="00CD0909">
              <w:t>Task 4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42CEBEF2" w14:textId="77777777" w:rsidR="003B4210" w:rsidRPr="00CD0909" w:rsidRDefault="003B4210" w:rsidP="0001065E">
            <w:r w:rsidRPr="00CD0909">
              <w:t>Task 5</w:t>
            </w:r>
          </w:p>
        </w:tc>
      </w:tr>
      <w:tr w:rsidR="003B4210" w:rsidRPr="005D6057" w14:paraId="7AD6832C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214CB93E" w14:textId="77777777" w:rsidR="003B4210" w:rsidRPr="00D76E8B" w:rsidRDefault="003B4210" w:rsidP="0001065E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1</w:t>
            </w:r>
          </w:p>
          <w:p w14:paraId="176B371F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072E7190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1BC757D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498275C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2CEC36F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7D068BD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7F304BB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DE78ADE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12733662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2</w:t>
            </w:r>
          </w:p>
          <w:p w14:paraId="68FA09C4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5B559EEF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EBF24E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05F7388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783FD2D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4387F5A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1E8754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B20A3A4" w14:textId="77777777" w:rsidTr="0001065E">
        <w:tc>
          <w:tcPr>
            <w:tcW w:w="810" w:type="dxa"/>
            <w:tcBorders>
              <w:left w:val="single" w:sz="24" w:space="0" w:color="auto"/>
              <w:bottom w:val="single" w:sz="24" w:space="0" w:color="C00000"/>
            </w:tcBorders>
          </w:tcPr>
          <w:p w14:paraId="16C74656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3</w:t>
            </w:r>
          </w:p>
          <w:p w14:paraId="75E202FE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bottom w:val="single" w:sz="24" w:space="0" w:color="C00000"/>
            </w:tcBorders>
          </w:tcPr>
          <w:p w14:paraId="7A99BB7D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6BA95E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</w:tcBorders>
          </w:tcPr>
          <w:p w14:paraId="6F16BE7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  <w:right w:val="single" w:sz="24" w:space="0" w:color="C00000"/>
            </w:tcBorders>
          </w:tcPr>
          <w:p w14:paraId="5696214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58870A8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4FAC2BF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7988D69D" w14:textId="77777777" w:rsidTr="0001065E">
        <w:tc>
          <w:tcPr>
            <w:tcW w:w="810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4E32816D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4</w:t>
            </w:r>
          </w:p>
          <w:p w14:paraId="029C0AF1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75C78F2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198BAF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B4ACCB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4F9D2B2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5B8C5AD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3286D43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3D91E185" w14:textId="77777777" w:rsidTr="0001065E">
        <w:tc>
          <w:tcPr>
            <w:tcW w:w="810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119E368E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5</w:t>
            </w:r>
          </w:p>
          <w:p w14:paraId="7D9FA040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FD3C011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297C401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EB38C3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9162BD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29C8A2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00B050"/>
              <w:right w:val="single" w:sz="24" w:space="0" w:color="00B050"/>
            </w:tcBorders>
          </w:tcPr>
          <w:p w14:paraId="1A6C089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2085774C" w14:textId="07872FFA" w:rsidR="003B4210" w:rsidRPr="003B4210" w:rsidRDefault="003B4210" w:rsidP="003B4210">
      <w:pPr>
        <w:rPr>
          <w:sz w:val="2"/>
          <w:szCs w:val="2"/>
        </w:rPr>
      </w:pPr>
      <w:r>
        <w:rPr>
          <w:sz w:val="2"/>
          <w:szCs w:val="2"/>
        </w:rPr>
        <w:t>[</w:t>
      </w:r>
    </w:p>
    <w:p w14:paraId="3B3E5921" w14:textId="77777777" w:rsidR="003B4210" w:rsidRPr="003B4210" w:rsidRDefault="003B4210" w:rsidP="003B4210">
      <w:pPr>
        <w:pStyle w:val="ListParagraph"/>
        <w:numPr>
          <w:ilvl w:val="0"/>
          <w:numId w:val="2"/>
        </w:numPr>
        <w:spacing w:line="259" w:lineRule="auto"/>
        <w:rPr>
          <w:sz w:val="20"/>
          <w:szCs w:val="20"/>
        </w:rPr>
      </w:pPr>
      <w:r w:rsidRPr="003B4210">
        <w:rPr>
          <w:sz w:val="20"/>
          <w:szCs w:val="20"/>
        </w:rPr>
        <w:t xml:space="preserve">Line fitting to cover Max. 0 possible </w:t>
      </w:r>
      <w:r w:rsidRPr="003B4210">
        <w:rPr>
          <w:rFonts w:cstheme="minorHAnsi"/>
          <w:sz w:val="20"/>
          <w:szCs w:val="20"/>
        </w:rPr>
        <w:t>≥</w:t>
      </w:r>
      <w:r w:rsidRPr="003B4210">
        <w:rPr>
          <w:sz w:val="20"/>
          <w:szCs w:val="20"/>
        </w:rPr>
        <w:t xml:space="preserve"> No. of tasks</w:t>
      </w:r>
    </w:p>
    <w:p w14:paraId="61EE1B81" w14:textId="77777777" w:rsidR="003B4210" w:rsidRPr="00966410" w:rsidRDefault="003B4210" w:rsidP="003B4210">
      <w:pPr>
        <w:spacing w:after="0"/>
        <w:rPr>
          <w:b/>
          <w:bCs/>
        </w:rPr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07E4C9" wp14:editId="20E0C212">
                <wp:simplePos x="0" y="0"/>
                <wp:positionH relativeFrom="column">
                  <wp:posOffset>-4445</wp:posOffset>
                </wp:positionH>
                <wp:positionV relativeFrom="paragraph">
                  <wp:posOffset>206375</wp:posOffset>
                </wp:positionV>
                <wp:extent cx="533400" cy="381000"/>
                <wp:effectExtent l="0" t="0" r="19050" b="19050"/>
                <wp:wrapNone/>
                <wp:docPr id="151241655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5E4E3" id="Straight Connector 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6.25pt" to="41.6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                                         </w:t>
      </w:r>
      <w:r>
        <w:rPr>
          <w:rFonts w:cstheme="minorHAnsi"/>
        </w:rPr>
        <w:t xml:space="preserve">≥ </w:t>
      </w:r>
      <w:r w:rsidRPr="004006A1">
        <w:rPr>
          <w:sz w:val="16"/>
          <w:szCs w:val="16"/>
        </w:rPr>
        <w:t>More t</w:t>
      </w:r>
      <w:r w:rsidRPr="00966410">
        <w:rPr>
          <w:b/>
          <w:bCs/>
          <w:sz w:val="16"/>
          <w:szCs w:val="16"/>
        </w:rPr>
        <w:t>han or equal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801"/>
        <w:gridCol w:w="802"/>
        <w:gridCol w:w="802"/>
        <w:gridCol w:w="802"/>
        <w:gridCol w:w="802"/>
      </w:tblGrid>
      <w:tr w:rsidR="003B4210" w:rsidRPr="005D6057" w14:paraId="1E9B40AF" w14:textId="77777777" w:rsidTr="0001065E">
        <w:tc>
          <w:tcPr>
            <w:tcW w:w="810" w:type="dxa"/>
            <w:tcBorders>
              <w:top w:val="single" w:sz="24" w:space="0" w:color="auto"/>
              <w:left w:val="single" w:sz="24" w:space="0" w:color="auto"/>
            </w:tcBorders>
          </w:tcPr>
          <w:p w14:paraId="06A21FE0" w14:textId="77777777" w:rsidR="003B4210" w:rsidRDefault="003B4210" w:rsidP="0001065E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D6057">
              <w:rPr>
                <w:sz w:val="20"/>
                <w:szCs w:val="20"/>
              </w:rPr>
              <w:t>Tasks</w:t>
            </w:r>
          </w:p>
          <w:p w14:paraId="14AD7918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5E0B4158" w14:textId="77777777" w:rsidR="003B4210" w:rsidRPr="00D76E8B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D76E8B">
              <w:rPr>
                <w:b/>
                <w:bCs/>
                <w:color w:val="C00000"/>
                <w:sz w:val="20"/>
                <w:szCs w:val="20"/>
              </w:rPr>
              <w:t>Person</w:t>
            </w:r>
          </w:p>
        </w:tc>
        <w:tc>
          <w:tcPr>
            <w:tcW w:w="811" w:type="dxa"/>
            <w:tcBorders>
              <w:top w:val="single" w:sz="24" w:space="0" w:color="auto"/>
            </w:tcBorders>
          </w:tcPr>
          <w:p w14:paraId="70D6AC93" w14:textId="77777777" w:rsidR="003B4210" w:rsidRPr="00CD0909" w:rsidRDefault="003B4210" w:rsidP="0001065E">
            <w:r w:rsidRPr="00CD0909">
              <w:t>Task 1</w:t>
            </w:r>
          </w:p>
        </w:tc>
        <w:tc>
          <w:tcPr>
            <w:tcW w:w="812" w:type="dxa"/>
            <w:tcBorders>
              <w:top w:val="single" w:sz="24" w:space="0" w:color="auto"/>
            </w:tcBorders>
          </w:tcPr>
          <w:p w14:paraId="76A77AE9" w14:textId="77777777" w:rsidR="003B4210" w:rsidRPr="00CD0909" w:rsidRDefault="003B4210" w:rsidP="0001065E">
            <w:r w:rsidRPr="00CD0909">
              <w:t>Task 2</w:t>
            </w:r>
          </w:p>
        </w:tc>
        <w:tc>
          <w:tcPr>
            <w:tcW w:w="812" w:type="dxa"/>
            <w:tcBorders>
              <w:top w:val="single" w:sz="24" w:space="0" w:color="auto"/>
              <w:right w:val="single" w:sz="24" w:space="0" w:color="C00000"/>
            </w:tcBorders>
          </w:tcPr>
          <w:p w14:paraId="1223320F" w14:textId="77777777" w:rsidR="003B4210" w:rsidRPr="00CD0909" w:rsidRDefault="003B4210" w:rsidP="0001065E">
            <w:r w:rsidRPr="00CD0909">
              <w:t>Task 3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6B443533" w14:textId="77777777" w:rsidR="003B4210" w:rsidRPr="00CD0909" w:rsidRDefault="003B4210" w:rsidP="0001065E">
            <w:r w:rsidRPr="00CD0909">
              <w:t>Task 4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32B9D7DE" w14:textId="77777777" w:rsidR="003B4210" w:rsidRPr="00CD0909" w:rsidRDefault="003B4210" w:rsidP="0001065E">
            <w:r w:rsidRPr="00CD0909">
              <w:t>Task 5</w:t>
            </w:r>
          </w:p>
        </w:tc>
      </w:tr>
      <w:tr w:rsidR="003B4210" w:rsidRPr="005D6057" w14:paraId="27974C5A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450D35AB" w14:textId="77777777" w:rsidR="003B4210" w:rsidRPr="00D76E8B" w:rsidRDefault="003B4210" w:rsidP="0001065E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1</w:t>
            </w:r>
          </w:p>
          <w:p w14:paraId="26D0AE86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2EC41682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3A04C2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279710B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696A444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2CCA504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687690A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43ECF066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7258E6B1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2</w:t>
            </w:r>
          </w:p>
          <w:p w14:paraId="579717E0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</w:tcPr>
          <w:p w14:paraId="5A7BC4B7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5936803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1AE2833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7ED1CE9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51F06F3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0FE79FD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318E6D0C" w14:textId="77777777" w:rsidTr="0001065E">
        <w:tc>
          <w:tcPr>
            <w:tcW w:w="810" w:type="dxa"/>
            <w:tcBorders>
              <w:left w:val="single" w:sz="24" w:space="0" w:color="auto"/>
              <w:bottom w:val="single" w:sz="24" w:space="0" w:color="C00000"/>
            </w:tcBorders>
          </w:tcPr>
          <w:p w14:paraId="73CF5058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3</w:t>
            </w:r>
          </w:p>
          <w:p w14:paraId="734A3142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bottom w:val="single" w:sz="24" w:space="0" w:color="C00000"/>
            </w:tcBorders>
          </w:tcPr>
          <w:p w14:paraId="0050A365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0991B4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</w:tcBorders>
          </w:tcPr>
          <w:p w14:paraId="7CB763F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  <w:right w:val="single" w:sz="24" w:space="0" w:color="C00000"/>
            </w:tcBorders>
          </w:tcPr>
          <w:p w14:paraId="2283747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2817E2C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3764D00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CF12979" w14:textId="77777777" w:rsidTr="0001065E">
        <w:tc>
          <w:tcPr>
            <w:tcW w:w="810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3FFA3588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4</w:t>
            </w:r>
          </w:p>
          <w:p w14:paraId="7CE489E1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668A7705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6904E57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7BE2E5B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4A94344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32A6D06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4494D66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59990D7" w14:textId="77777777" w:rsidTr="0001065E">
        <w:tc>
          <w:tcPr>
            <w:tcW w:w="810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6AD0BF73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D76E8B">
              <w:rPr>
                <w:b/>
                <w:bCs/>
                <w:color w:val="C00000"/>
                <w:sz w:val="16"/>
                <w:szCs w:val="16"/>
              </w:rPr>
              <w:t>Person 5</w:t>
            </w:r>
          </w:p>
          <w:p w14:paraId="654D9D54" w14:textId="77777777" w:rsidR="003B4210" w:rsidRPr="00D76E8B" w:rsidRDefault="003B4210" w:rsidP="0001065E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D9997C6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860753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77DF3E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603E4B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E698EC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00B050"/>
              <w:right w:val="single" w:sz="24" w:space="0" w:color="00B050"/>
            </w:tcBorders>
          </w:tcPr>
          <w:p w14:paraId="72983E4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7F5675B9" w14:textId="77777777" w:rsidR="003B4210" w:rsidRPr="003B4210" w:rsidRDefault="003B4210" w:rsidP="003B4210">
      <w:pPr>
        <w:rPr>
          <w:color w:val="00B050"/>
          <w:sz w:val="2"/>
          <w:szCs w:val="2"/>
        </w:rPr>
      </w:pPr>
    </w:p>
    <w:p w14:paraId="32EF3072" w14:textId="77777777" w:rsidR="003B4210" w:rsidRPr="003B4210" w:rsidRDefault="003B4210" w:rsidP="003B4210">
      <w:pPr>
        <w:pStyle w:val="ListParagraph"/>
        <w:numPr>
          <w:ilvl w:val="0"/>
          <w:numId w:val="2"/>
        </w:numPr>
        <w:spacing w:line="259" w:lineRule="auto"/>
        <w:rPr>
          <w:color w:val="00B050"/>
          <w:sz w:val="20"/>
          <w:szCs w:val="20"/>
        </w:rPr>
      </w:pPr>
      <w:r w:rsidRPr="003B4210">
        <w:rPr>
          <w:color w:val="00B050"/>
          <w:sz w:val="20"/>
          <w:szCs w:val="20"/>
        </w:rPr>
        <w:t>Bipartite task graph matching (0=line match)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1623"/>
        <w:gridCol w:w="1623"/>
      </w:tblGrid>
      <w:tr w:rsidR="003B4210" w:rsidRPr="00966410" w14:paraId="2836BDC5" w14:textId="77777777" w:rsidTr="0001065E">
        <w:tc>
          <w:tcPr>
            <w:tcW w:w="1623" w:type="dxa"/>
          </w:tcPr>
          <w:p w14:paraId="1D22512B" w14:textId="77777777" w:rsidR="003B4210" w:rsidRPr="003B4210" w:rsidRDefault="003B4210" w:rsidP="0001065E">
            <w:pPr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Person 1</w:t>
            </w:r>
          </w:p>
          <w:p w14:paraId="4890AA99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14:paraId="70ED9076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  <w:p w14:paraId="64CBF9BF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14:paraId="00391066" w14:textId="77777777" w:rsidR="003B4210" w:rsidRPr="003B4210" w:rsidRDefault="003B4210" w:rsidP="0001065E">
            <w:pPr>
              <w:jc w:val="right"/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Task 1</w:t>
            </w:r>
          </w:p>
        </w:tc>
      </w:tr>
      <w:tr w:rsidR="003B4210" w:rsidRPr="00966410" w14:paraId="03AD29F3" w14:textId="77777777" w:rsidTr="0001065E">
        <w:tc>
          <w:tcPr>
            <w:tcW w:w="1623" w:type="dxa"/>
          </w:tcPr>
          <w:p w14:paraId="571B088E" w14:textId="77777777" w:rsidR="003B4210" w:rsidRPr="003B4210" w:rsidRDefault="003B4210" w:rsidP="0001065E">
            <w:pPr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Person 2</w:t>
            </w:r>
          </w:p>
          <w:p w14:paraId="43241D95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14:paraId="5B8FA97B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  <w:p w14:paraId="3165B10C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14:paraId="2545D946" w14:textId="77777777" w:rsidR="003B4210" w:rsidRPr="003B4210" w:rsidRDefault="003B4210" w:rsidP="0001065E">
            <w:pPr>
              <w:jc w:val="right"/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Task 2</w:t>
            </w:r>
          </w:p>
        </w:tc>
      </w:tr>
      <w:tr w:rsidR="003B4210" w:rsidRPr="00966410" w14:paraId="500A2632" w14:textId="77777777" w:rsidTr="0001065E">
        <w:tc>
          <w:tcPr>
            <w:tcW w:w="1623" w:type="dxa"/>
            <w:tcBorders>
              <w:bottom w:val="single" w:sz="24" w:space="0" w:color="C00000"/>
            </w:tcBorders>
          </w:tcPr>
          <w:p w14:paraId="252F08C0" w14:textId="77777777" w:rsidR="003B4210" w:rsidRPr="003B4210" w:rsidRDefault="003B4210" w:rsidP="0001065E">
            <w:pPr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Person 3</w:t>
            </w:r>
          </w:p>
          <w:p w14:paraId="186F6D71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24" w:space="0" w:color="C00000"/>
            </w:tcBorders>
          </w:tcPr>
          <w:p w14:paraId="05C64AAA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  <w:p w14:paraId="232B2198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24" w:space="0" w:color="C00000"/>
            </w:tcBorders>
          </w:tcPr>
          <w:p w14:paraId="48B482C9" w14:textId="77777777" w:rsidR="003B4210" w:rsidRPr="003B4210" w:rsidRDefault="003B4210" w:rsidP="0001065E">
            <w:pPr>
              <w:jc w:val="right"/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Task 3</w:t>
            </w:r>
          </w:p>
        </w:tc>
      </w:tr>
      <w:tr w:rsidR="003B4210" w:rsidRPr="00966410" w14:paraId="41C3A55E" w14:textId="77777777" w:rsidTr="0001065E">
        <w:tc>
          <w:tcPr>
            <w:tcW w:w="162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0682973" w14:textId="77777777" w:rsidR="003B4210" w:rsidRPr="003B4210" w:rsidRDefault="003B4210" w:rsidP="0001065E">
            <w:pPr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Person 4</w:t>
            </w:r>
          </w:p>
          <w:p w14:paraId="270B0017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6C0F27A1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  <w:p w14:paraId="1C702AF3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162C6FA4" w14:textId="77777777" w:rsidR="003B4210" w:rsidRPr="003B4210" w:rsidRDefault="003B4210" w:rsidP="0001065E">
            <w:pPr>
              <w:jc w:val="right"/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Task 4</w:t>
            </w:r>
          </w:p>
        </w:tc>
      </w:tr>
      <w:tr w:rsidR="003B4210" w:rsidRPr="00966410" w14:paraId="4F9BE1EE" w14:textId="77777777" w:rsidTr="0001065E">
        <w:tc>
          <w:tcPr>
            <w:tcW w:w="162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09ABE93C" w14:textId="77777777" w:rsidR="003B4210" w:rsidRPr="003B4210" w:rsidRDefault="003B4210" w:rsidP="0001065E">
            <w:pPr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Person 5</w:t>
            </w:r>
          </w:p>
          <w:p w14:paraId="231F4D5C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02E77C7F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  <w:p w14:paraId="059FBEDA" w14:textId="77777777" w:rsidR="003B4210" w:rsidRPr="003B4210" w:rsidRDefault="003B4210" w:rsidP="0001065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C6952D7" w14:textId="77777777" w:rsidR="003B4210" w:rsidRPr="003B4210" w:rsidRDefault="003B4210" w:rsidP="0001065E">
            <w:pPr>
              <w:jc w:val="right"/>
              <w:rPr>
                <w:sz w:val="20"/>
                <w:szCs w:val="20"/>
              </w:rPr>
            </w:pPr>
            <w:r w:rsidRPr="003B4210">
              <w:rPr>
                <w:sz w:val="20"/>
                <w:szCs w:val="20"/>
              </w:rPr>
              <w:t>Task 5</w:t>
            </w:r>
          </w:p>
        </w:tc>
      </w:tr>
    </w:tbl>
    <w:p w14:paraId="2A373E3B" w14:textId="77777777" w:rsidR="003B4210" w:rsidRPr="003B4210" w:rsidRDefault="003B4210" w:rsidP="003B4210">
      <w:pPr>
        <w:rPr>
          <w:sz w:val="2"/>
          <w:szCs w:val="2"/>
        </w:rPr>
      </w:pPr>
    </w:p>
    <w:p w14:paraId="245B1DF3" w14:textId="77777777" w:rsidR="003B4210" w:rsidRPr="003B4210" w:rsidRDefault="003B4210" w:rsidP="003B4210">
      <w:pPr>
        <w:pStyle w:val="ListParagraph"/>
        <w:numPr>
          <w:ilvl w:val="0"/>
          <w:numId w:val="2"/>
        </w:numPr>
        <w:spacing w:line="259" w:lineRule="auto"/>
        <w:rPr>
          <w:sz w:val="20"/>
          <w:szCs w:val="20"/>
        </w:rPr>
      </w:pPr>
      <w:r w:rsidRPr="003B4210">
        <w:rPr>
          <w:sz w:val="20"/>
          <w:szCs w:val="20"/>
        </w:rPr>
        <w:t>Task Allocation (possible 2 solutions)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"/>
        <w:gridCol w:w="1134"/>
        <w:gridCol w:w="1265"/>
        <w:gridCol w:w="1134"/>
      </w:tblGrid>
      <w:tr w:rsidR="003B4210" w:rsidRPr="00966410" w14:paraId="39C80024" w14:textId="77777777" w:rsidTr="0001065E">
        <w:tc>
          <w:tcPr>
            <w:tcW w:w="1346" w:type="dxa"/>
          </w:tcPr>
          <w:p w14:paraId="5698B5D0" w14:textId="77777777" w:rsidR="003B4210" w:rsidRPr="00966410" w:rsidRDefault="003B4210" w:rsidP="0001065E">
            <w:r w:rsidRPr="00966410">
              <w:t>Person 1</w:t>
            </w:r>
          </w:p>
          <w:p w14:paraId="3B83D1CB" w14:textId="77777777" w:rsidR="003B4210" w:rsidRPr="00966410" w:rsidRDefault="003B4210" w:rsidP="0001065E"/>
        </w:tc>
        <w:tc>
          <w:tcPr>
            <w:tcW w:w="1134" w:type="dxa"/>
          </w:tcPr>
          <w:p w14:paraId="4B141B6F" w14:textId="77777777" w:rsidR="003B4210" w:rsidRPr="00966410" w:rsidRDefault="003B4210" w:rsidP="0001065E"/>
          <w:p w14:paraId="5D6D3E20" w14:textId="77777777" w:rsidR="003B4210" w:rsidRPr="00966410" w:rsidRDefault="003B4210" w:rsidP="0001065E"/>
        </w:tc>
        <w:tc>
          <w:tcPr>
            <w:tcW w:w="1265" w:type="dxa"/>
          </w:tcPr>
          <w:p w14:paraId="42F5326F" w14:textId="77777777" w:rsidR="003B4210" w:rsidRPr="00966410" w:rsidRDefault="003B4210" w:rsidP="0001065E">
            <w:r>
              <w:t>Person</w:t>
            </w:r>
            <w:r w:rsidRPr="00966410">
              <w:t xml:space="preserve"> 1</w:t>
            </w:r>
          </w:p>
        </w:tc>
        <w:tc>
          <w:tcPr>
            <w:tcW w:w="1134" w:type="dxa"/>
          </w:tcPr>
          <w:p w14:paraId="539C99E0" w14:textId="77777777" w:rsidR="003B4210" w:rsidRPr="00966410" w:rsidRDefault="003B4210" w:rsidP="0001065E">
            <w:pPr>
              <w:jc w:val="right"/>
            </w:pPr>
          </w:p>
        </w:tc>
      </w:tr>
      <w:tr w:rsidR="003B4210" w:rsidRPr="00966410" w14:paraId="4B6651C7" w14:textId="77777777" w:rsidTr="0001065E">
        <w:tc>
          <w:tcPr>
            <w:tcW w:w="1346" w:type="dxa"/>
          </w:tcPr>
          <w:p w14:paraId="48BA2FC8" w14:textId="77777777" w:rsidR="003B4210" w:rsidRPr="00966410" w:rsidRDefault="003B4210" w:rsidP="0001065E">
            <w:r w:rsidRPr="00966410">
              <w:t>Person 2</w:t>
            </w:r>
          </w:p>
          <w:p w14:paraId="29C7E92B" w14:textId="77777777" w:rsidR="003B4210" w:rsidRPr="00966410" w:rsidRDefault="003B4210" w:rsidP="0001065E"/>
        </w:tc>
        <w:tc>
          <w:tcPr>
            <w:tcW w:w="1134" w:type="dxa"/>
          </w:tcPr>
          <w:p w14:paraId="7548E478" w14:textId="77777777" w:rsidR="003B4210" w:rsidRPr="00966410" w:rsidRDefault="003B4210" w:rsidP="0001065E"/>
          <w:p w14:paraId="0871C53C" w14:textId="77777777" w:rsidR="003B4210" w:rsidRPr="00966410" w:rsidRDefault="003B4210" w:rsidP="0001065E"/>
        </w:tc>
        <w:tc>
          <w:tcPr>
            <w:tcW w:w="1265" w:type="dxa"/>
          </w:tcPr>
          <w:p w14:paraId="0FA8492B" w14:textId="77777777" w:rsidR="003B4210" w:rsidRPr="00966410" w:rsidRDefault="003B4210" w:rsidP="0001065E">
            <w:r>
              <w:t>Person</w:t>
            </w:r>
            <w:r w:rsidRPr="00966410">
              <w:t xml:space="preserve"> 2</w:t>
            </w:r>
          </w:p>
        </w:tc>
        <w:tc>
          <w:tcPr>
            <w:tcW w:w="1134" w:type="dxa"/>
          </w:tcPr>
          <w:p w14:paraId="460BBD34" w14:textId="77777777" w:rsidR="003B4210" w:rsidRPr="00966410" w:rsidRDefault="003B4210" w:rsidP="0001065E">
            <w:pPr>
              <w:jc w:val="right"/>
            </w:pPr>
          </w:p>
        </w:tc>
      </w:tr>
      <w:tr w:rsidR="003B4210" w:rsidRPr="00966410" w14:paraId="47B85D00" w14:textId="77777777" w:rsidTr="0001065E">
        <w:tc>
          <w:tcPr>
            <w:tcW w:w="1346" w:type="dxa"/>
            <w:tcBorders>
              <w:bottom w:val="single" w:sz="24" w:space="0" w:color="C00000"/>
            </w:tcBorders>
          </w:tcPr>
          <w:p w14:paraId="2F5C09A0" w14:textId="77777777" w:rsidR="003B4210" w:rsidRPr="00966410" w:rsidRDefault="003B4210" w:rsidP="0001065E">
            <w:r w:rsidRPr="00966410">
              <w:t>Person 3</w:t>
            </w:r>
          </w:p>
          <w:p w14:paraId="78E9F9CA" w14:textId="77777777" w:rsidR="003B4210" w:rsidRPr="00966410" w:rsidRDefault="003B4210" w:rsidP="0001065E"/>
        </w:tc>
        <w:tc>
          <w:tcPr>
            <w:tcW w:w="1134" w:type="dxa"/>
            <w:tcBorders>
              <w:bottom w:val="single" w:sz="24" w:space="0" w:color="C00000"/>
            </w:tcBorders>
          </w:tcPr>
          <w:p w14:paraId="4320C334" w14:textId="77777777" w:rsidR="003B4210" w:rsidRPr="00966410" w:rsidRDefault="003B4210" w:rsidP="0001065E"/>
          <w:p w14:paraId="5AED6F71" w14:textId="77777777" w:rsidR="003B4210" w:rsidRPr="00966410" w:rsidRDefault="003B4210" w:rsidP="0001065E"/>
        </w:tc>
        <w:tc>
          <w:tcPr>
            <w:tcW w:w="1265" w:type="dxa"/>
            <w:tcBorders>
              <w:bottom w:val="single" w:sz="24" w:space="0" w:color="C00000"/>
            </w:tcBorders>
          </w:tcPr>
          <w:p w14:paraId="61D91BD0" w14:textId="77777777" w:rsidR="003B4210" w:rsidRPr="00966410" w:rsidRDefault="003B4210" w:rsidP="0001065E">
            <w:r>
              <w:t>Person</w:t>
            </w:r>
            <w:r w:rsidRPr="00966410">
              <w:t xml:space="preserve"> 3</w:t>
            </w:r>
          </w:p>
        </w:tc>
        <w:tc>
          <w:tcPr>
            <w:tcW w:w="1134" w:type="dxa"/>
            <w:tcBorders>
              <w:bottom w:val="single" w:sz="24" w:space="0" w:color="C00000"/>
            </w:tcBorders>
          </w:tcPr>
          <w:p w14:paraId="610CEBA1" w14:textId="77777777" w:rsidR="003B4210" w:rsidRPr="00966410" w:rsidRDefault="003B4210" w:rsidP="0001065E">
            <w:pPr>
              <w:jc w:val="right"/>
            </w:pPr>
          </w:p>
        </w:tc>
      </w:tr>
      <w:tr w:rsidR="003B4210" w:rsidRPr="00966410" w14:paraId="1BA08688" w14:textId="77777777" w:rsidTr="0001065E">
        <w:tc>
          <w:tcPr>
            <w:tcW w:w="1346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6D496DB" w14:textId="77777777" w:rsidR="003B4210" w:rsidRPr="00966410" w:rsidRDefault="003B4210" w:rsidP="0001065E">
            <w:r w:rsidRPr="00966410">
              <w:t>Person 4</w:t>
            </w:r>
          </w:p>
          <w:p w14:paraId="24ABF879" w14:textId="77777777" w:rsidR="003B4210" w:rsidRPr="00966410" w:rsidRDefault="003B4210" w:rsidP="0001065E"/>
        </w:tc>
        <w:tc>
          <w:tcPr>
            <w:tcW w:w="1134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7467F42C" w14:textId="77777777" w:rsidR="003B4210" w:rsidRPr="00966410" w:rsidRDefault="003B4210" w:rsidP="0001065E"/>
          <w:p w14:paraId="530F415B" w14:textId="77777777" w:rsidR="003B4210" w:rsidRPr="00966410" w:rsidRDefault="003B4210" w:rsidP="0001065E"/>
        </w:tc>
        <w:tc>
          <w:tcPr>
            <w:tcW w:w="1265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B4B2630" w14:textId="77777777" w:rsidR="003B4210" w:rsidRPr="00966410" w:rsidRDefault="003B4210" w:rsidP="0001065E">
            <w:r>
              <w:t>Person</w:t>
            </w:r>
            <w:r w:rsidRPr="00966410">
              <w:t xml:space="preserve"> 4</w:t>
            </w:r>
          </w:p>
        </w:tc>
        <w:tc>
          <w:tcPr>
            <w:tcW w:w="1134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5D04C904" w14:textId="77777777" w:rsidR="003B4210" w:rsidRPr="00966410" w:rsidRDefault="003B4210" w:rsidP="0001065E">
            <w:pPr>
              <w:jc w:val="right"/>
            </w:pPr>
          </w:p>
        </w:tc>
      </w:tr>
      <w:tr w:rsidR="003B4210" w:rsidRPr="00966410" w14:paraId="07FC5F52" w14:textId="77777777" w:rsidTr="0001065E">
        <w:tc>
          <w:tcPr>
            <w:tcW w:w="1346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7855CE58" w14:textId="77777777" w:rsidR="003B4210" w:rsidRPr="00966410" w:rsidRDefault="003B4210" w:rsidP="0001065E">
            <w:r w:rsidRPr="00966410">
              <w:t>Person 5</w:t>
            </w:r>
          </w:p>
          <w:p w14:paraId="0ED9F5FD" w14:textId="77777777" w:rsidR="003B4210" w:rsidRPr="00966410" w:rsidRDefault="003B4210" w:rsidP="0001065E"/>
        </w:tc>
        <w:tc>
          <w:tcPr>
            <w:tcW w:w="1134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ABEB3AA" w14:textId="77777777" w:rsidR="003B4210" w:rsidRPr="00966410" w:rsidRDefault="003B4210" w:rsidP="0001065E"/>
          <w:p w14:paraId="60FF68E8" w14:textId="77777777" w:rsidR="003B4210" w:rsidRPr="00966410" w:rsidRDefault="003B4210" w:rsidP="0001065E"/>
        </w:tc>
        <w:tc>
          <w:tcPr>
            <w:tcW w:w="1265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4168788E" w14:textId="77777777" w:rsidR="003B4210" w:rsidRPr="00966410" w:rsidRDefault="003B4210" w:rsidP="0001065E">
            <w:r>
              <w:t>Person</w:t>
            </w:r>
            <w:r w:rsidRPr="00966410">
              <w:t xml:space="preserve"> 5</w:t>
            </w:r>
          </w:p>
        </w:tc>
        <w:tc>
          <w:tcPr>
            <w:tcW w:w="1134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FE5A51E" w14:textId="77777777" w:rsidR="003B4210" w:rsidRPr="00966410" w:rsidRDefault="003B4210" w:rsidP="0001065E">
            <w:pPr>
              <w:jc w:val="right"/>
            </w:pPr>
          </w:p>
        </w:tc>
      </w:tr>
    </w:tbl>
    <w:p w14:paraId="77E18415" w14:textId="77777777" w:rsidR="003B4210" w:rsidRPr="00F96256" w:rsidRDefault="003B4210" w:rsidP="003B4210">
      <w:pPr>
        <w:rPr>
          <w:b/>
          <w:bCs/>
          <w:color w:val="00B050"/>
        </w:rPr>
      </w:pPr>
      <w:r w:rsidRPr="00CD09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81F837" wp14:editId="3A1C415A">
                <wp:simplePos x="0" y="0"/>
                <wp:positionH relativeFrom="column">
                  <wp:posOffset>3548380</wp:posOffset>
                </wp:positionH>
                <wp:positionV relativeFrom="paragraph">
                  <wp:posOffset>32385</wp:posOffset>
                </wp:positionV>
                <wp:extent cx="533400" cy="381000"/>
                <wp:effectExtent l="0" t="0" r="19050" b="19050"/>
                <wp:wrapNone/>
                <wp:docPr id="6151497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3BC40" id="Straight Connector 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pt,2.55pt" to="321.4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F96256">
        <w:rPr>
          <w:b/>
          <w:bCs/>
          <w:color w:val="00B050"/>
        </w:rPr>
        <w:t>Hungarian Algorithm Task Match Working Steps</w:t>
      </w:r>
    </w:p>
    <w:p w14:paraId="21951BC8" w14:textId="77777777" w:rsidR="003B4210" w:rsidRDefault="003B4210" w:rsidP="003B4210">
      <w:pPr>
        <w:pStyle w:val="ListParagraph"/>
        <w:numPr>
          <w:ilvl w:val="0"/>
          <w:numId w:val="3"/>
        </w:numPr>
        <w:spacing w:line="259" w:lineRule="auto"/>
        <w:ind w:left="357" w:hanging="357"/>
      </w:pPr>
      <w:r w:rsidRPr="00CD090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03FEB2" wp14:editId="594EED2C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533400" cy="381000"/>
                <wp:effectExtent l="0" t="0" r="19050" b="19050"/>
                <wp:wrapNone/>
                <wp:docPr id="27058054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616D3" id="Straight Connector 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1.75pt" to="42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E146C7">
        <w:rPr>
          <w:b/>
          <w:bCs/>
          <w:sz w:val="20"/>
          <w:szCs w:val="20"/>
        </w:rPr>
        <w:t>Row deduction (Min. No. of each row to deduct)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8"/>
        <w:gridCol w:w="802"/>
        <w:gridCol w:w="802"/>
        <w:gridCol w:w="802"/>
        <w:gridCol w:w="803"/>
        <w:gridCol w:w="802"/>
      </w:tblGrid>
      <w:tr w:rsidR="003B4210" w:rsidRPr="005D6057" w14:paraId="03232965" w14:textId="77777777" w:rsidTr="0001065E">
        <w:tc>
          <w:tcPr>
            <w:tcW w:w="810" w:type="dxa"/>
            <w:tcBorders>
              <w:top w:val="single" w:sz="24" w:space="0" w:color="auto"/>
              <w:left w:val="single" w:sz="24" w:space="0" w:color="auto"/>
            </w:tcBorders>
          </w:tcPr>
          <w:p w14:paraId="70578EC3" w14:textId="77777777" w:rsidR="003B4210" w:rsidRPr="00366A6A" w:rsidRDefault="003B4210" w:rsidP="0001065E">
            <w:pPr>
              <w:jc w:val="right"/>
              <w:rPr>
                <w:sz w:val="18"/>
                <w:szCs w:val="18"/>
              </w:rPr>
            </w:pPr>
            <w:r w:rsidRPr="00366A6A">
              <w:rPr>
                <w:sz w:val="18"/>
                <w:szCs w:val="18"/>
              </w:rPr>
              <w:t>Person</w:t>
            </w:r>
          </w:p>
          <w:p w14:paraId="6A0CB723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04DAB3ED" w14:textId="77777777" w:rsidR="003B4210" w:rsidRPr="00366A6A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Task</w:t>
            </w:r>
          </w:p>
        </w:tc>
        <w:tc>
          <w:tcPr>
            <w:tcW w:w="811" w:type="dxa"/>
            <w:tcBorders>
              <w:top w:val="single" w:sz="24" w:space="0" w:color="auto"/>
            </w:tcBorders>
          </w:tcPr>
          <w:p w14:paraId="55354863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A</w:t>
            </w:r>
          </w:p>
          <w:p w14:paraId="7826EE21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</w:p>
          <w:p w14:paraId="088A64F9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24" w:space="0" w:color="auto"/>
            </w:tcBorders>
          </w:tcPr>
          <w:p w14:paraId="40505709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812" w:type="dxa"/>
            <w:tcBorders>
              <w:top w:val="single" w:sz="24" w:space="0" w:color="auto"/>
              <w:right w:val="single" w:sz="24" w:space="0" w:color="C00000"/>
            </w:tcBorders>
          </w:tcPr>
          <w:p w14:paraId="6527BF0C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40D913D7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812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62DAE8D5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E</w:t>
            </w:r>
          </w:p>
        </w:tc>
      </w:tr>
      <w:tr w:rsidR="003B4210" w:rsidRPr="005D6057" w14:paraId="3E33CB31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76F7BE63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  <w:p w14:paraId="194FCCBD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11" w:type="dxa"/>
          </w:tcPr>
          <w:p w14:paraId="256E20F0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CF26C7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4B37931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2E133B0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32CCCC5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75C914E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553E50B" w14:textId="77777777" w:rsidTr="0001065E">
        <w:tc>
          <w:tcPr>
            <w:tcW w:w="810" w:type="dxa"/>
            <w:tcBorders>
              <w:left w:val="single" w:sz="24" w:space="0" w:color="auto"/>
            </w:tcBorders>
          </w:tcPr>
          <w:p w14:paraId="6406F89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  <w:p w14:paraId="7A7B478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11" w:type="dxa"/>
          </w:tcPr>
          <w:p w14:paraId="66746A0C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1B15446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14:paraId="19ECCD9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right w:val="single" w:sz="24" w:space="0" w:color="C00000"/>
            </w:tcBorders>
          </w:tcPr>
          <w:p w14:paraId="2C974AC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431DA8D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63E2F81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5707E52" w14:textId="77777777" w:rsidTr="0001065E">
        <w:tc>
          <w:tcPr>
            <w:tcW w:w="810" w:type="dxa"/>
            <w:tcBorders>
              <w:left w:val="single" w:sz="24" w:space="0" w:color="auto"/>
              <w:bottom w:val="single" w:sz="24" w:space="0" w:color="C00000"/>
            </w:tcBorders>
          </w:tcPr>
          <w:p w14:paraId="4E869F4D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  <w:p w14:paraId="1D9A31AE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11" w:type="dxa"/>
            <w:tcBorders>
              <w:bottom w:val="single" w:sz="24" w:space="0" w:color="C00000"/>
            </w:tcBorders>
          </w:tcPr>
          <w:p w14:paraId="3F70987C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5D96905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</w:tcBorders>
          </w:tcPr>
          <w:p w14:paraId="742BEB1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C00000"/>
              <w:right w:val="single" w:sz="24" w:space="0" w:color="C00000"/>
            </w:tcBorders>
          </w:tcPr>
          <w:p w14:paraId="53E5AB0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2CDE890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703AA8F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4E8D5BA6" w14:textId="77777777" w:rsidTr="0001065E">
        <w:tc>
          <w:tcPr>
            <w:tcW w:w="810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17AAD600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  <w:p w14:paraId="0FE0790C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19079EE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EA27EA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AE0677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5DEE019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0EBF008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0830CC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08372C11" w14:textId="77777777" w:rsidTr="0001065E">
        <w:tc>
          <w:tcPr>
            <w:tcW w:w="810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2001BBBC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  <w:p w14:paraId="7D8BD942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791AC17E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127DFD2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066691A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27EF43A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21036B8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bottom w:val="single" w:sz="24" w:space="0" w:color="00B050"/>
              <w:right w:val="single" w:sz="24" w:space="0" w:color="00B050"/>
            </w:tcBorders>
          </w:tcPr>
          <w:p w14:paraId="1B402E2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47A24DDC" w14:textId="77777777" w:rsidR="003B4210" w:rsidRPr="003B4210" w:rsidRDefault="003B4210" w:rsidP="003B4210">
      <w:pPr>
        <w:rPr>
          <w:sz w:val="2"/>
          <w:szCs w:val="2"/>
        </w:rPr>
      </w:pPr>
    </w:p>
    <w:p w14:paraId="3891C7EA" w14:textId="77777777" w:rsidR="003B4210" w:rsidRPr="00CD0909" w:rsidRDefault="003B4210" w:rsidP="003B4210">
      <w:pPr>
        <w:pStyle w:val="ListParagraph"/>
        <w:numPr>
          <w:ilvl w:val="0"/>
          <w:numId w:val="3"/>
        </w:numPr>
        <w:spacing w:line="259" w:lineRule="auto"/>
        <w:rPr>
          <w:b/>
          <w:bCs/>
          <w:sz w:val="20"/>
          <w:szCs w:val="20"/>
        </w:rPr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ED8A26" wp14:editId="0AD9B37E">
                <wp:simplePos x="0" y="0"/>
                <wp:positionH relativeFrom="column">
                  <wp:posOffset>-9525</wp:posOffset>
                </wp:positionH>
                <wp:positionV relativeFrom="paragraph">
                  <wp:posOffset>285750</wp:posOffset>
                </wp:positionV>
                <wp:extent cx="533400" cy="381000"/>
                <wp:effectExtent l="0" t="0" r="19050" b="19050"/>
                <wp:wrapNone/>
                <wp:docPr id="91932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6DA6D" id="Straight Connector 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2.5pt" to="41.2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CD0909">
        <w:rPr>
          <w:b/>
          <w:bCs/>
          <w:sz w:val="20"/>
          <w:szCs w:val="20"/>
        </w:rPr>
        <w:t>Column deduction (Min. No. of each non 0 column)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02"/>
        <w:gridCol w:w="803"/>
        <w:gridCol w:w="803"/>
        <w:gridCol w:w="803"/>
        <w:gridCol w:w="803"/>
      </w:tblGrid>
      <w:tr w:rsidR="003B4210" w:rsidRPr="005D6057" w14:paraId="34E6595F" w14:textId="77777777" w:rsidTr="0001065E">
        <w:tc>
          <w:tcPr>
            <w:tcW w:w="805" w:type="dxa"/>
            <w:tcBorders>
              <w:top w:val="single" w:sz="24" w:space="0" w:color="auto"/>
              <w:left w:val="single" w:sz="24" w:space="0" w:color="auto"/>
            </w:tcBorders>
          </w:tcPr>
          <w:p w14:paraId="4BAF316D" w14:textId="77777777" w:rsidR="003B4210" w:rsidRPr="00366A6A" w:rsidRDefault="003B4210" w:rsidP="003B4210">
            <w:pPr>
              <w:jc w:val="right"/>
              <w:rPr>
                <w:sz w:val="18"/>
                <w:szCs w:val="18"/>
              </w:rPr>
            </w:pPr>
            <w:r w:rsidRPr="00366A6A">
              <w:rPr>
                <w:sz w:val="18"/>
                <w:szCs w:val="18"/>
              </w:rPr>
              <w:t>Person</w:t>
            </w:r>
          </w:p>
          <w:p w14:paraId="1B07FF23" w14:textId="77777777" w:rsidR="003B4210" w:rsidRPr="005D6057" w:rsidRDefault="003B4210" w:rsidP="003B4210">
            <w:pPr>
              <w:rPr>
                <w:sz w:val="8"/>
                <w:szCs w:val="8"/>
              </w:rPr>
            </w:pPr>
          </w:p>
          <w:p w14:paraId="1CD3A1B5" w14:textId="77777777" w:rsidR="003B4210" w:rsidRPr="00366A6A" w:rsidRDefault="003B4210" w:rsidP="003B4210">
            <w:pPr>
              <w:jc w:val="both"/>
              <w:rPr>
                <w:b/>
                <w:bCs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Task</w:t>
            </w:r>
          </w:p>
        </w:tc>
        <w:tc>
          <w:tcPr>
            <w:tcW w:w="802" w:type="dxa"/>
            <w:tcBorders>
              <w:top w:val="single" w:sz="24" w:space="0" w:color="auto"/>
            </w:tcBorders>
          </w:tcPr>
          <w:p w14:paraId="7DEF54DF" w14:textId="77777777" w:rsidR="003B4210" w:rsidRPr="005D6665" w:rsidRDefault="003B4210" w:rsidP="003B4210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A</w:t>
            </w:r>
          </w:p>
          <w:p w14:paraId="6197F116" w14:textId="77777777" w:rsidR="003B4210" w:rsidRPr="005D6665" w:rsidRDefault="003B4210" w:rsidP="003B4210">
            <w:pPr>
              <w:rPr>
                <w:b/>
                <w:bCs/>
                <w:sz w:val="16"/>
                <w:szCs w:val="16"/>
              </w:rPr>
            </w:pPr>
          </w:p>
          <w:p w14:paraId="1D08BF6C" w14:textId="77777777" w:rsidR="003B4210" w:rsidRPr="00366A6A" w:rsidRDefault="003B4210" w:rsidP="003B4210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24" w:space="0" w:color="auto"/>
            </w:tcBorders>
          </w:tcPr>
          <w:p w14:paraId="73A45152" w14:textId="77777777" w:rsidR="003B4210" w:rsidRPr="00366A6A" w:rsidRDefault="003B4210" w:rsidP="003B4210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803" w:type="dxa"/>
            <w:tcBorders>
              <w:top w:val="single" w:sz="24" w:space="0" w:color="auto"/>
              <w:right w:val="single" w:sz="24" w:space="0" w:color="C00000"/>
            </w:tcBorders>
          </w:tcPr>
          <w:p w14:paraId="01D0B4BF" w14:textId="77777777" w:rsidR="003B4210" w:rsidRPr="00366A6A" w:rsidRDefault="003B4210" w:rsidP="003B4210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3EB2C3E6" w14:textId="77777777" w:rsidR="003B4210" w:rsidRPr="00366A6A" w:rsidRDefault="003B4210" w:rsidP="003B4210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6B123774" w14:textId="77777777" w:rsidR="003B4210" w:rsidRPr="00366A6A" w:rsidRDefault="003B4210" w:rsidP="003B4210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E</w:t>
            </w:r>
          </w:p>
        </w:tc>
      </w:tr>
      <w:tr w:rsidR="003B4210" w:rsidRPr="005D6057" w14:paraId="736CE206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03FF71A6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  <w:p w14:paraId="79B7A280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14E2075B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E40F57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5D15B40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24A8CD5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7ADB013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3ECA56B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A7A92F9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3327E79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  <w:p w14:paraId="1CEC0C1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26984A03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B5C1A6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576D959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220FC5B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52203EB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3A11DDE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34BE9CED" w14:textId="77777777" w:rsidTr="0001065E">
        <w:tc>
          <w:tcPr>
            <w:tcW w:w="805" w:type="dxa"/>
            <w:tcBorders>
              <w:left w:val="single" w:sz="24" w:space="0" w:color="auto"/>
              <w:bottom w:val="single" w:sz="24" w:space="0" w:color="C00000"/>
            </w:tcBorders>
          </w:tcPr>
          <w:p w14:paraId="2B65532B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  <w:p w14:paraId="693463FF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bottom w:val="single" w:sz="24" w:space="0" w:color="C00000"/>
            </w:tcBorders>
          </w:tcPr>
          <w:p w14:paraId="19ED2380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977B4A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</w:tcBorders>
          </w:tcPr>
          <w:p w14:paraId="405930C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  <w:right w:val="single" w:sz="24" w:space="0" w:color="C00000"/>
            </w:tcBorders>
          </w:tcPr>
          <w:p w14:paraId="38B0DCD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7414234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439B37F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006284B3" w14:textId="77777777" w:rsidTr="0001065E">
        <w:tc>
          <w:tcPr>
            <w:tcW w:w="805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0F9711A8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  <w:p w14:paraId="318D208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E26250E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6868322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059A2A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9C1538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58AF509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58B3AF8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668478B7" w14:textId="77777777" w:rsidTr="0001065E">
        <w:tc>
          <w:tcPr>
            <w:tcW w:w="805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5E897DA6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  <w:p w14:paraId="5BA6331B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20366F5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279177C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2ADF98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74A3B6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5D6DC2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00B050"/>
              <w:right w:val="single" w:sz="24" w:space="0" w:color="00B050"/>
            </w:tcBorders>
          </w:tcPr>
          <w:p w14:paraId="0EC995C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0317FADF" w14:textId="77777777" w:rsidR="003B4210" w:rsidRPr="00966410" w:rsidRDefault="003B4210" w:rsidP="003B4210">
      <w:pPr>
        <w:rPr>
          <w:sz w:val="8"/>
          <w:szCs w:val="8"/>
        </w:rPr>
      </w:pPr>
      <w:r>
        <w:t xml:space="preserve">  </w:t>
      </w:r>
      <w:r w:rsidRPr="00966410">
        <w:rPr>
          <w:sz w:val="8"/>
          <w:szCs w:val="8"/>
        </w:rPr>
        <w:t xml:space="preserve">                                                                </w:t>
      </w:r>
    </w:p>
    <w:p w14:paraId="49FFF030" w14:textId="77777777" w:rsidR="003B4210" w:rsidRPr="003B4210" w:rsidRDefault="003B4210" w:rsidP="003B4210">
      <w:pPr>
        <w:pStyle w:val="ListParagraph"/>
        <w:numPr>
          <w:ilvl w:val="0"/>
          <w:numId w:val="3"/>
        </w:numPr>
        <w:spacing w:line="259" w:lineRule="auto"/>
        <w:rPr>
          <w:sz w:val="20"/>
          <w:szCs w:val="20"/>
        </w:rPr>
      </w:pPr>
      <w:r w:rsidRPr="003B4210">
        <w:rPr>
          <w:sz w:val="20"/>
          <w:szCs w:val="20"/>
        </w:rPr>
        <w:t xml:space="preserve">Line fitting to cover Max. 0 possible </w:t>
      </w:r>
      <w:r w:rsidRPr="003B4210">
        <w:rPr>
          <w:rFonts w:cstheme="minorHAnsi"/>
          <w:sz w:val="20"/>
          <w:szCs w:val="20"/>
        </w:rPr>
        <w:t>≥</w:t>
      </w:r>
      <w:r w:rsidRPr="003B4210">
        <w:rPr>
          <w:sz w:val="20"/>
          <w:szCs w:val="20"/>
        </w:rPr>
        <w:t xml:space="preserve"> No. of tasks</w:t>
      </w:r>
    </w:p>
    <w:p w14:paraId="7AAE3D99" w14:textId="77777777" w:rsidR="003B4210" w:rsidRDefault="003B4210" w:rsidP="003B4210">
      <w:pPr>
        <w:pStyle w:val="ListParagraph"/>
        <w:ind w:left="360"/>
        <w:rPr>
          <w:sz w:val="16"/>
          <w:szCs w:val="16"/>
        </w:rPr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C79A86" wp14:editId="707FF7E5">
                <wp:simplePos x="0" y="0"/>
                <wp:positionH relativeFrom="column">
                  <wp:posOffset>9525</wp:posOffset>
                </wp:positionH>
                <wp:positionV relativeFrom="paragraph">
                  <wp:posOffset>217170</wp:posOffset>
                </wp:positionV>
                <wp:extent cx="533400" cy="381000"/>
                <wp:effectExtent l="0" t="0" r="19050" b="19050"/>
                <wp:wrapNone/>
                <wp:docPr id="62432534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DCC24" id="Straight Connector 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7.1pt" to="42.7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                  </w:t>
      </w:r>
      <w:r>
        <w:rPr>
          <w:rFonts w:cstheme="minorHAnsi"/>
        </w:rPr>
        <w:t xml:space="preserve">≥ </w:t>
      </w:r>
      <w:r w:rsidRPr="004006A1">
        <w:rPr>
          <w:sz w:val="16"/>
          <w:szCs w:val="16"/>
        </w:rPr>
        <w:t>More than or equal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02"/>
        <w:gridCol w:w="803"/>
        <w:gridCol w:w="803"/>
        <w:gridCol w:w="803"/>
        <w:gridCol w:w="803"/>
      </w:tblGrid>
      <w:tr w:rsidR="003B4210" w:rsidRPr="005D6057" w14:paraId="0EC266B5" w14:textId="77777777" w:rsidTr="0001065E">
        <w:tc>
          <w:tcPr>
            <w:tcW w:w="805" w:type="dxa"/>
            <w:tcBorders>
              <w:top w:val="single" w:sz="24" w:space="0" w:color="auto"/>
              <w:left w:val="single" w:sz="24" w:space="0" w:color="auto"/>
            </w:tcBorders>
          </w:tcPr>
          <w:p w14:paraId="097E1776" w14:textId="77777777" w:rsidR="003B4210" w:rsidRPr="00366A6A" w:rsidRDefault="003B4210" w:rsidP="0001065E">
            <w:pPr>
              <w:jc w:val="right"/>
              <w:rPr>
                <w:sz w:val="18"/>
                <w:szCs w:val="18"/>
              </w:rPr>
            </w:pPr>
            <w:r w:rsidRPr="00366A6A">
              <w:rPr>
                <w:sz w:val="18"/>
                <w:szCs w:val="18"/>
              </w:rPr>
              <w:t>Person</w:t>
            </w:r>
          </w:p>
          <w:p w14:paraId="4556CD87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2E178EB5" w14:textId="77777777" w:rsidR="003B4210" w:rsidRPr="00366A6A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Task</w:t>
            </w:r>
          </w:p>
        </w:tc>
        <w:tc>
          <w:tcPr>
            <w:tcW w:w="802" w:type="dxa"/>
            <w:tcBorders>
              <w:top w:val="single" w:sz="24" w:space="0" w:color="auto"/>
            </w:tcBorders>
          </w:tcPr>
          <w:p w14:paraId="58CA875A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A</w:t>
            </w:r>
          </w:p>
          <w:p w14:paraId="6CB75A1D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</w:p>
          <w:p w14:paraId="5109033E" w14:textId="77777777" w:rsidR="003B4210" w:rsidRPr="00366A6A" w:rsidRDefault="003B4210" w:rsidP="0001065E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24" w:space="0" w:color="auto"/>
            </w:tcBorders>
          </w:tcPr>
          <w:p w14:paraId="61CE5356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803" w:type="dxa"/>
            <w:tcBorders>
              <w:top w:val="single" w:sz="24" w:space="0" w:color="auto"/>
              <w:right w:val="single" w:sz="24" w:space="0" w:color="C00000"/>
            </w:tcBorders>
          </w:tcPr>
          <w:p w14:paraId="43600713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55FC2EE8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46A04D4D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E</w:t>
            </w:r>
          </w:p>
        </w:tc>
      </w:tr>
      <w:tr w:rsidR="003B4210" w:rsidRPr="005D6057" w14:paraId="13972004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52EAD82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  <w:p w14:paraId="167395C2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B44E66D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4D48D13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7D8F214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76FD0CD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64E18E5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3C1F309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4A500B9B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27B3FE2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  <w:p w14:paraId="3F2A5A63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56DA6C98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1484DAE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47CDFDD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449131D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11312F0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26E56B3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04DB1073" w14:textId="77777777" w:rsidTr="0001065E">
        <w:tc>
          <w:tcPr>
            <w:tcW w:w="805" w:type="dxa"/>
            <w:tcBorders>
              <w:left w:val="single" w:sz="24" w:space="0" w:color="auto"/>
              <w:bottom w:val="single" w:sz="24" w:space="0" w:color="C00000"/>
            </w:tcBorders>
          </w:tcPr>
          <w:p w14:paraId="7BDA0A3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  <w:p w14:paraId="76C759DD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bottom w:val="single" w:sz="24" w:space="0" w:color="C00000"/>
            </w:tcBorders>
          </w:tcPr>
          <w:p w14:paraId="58CF6ACB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2840E32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</w:tcBorders>
          </w:tcPr>
          <w:p w14:paraId="5C57679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  <w:right w:val="single" w:sz="24" w:space="0" w:color="C00000"/>
            </w:tcBorders>
          </w:tcPr>
          <w:p w14:paraId="202D376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01B39C2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627A31F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4BCA3B8" w14:textId="77777777" w:rsidTr="0001065E">
        <w:tc>
          <w:tcPr>
            <w:tcW w:w="805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6312B5BC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  <w:p w14:paraId="5FD2E2B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8502BCC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6ACF61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646AC1E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6E9D8F0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2D8631F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103823A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7332B0A4" w14:textId="77777777" w:rsidTr="0001065E">
        <w:tc>
          <w:tcPr>
            <w:tcW w:w="805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63E1B2D1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  <w:p w14:paraId="6495E81F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5F6D230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48EA6EF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4B04A1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A17CD1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E24D38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00B050"/>
              <w:right w:val="single" w:sz="24" w:space="0" w:color="00B050"/>
            </w:tcBorders>
          </w:tcPr>
          <w:p w14:paraId="45D40E3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7AAF8128" w14:textId="77777777" w:rsidR="003B4210" w:rsidRPr="0011698D" w:rsidRDefault="003B4210" w:rsidP="003B4210">
      <w:pPr>
        <w:rPr>
          <w:sz w:val="18"/>
          <w:szCs w:val="18"/>
        </w:rPr>
      </w:pPr>
      <w:r w:rsidRPr="00955D38">
        <w:rPr>
          <w:rFonts w:cstheme="minorHAnsi"/>
          <w:color w:val="00B050"/>
          <w:sz w:val="48"/>
          <w:szCs w:val="48"/>
        </w:rPr>
        <w:t>↓</w:t>
      </w:r>
      <w:r w:rsidRPr="00955D38">
        <w:rPr>
          <w:rFonts w:cstheme="minorHAnsi"/>
          <w:color w:val="00B050"/>
          <w:sz w:val="18"/>
          <w:szCs w:val="18"/>
        </w:rPr>
        <w:t xml:space="preserve">Enough lines to </w:t>
      </w:r>
      <w:r w:rsidRPr="00955D38">
        <w:rPr>
          <w:rFonts w:cstheme="minorHAnsi"/>
          <w:b/>
          <w:bCs/>
          <w:color w:val="00B050"/>
          <w:sz w:val="18"/>
          <w:szCs w:val="18"/>
        </w:rPr>
        <w:t>step 6</w:t>
      </w:r>
      <w:r w:rsidRPr="00955D38">
        <w:rPr>
          <w:rFonts w:cstheme="minorHAnsi"/>
          <w:color w:val="00B050"/>
          <w:sz w:val="18"/>
          <w:szCs w:val="18"/>
        </w:rPr>
        <w:t xml:space="preserve">    </w:t>
      </w:r>
      <w:r w:rsidRPr="00955D38">
        <w:rPr>
          <w:rFonts w:cstheme="minorHAnsi"/>
          <w:color w:val="00B050"/>
          <w:sz w:val="72"/>
          <w:szCs w:val="72"/>
        </w:rPr>
        <w:t xml:space="preserve"> </w:t>
      </w:r>
      <w:r w:rsidRPr="00955D38">
        <w:rPr>
          <w:rFonts w:cstheme="minorHAnsi"/>
          <w:color w:val="FF0000"/>
          <w:sz w:val="48"/>
          <w:szCs w:val="48"/>
        </w:rPr>
        <w:t>↓</w:t>
      </w:r>
      <w:r w:rsidRPr="00955D38">
        <w:rPr>
          <w:rFonts w:cstheme="minorHAnsi"/>
          <w:color w:val="FF0000"/>
          <w:sz w:val="56"/>
          <w:szCs w:val="56"/>
        </w:rPr>
        <w:t xml:space="preserve"> </w:t>
      </w:r>
      <w:r w:rsidRPr="00955D38">
        <w:rPr>
          <w:rFonts w:cstheme="minorHAnsi"/>
          <w:color w:val="FF0000"/>
          <w:sz w:val="18"/>
          <w:szCs w:val="18"/>
        </w:rPr>
        <w:t xml:space="preserve">Not enough lines to </w:t>
      </w:r>
      <w:r w:rsidRPr="00955D38">
        <w:rPr>
          <w:rFonts w:cstheme="minorHAnsi"/>
          <w:b/>
          <w:bCs/>
          <w:color w:val="FF0000"/>
          <w:sz w:val="18"/>
          <w:szCs w:val="18"/>
        </w:rPr>
        <w:t>step 4</w:t>
      </w:r>
    </w:p>
    <w:p w14:paraId="39FAC5DB" w14:textId="77777777" w:rsidR="003B4210" w:rsidRPr="00955D38" w:rsidRDefault="003B4210" w:rsidP="003B4210">
      <w:pPr>
        <w:pStyle w:val="ListParagraph"/>
        <w:numPr>
          <w:ilvl w:val="0"/>
          <w:numId w:val="3"/>
        </w:numPr>
        <w:spacing w:after="160" w:line="259" w:lineRule="auto"/>
        <w:rPr>
          <w:color w:val="FF0000"/>
        </w:rPr>
      </w:pPr>
      <w:r w:rsidRPr="00955D38">
        <w:rPr>
          <w:color w:val="FF0000"/>
        </w:rPr>
        <w:t>Intersection addition uncovered deduction (use uncovered Min. No)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02"/>
        <w:gridCol w:w="803"/>
        <w:gridCol w:w="803"/>
        <w:gridCol w:w="803"/>
        <w:gridCol w:w="803"/>
      </w:tblGrid>
      <w:tr w:rsidR="003B4210" w:rsidRPr="005D6057" w14:paraId="3C8161E3" w14:textId="77777777" w:rsidTr="0001065E">
        <w:tc>
          <w:tcPr>
            <w:tcW w:w="805" w:type="dxa"/>
            <w:tcBorders>
              <w:top w:val="single" w:sz="24" w:space="0" w:color="auto"/>
              <w:left w:val="single" w:sz="24" w:space="0" w:color="auto"/>
            </w:tcBorders>
          </w:tcPr>
          <w:p w14:paraId="648532CE" w14:textId="77777777" w:rsidR="003B4210" w:rsidRPr="00366A6A" w:rsidRDefault="003B4210" w:rsidP="0001065E">
            <w:pPr>
              <w:jc w:val="right"/>
              <w:rPr>
                <w:sz w:val="18"/>
                <w:szCs w:val="18"/>
              </w:rPr>
            </w:pPr>
            <w:r w:rsidRPr="00366A6A">
              <w:rPr>
                <w:sz w:val="18"/>
                <w:szCs w:val="18"/>
              </w:rPr>
              <w:t>Person</w:t>
            </w:r>
          </w:p>
          <w:p w14:paraId="64FAF747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0AED54F5" w14:textId="77777777" w:rsidR="003B4210" w:rsidRPr="00366A6A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Task</w:t>
            </w:r>
          </w:p>
        </w:tc>
        <w:tc>
          <w:tcPr>
            <w:tcW w:w="802" w:type="dxa"/>
            <w:tcBorders>
              <w:top w:val="single" w:sz="24" w:space="0" w:color="auto"/>
            </w:tcBorders>
          </w:tcPr>
          <w:p w14:paraId="4DE0FFA3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A</w:t>
            </w:r>
          </w:p>
          <w:p w14:paraId="4BBBF8BD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</w:p>
          <w:p w14:paraId="0542536A" w14:textId="77777777" w:rsidR="003B4210" w:rsidRPr="00366A6A" w:rsidRDefault="003B4210" w:rsidP="0001065E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24" w:space="0" w:color="auto"/>
            </w:tcBorders>
          </w:tcPr>
          <w:p w14:paraId="5C86BA6F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803" w:type="dxa"/>
            <w:tcBorders>
              <w:top w:val="single" w:sz="24" w:space="0" w:color="auto"/>
              <w:right w:val="single" w:sz="24" w:space="0" w:color="C00000"/>
            </w:tcBorders>
          </w:tcPr>
          <w:p w14:paraId="37AB259E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3BCEEA74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0C0525A2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E</w:t>
            </w:r>
          </w:p>
        </w:tc>
      </w:tr>
      <w:tr w:rsidR="003B4210" w:rsidRPr="005D6057" w14:paraId="3A76F8DE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4A95177B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  <w:p w14:paraId="54B2B79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73A7AB1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4981B9C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10C1139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5A182FF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6CF5CAF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2C7909B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0B5358EB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01361D64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  <w:p w14:paraId="14123669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19BE0CA6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2AF80B9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08E27D4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73ED234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6B6F8DD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31A1129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533DB65B" w14:textId="77777777" w:rsidTr="0001065E">
        <w:tc>
          <w:tcPr>
            <w:tcW w:w="805" w:type="dxa"/>
            <w:tcBorders>
              <w:left w:val="single" w:sz="24" w:space="0" w:color="auto"/>
              <w:bottom w:val="single" w:sz="24" w:space="0" w:color="C00000"/>
            </w:tcBorders>
          </w:tcPr>
          <w:p w14:paraId="1786E0FA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  <w:p w14:paraId="2C7193BD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bottom w:val="single" w:sz="24" w:space="0" w:color="C00000"/>
            </w:tcBorders>
          </w:tcPr>
          <w:p w14:paraId="1C3D86FD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F705CC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</w:tcBorders>
          </w:tcPr>
          <w:p w14:paraId="14A3C8A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  <w:right w:val="single" w:sz="24" w:space="0" w:color="C00000"/>
            </w:tcBorders>
          </w:tcPr>
          <w:p w14:paraId="6A54CB6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520B7B5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1D86B0E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4DBE0D71" w14:textId="77777777" w:rsidTr="0001065E">
        <w:tc>
          <w:tcPr>
            <w:tcW w:w="805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0189A77D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  <w:p w14:paraId="18EB2581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100A7718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C879FA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7A04E09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2829AA8C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618089A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1B2DF93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1B4A8F6D" w14:textId="77777777" w:rsidTr="0001065E">
        <w:tc>
          <w:tcPr>
            <w:tcW w:w="805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0F1681D1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  <w:p w14:paraId="6D7EF9A0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B3B7300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2B794D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07D63E7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4127625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EF3F71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00B050"/>
              <w:right w:val="single" w:sz="24" w:space="0" w:color="00B050"/>
            </w:tcBorders>
          </w:tcPr>
          <w:p w14:paraId="105B57F8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166D0345" w14:textId="77777777" w:rsidR="003B4210" w:rsidRPr="00966410" w:rsidRDefault="003B4210" w:rsidP="003B4210">
      <w:pPr>
        <w:rPr>
          <w:sz w:val="8"/>
          <w:szCs w:val="8"/>
        </w:rPr>
      </w:pPr>
    </w:p>
    <w:p w14:paraId="6F232A28" w14:textId="77777777" w:rsidR="003B4210" w:rsidRPr="003B4210" w:rsidRDefault="003B4210" w:rsidP="003B4210">
      <w:pPr>
        <w:pStyle w:val="ListParagraph"/>
        <w:numPr>
          <w:ilvl w:val="0"/>
          <w:numId w:val="3"/>
        </w:numPr>
        <w:spacing w:line="259" w:lineRule="auto"/>
        <w:rPr>
          <w:sz w:val="20"/>
          <w:szCs w:val="20"/>
        </w:rPr>
      </w:pPr>
      <w:r w:rsidRPr="003B4210">
        <w:rPr>
          <w:sz w:val="20"/>
          <w:szCs w:val="20"/>
        </w:rPr>
        <w:t xml:space="preserve">Line fitting to cover Max. 0 possible </w:t>
      </w:r>
      <w:r w:rsidRPr="003B4210">
        <w:rPr>
          <w:rFonts w:cstheme="minorHAnsi"/>
          <w:sz w:val="20"/>
          <w:szCs w:val="20"/>
        </w:rPr>
        <w:t>≥</w:t>
      </w:r>
      <w:r w:rsidRPr="003B4210">
        <w:rPr>
          <w:sz w:val="20"/>
          <w:szCs w:val="20"/>
        </w:rPr>
        <w:t xml:space="preserve"> No. of tasks</w:t>
      </w:r>
    </w:p>
    <w:p w14:paraId="3315344C" w14:textId="77777777" w:rsidR="003B4210" w:rsidRDefault="003B4210" w:rsidP="003B4210">
      <w:pPr>
        <w:spacing w:after="0"/>
      </w:pPr>
      <w:r w:rsidRPr="00CD090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55F7A3" wp14:editId="150A1457">
                <wp:simplePos x="0" y="0"/>
                <wp:positionH relativeFrom="column">
                  <wp:posOffset>5080</wp:posOffset>
                </wp:positionH>
                <wp:positionV relativeFrom="paragraph">
                  <wp:posOffset>200025</wp:posOffset>
                </wp:positionV>
                <wp:extent cx="533400" cy="381000"/>
                <wp:effectExtent l="0" t="0" r="19050" b="19050"/>
                <wp:wrapNone/>
                <wp:docPr id="10866171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FC39E" id="Straight Connector 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5.75pt" to="42.4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D76E8B">
        <w:rPr>
          <w:sz w:val="16"/>
          <w:szCs w:val="16"/>
        </w:rPr>
        <w:t xml:space="preserve">                                                                                     </w:t>
      </w:r>
      <w:r w:rsidRPr="00D76E8B">
        <w:rPr>
          <w:rFonts w:cstheme="minorHAnsi"/>
        </w:rPr>
        <w:t xml:space="preserve">≥ </w:t>
      </w:r>
      <w:r w:rsidRPr="00D76E8B">
        <w:rPr>
          <w:sz w:val="16"/>
          <w:szCs w:val="16"/>
        </w:rPr>
        <w:t>More than or equal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02"/>
        <w:gridCol w:w="803"/>
        <w:gridCol w:w="803"/>
        <w:gridCol w:w="803"/>
        <w:gridCol w:w="803"/>
      </w:tblGrid>
      <w:tr w:rsidR="003B4210" w:rsidRPr="005D6057" w14:paraId="7B8E80DC" w14:textId="77777777" w:rsidTr="0001065E">
        <w:tc>
          <w:tcPr>
            <w:tcW w:w="805" w:type="dxa"/>
            <w:tcBorders>
              <w:top w:val="single" w:sz="24" w:space="0" w:color="auto"/>
              <w:left w:val="single" w:sz="24" w:space="0" w:color="auto"/>
            </w:tcBorders>
          </w:tcPr>
          <w:p w14:paraId="4F841383" w14:textId="77777777" w:rsidR="003B4210" w:rsidRPr="00366A6A" w:rsidRDefault="003B4210" w:rsidP="0001065E">
            <w:pPr>
              <w:jc w:val="right"/>
              <w:rPr>
                <w:sz w:val="18"/>
                <w:szCs w:val="18"/>
              </w:rPr>
            </w:pPr>
            <w:r w:rsidRPr="00366A6A">
              <w:rPr>
                <w:sz w:val="18"/>
                <w:szCs w:val="18"/>
              </w:rPr>
              <w:t>Person</w:t>
            </w:r>
          </w:p>
          <w:p w14:paraId="18ED6282" w14:textId="77777777" w:rsidR="003B4210" w:rsidRPr="005D6057" w:rsidRDefault="003B4210" w:rsidP="0001065E">
            <w:pPr>
              <w:rPr>
                <w:sz w:val="8"/>
                <w:szCs w:val="8"/>
              </w:rPr>
            </w:pPr>
          </w:p>
          <w:p w14:paraId="65E8C780" w14:textId="77777777" w:rsidR="003B4210" w:rsidRPr="00366A6A" w:rsidRDefault="003B4210" w:rsidP="0001065E">
            <w:pPr>
              <w:jc w:val="both"/>
              <w:rPr>
                <w:b/>
                <w:bCs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Task</w:t>
            </w:r>
          </w:p>
        </w:tc>
        <w:tc>
          <w:tcPr>
            <w:tcW w:w="802" w:type="dxa"/>
            <w:tcBorders>
              <w:top w:val="single" w:sz="24" w:space="0" w:color="auto"/>
            </w:tcBorders>
          </w:tcPr>
          <w:p w14:paraId="2E3A7522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A</w:t>
            </w:r>
          </w:p>
          <w:p w14:paraId="13AC67F4" w14:textId="77777777" w:rsidR="003B4210" w:rsidRPr="005D6665" w:rsidRDefault="003B4210" w:rsidP="0001065E">
            <w:pPr>
              <w:rPr>
                <w:b/>
                <w:bCs/>
                <w:sz w:val="16"/>
                <w:szCs w:val="16"/>
              </w:rPr>
            </w:pPr>
          </w:p>
          <w:p w14:paraId="581CC3DF" w14:textId="77777777" w:rsidR="003B4210" w:rsidRPr="00366A6A" w:rsidRDefault="003B4210" w:rsidP="0001065E">
            <w:pPr>
              <w:rPr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24" w:space="0" w:color="auto"/>
            </w:tcBorders>
          </w:tcPr>
          <w:p w14:paraId="62931FBF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803" w:type="dxa"/>
            <w:tcBorders>
              <w:top w:val="single" w:sz="24" w:space="0" w:color="auto"/>
              <w:right w:val="single" w:sz="24" w:space="0" w:color="C00000"/>
            </w:tcBorders>
          </w:tcPr>
          <w:p w14:paraId="4135C524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C00000"/>
              <w:right w:val="single" w:sz="24" w:space="0" w:color="4472C4" w:themeColor="accent1"/>
            </w:tcBorders>
          </w:tcPr>
          <w:p w14:paraId="46D8DF5A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803" w:type="dxa"/>
            <w:tcBorders>
              <w:top w:val="single" w:sz="24" w:space="0" w:color="auto"/>
              <w:left w:val="single" w:sz="24" w:space="0" w:color="4472C4" w:themeColor="accent1"/>
              <w:right w:val="single" w:sz="24" w:space="0" w:color="00B050"/>
            </w:tcBorders>
          </w:tcPr>
          <w:p w14:paraId="08FD6168" w14:textId="77777777" w:rsidR="003B4210" w:rsidRPr="00366A6A" w:rsidRDefault="003B4210" w:rsidP="0001065E">
            <w:pPr>
              <w:rPr>
                <w:sz w:val="16"/>
                <w:szCs w:val="16"/>
              </w:rPr>
            </w:pPr>
            <w:r w:rsidRPr="005D6665">
              <w:rPr>
                <w:b/>
                <w:bCs/>
                <w:sz w:val="16"/>
                <w:szCs w:val="16"/>
              </w:rPr>
              <w:t>E</w:t>
            </w:r>
          </w:p>
        </w:tc>
      </w:tr>
      <w:tr w:rsidR="003B4210" w:rsidRPr="005D6057" w14:paraId="413F8101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24F26CF6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  <w:p w14:paraId="034AE8B8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BCE9C07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7044B9C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17989E4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54FBE0A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5DE74E7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0DBA5AF1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6D4BE641" w14:textId="77777777" w:rsidTr="0001065E">
        <w:tc>
          <w:tcPr>
            <w:tcW w:w="805" w:type="dxa"/>
            <w:tcBorders>
              <w:left w:val="single" w:sz="24" w:space="0" w:color="auto"/>
            </w:tcBorders>
          </w:tcPr>
          <w:p w14:paraId="3C44D8B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  <w:p w14:paraId="383A6D53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480CD43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4C4F617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14:paraId="1C5A5804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right w:val="single" w:sz="24" w:space="0" w:color="C00000"/>
            </w:tcBorders>
          </w:tcPr>
          <w:p w14:paraId="50EF3FC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056DD90F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622CD74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2B034C0B" w14:textId="77777777" w:rsidTr="0001065E">
        <w:tc>
          <w:tcPr>
            <w:tcW w:w="805" w:type="dxa"/>
            <w:tcBorders>
              <w:left w:val="single" w:sz="24" w:space="0" w:color="auto"/>
              <w:bottom w:val="single" w:sz="24" w:space="0" w:color="C00000"/>
            </w:tcBorders>
          </w:tcPr>
          <w:p w14:paraId="13CD4A8B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  <w:p w14:paraId="45B184F2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bottom w:val="single" w:sz="24" w:space="0" w:color="C00000"/>
            </w:tcBorders>
          </w:tcPr>
          <w:p w14:paraId="46461892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0A297F0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</w:tcBorders>
          </w:tcPr>
          <w:p w14:paraId="74FA9E75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C00000"/>
              <w:right w:val="single" w:sz="24" w:space="0" w:color="C00000"/>
            </w:tcBorders>
          </w:tcPr>
          <w:p w14:paraId="4D9DDED2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C00000"/>
              <w:right w:val="single" w:sz="24" w:space="0" w:color="4472C4" w:themeColor="accent1"/>
            </w:tcBorders>
          </w:tcPr>
          <w:p w14:paraId="3C7A02EB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2FCEC90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256456B2" w14:textId="77777777" w:rsidTr="0001065E">
        <w:tc>
          <w:tcPr>
            <w:tcW w:w="805" w:type="dxa"/>
            <w:tcBorders>
              <w:top w:val="single" w:sz="24" w:space="0" w:color="C00000"/>
              <w:left w:val="single" w:sz="24" w:space="0" w:color="auto"/>
              <w:bottom w:val="single" w:sz="24" w:space="0" w:color="4472C4" w:themeColor="accent1"/>
            </w:tcBorders>
          </w:tcPr>
          <w:p w14:paraId="3888F972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  <w:p w14:paraId="79D64DC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2D728A16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1E2829DD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05DABBC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362BFD9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6E66B9A7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24" w:space="0" w:color="4472C4" w:themeColor="accent1"/>
              <w:right w:val="single" w:sz="24" w:space="0" w:color="00B050"/>
            </w:tcBorders>
          </w:tcPr>
          <w:p w14:paraId="75ED22F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  <w:tr w:rsidR="003B4210" w:rsidRPr="005D6057" w14:paraId="7C7B7754" w14:textId="77777777" w:rsidTr="0001065E">
        <w:tc>
          <w:tcPr>
            <w:tcW w:w="805" w:type="dxa"/>
            <w:tcBorders>
              <w:top w:val="single" w:sz="24" w:space="0" w:color="4472C4" w:themeColor="accent1"/>
              <w:left w:val="single" w:sz="24" w:space="0" w:color="auto"/>
              <w:bottom w:val="single" w:sz="24" w:space="0" w:color="00B050"/>
            </w:tcBorders>
          </w:tcPr>
          <w:p w14:paraId="155EBE36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366A6A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  <w:p w14:paraId="6EB3E565" w14:textId="77777777" w:rsidR="003B4210" w:rsidRPr="00366A6A" w:rsidRDefault="003B4210" w:rsidP="0001065E">
            <w:pPr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06745459" w14:textId="77777777" w:rsidR="003B4210" w:rsidRDefault="003B4210" w:rsidP="0001065E">
            <w:pPr>
              <w:rPr>
                <w:sz w:val="24"/>
                <w:szCs w:val="24"/>
              </w:rPr>
            </w:pPr>
          </w:p>
          <w:p w14:paraId="37D4892A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F9ED7E3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BCD122E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453F4C26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single" w:sz="24" w:space="0" w:color="00B050"/>
              <w:right w:val="single" w:sz="24" w:space="0" w:color="00B050"/>
            </w:tcBorders>
          </w:tcPr>
          <w:p w14:paraId="285914B0" w14:textId="77777777" w:rsidR="003B4210" w:rsidRPr="005D6057" w:rsidRDefault="003B4210" w:rsidP="0001065E">
            <w:pPr>
              <w:rPr>
                <w:sz w:val="24"/>
                <w:szCs w:val="24"/>
              </w:rPr>
            </w:pPr>
          </w:p>
        </w:tc>
      </w:tr>
    </w:tbl>
    <w:p w14:paraId="279DD817" w14:textId="77777777" w:rsidR="003B4210" w:rsidRPr="00966410" w:rsidRDefault="003B4210" w:rsidP="003B4210">
      <w:pPr>
        <w:rPr>
          <w:color w:val="00B050"/>
          <w:sz w:val="8"/>
          <w:szCs w:val="8"/>
        </w:rPr>
      </w:pPr>
    </w:p>
    <w:p w14:paraId="6D77A685" w14:textId="77777777" w:rsidR="003B4210" w:rsidRPr="003B4210" w:rsidRDefault="003B4210" w:rsidP="003B4210">
      <w:pPr>
        <w:pStyle w:val="ListParagraph"/>
        <w:numPr>
          <w:ilvl w:val="0"/>
          <w:numId w:val="3"/>
        </w:numPr>
        <w:spacing w:line="259" w:lineRule="auto"/>
        <w:rPr>
          <w:color w:val="00B050"/>
          <w:sz w:val="20"/>
          <w:szCs w:val="20"/>
        </w:rPr>
      </w:pPr>
      <w:r w:rsidRPr="003B4210">
        <w:rPr>
          <w:color w:val="00B050"/>
          <w:sz w:val="20"/>
          <w:szCs w:val="20"/>
        </w:rPr>
        <w:t>Bipartite task graph matching (0=line match)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1623"/>
        <w:gridCol w:w="1623"/>
      </w:tblGrid>
      <w:tr w:rsidR="003B4210" w:rsidRPr="008E438A" w14:paraId="779FF65A" w14:textId="77777777" w:rsidTr="0001065E">
        <w:tc>
          <w:tcPr>
            <w:tcW w:w="1623" w:type="dxa"/>
          </w:tcPr>
          <w:p w14:paraId="223C370D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1</w:t>
            </w:r>
          </w:p>
          <w:p w14:paraId="7B18B593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7DFAD005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1A0B4754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3DBC3091" w14:textId="77777777" w:rsidR="003B4210" w:rsidRPr="003B4210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A</w:t>
            </w:r>
          </w:p>
        </w:tc>
      </w:tr>
      <w:tr w:rsidR="003B4210" w:rsidRPr="008E438A" w14:paraId="0F01B351" w14:textId="77777777" w:rsidTr="0001065E">
        <w:tc>
          <w:tcPr>
            <w:tcW w:w="1623" w:type="dxa"/>
          </w:tcPr>
          <w:p w14:paraId="4EBAC611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2</w:t>
            </w:r>
          </w:p>
          <w:p w14:paraId="6E4D5F40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294C1BBA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67D0839D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4555FE18" w14:textId="77777777" w:rsidR="003B4210" w:rsidRPr="003B4210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B</w:t>
            </w:r>
          </w:p>
        </w:tc>
      </w:tr>
      <w:tr w:rsidR="003B4210" w:rsidRPr="008E438A" w14:paraId="3790B366" w14:textId="77777777" w:rsidTr="0001065E">
        <w:tc>
          <w:tcPr>
            <w:tcW w:w="1623" w:type="dxa"/>
            <w:tcBorders>
              <w:bottom w:val="single" w:sz="24" w:space="0" w:color="C00000"/>
            </w:tcBorders>
          </w:tcPr>
          <w:p w14:paraId="4F48E0AC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3</w:t>
            </w:r>
          </w:p>
          <w:p w14:paraId="39E013CE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24" w:space="0" w:color="C00000"/>
            </w:tcBorders>
          </w:tcPr>
          <w:p w14:paraId="6464A033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0362A09E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24" w:space="0" w:color="C00000"/>
            </w:tcBorders>
          </w:tcPr>
          <w:p w14:paraId="79B889F0" w14:textId="77777777" w:rsidR="003B4210" w:rsidRPr="003B4210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C</w:t>
            </w:r>
          </w:p>
        </w:tc>
      </w:tr>
      <w:tr w:rsidR="003B4210" w:rsidRPr="008E438A" w14:paraId="58A6DE62" w14:textId="77777777" w:rsidTr="0001065E">
        <w:tc>
          <w:tcPr>
            <w:tcW w:w="162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453F2998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4</w:t>
            </w:r>
          </w:p>
          <w:p w14:paraId="232B8862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581BDB1C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3FB1B443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1F5D482E" w14:textId="77777777" w:rsidR="003B4210" w:rsidRPr="003B4210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D</w:t>
            </w:r>
          </w:p>
        </w:tc>
      </w:tr>
      <w:tr w:rsidR="003B4210" w:rsidRPr="008E438A" w14:paraId="1923B513" w14:textId="77777777" w:rsidTr="0001065E">
        <w:tc>
          <w:tcPr>
            <w:tcW w:w="162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4AE2EFE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5</w:t>
            </w:r>
          </w:p>
          <w:p w14:paraId="794D947F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046BE41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24FD8FAB" w14:textId="77777777" w:rsidR="003B4210" w:rsidRPr="003B4210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2E7D549C" w14:textId="77777777" w:rsidR="003B4210" w:rsidRPr="003B4210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  <w:r w:rsidRPr="003B4210">
              <w:rPr>
                <w:b/>
                <w:bCs/>
                <w:sz w:val="20"/>
                <w:szCs w:val="20"/>
              </w:rPr>
              <w:t>E</w:t>
            </w:r>
          </w:p>
        </w:tc>
      </w:tr>
    </w:tbl>
    <w:p w14:paraId="09E6498F" w14:textId="77777777" w:rsidR="003B4210" w:rsidRPr="00B61C03" w:rsidRDefault="003B4210" w:rsidP="003B4210">
      <w:pPr>
        <w:pStyle w:val="ListParagraph"/>
        <w:ind w:left="360"/>
        <w:rPr>
          <w:sz w:val="16"/>
          <w:szCs w:val="16"/>
        </w:rPr>
      </w:pPr>
    </w:p>
    <w:p w14:paraId="62A0BA81" w14:textId="77777777" w:rsidR="003B4210" w:rsidRPr="003B4210" w:rsidRDefault="003B4210" w:rsidP="003B4210">
      <w:pPr>
        <w:pStyle w:val="ListParagraph"/>
        <w:numPr>
          <w:ilvl w:val="0"/>
          <w:numId w:val="3"/>
        </w:numPr>
        <w:spacing w:line="259" w:lineRule="auto"/>
        <w:rPr>
          <w:sz w:val="20"/>
          <w:szCs w:val="20"/>
        </w:rPr>
      </w:pPr>
      <w:r w:rsidRPr="003B4210">
        <w:rPr>
          <w:sz w:val="20"/>
          <w:szCs w:val="20"/>
        </w:rPr>
        <w:t>Task Allocation (possible 2 solutions)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"/>
        <w:gridCol w:w="1134"/>
        <w:gridCol w:w="1265"/>
        <w:gridCol w:w="1134"/>
      </w:tblGrid>
      <w:tr w:rsidR="003B4210" w:rsidRPr="008E438A" w14:paraId="461D2AD3" w14:textId="77777777" w:rsidTr="0001065E">
        <w:tc>
          <w:tcPr>
            <w:tcW w:w="1346" w:type="dxa"/>
          </w:tcPr>
          <w:p w14:paraId="4B1FD29C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8E438A">
              <w:rPr>
                <w:b/>
                <w:bCs/>
                <w:sz w:val="20"/>
                <w:szCs w:val="20"/>
              </w:rPr>
              <w:t>1</w:t>
            </w:r>
          </w:p>
          <w:p w14:paraId="1EDF8C28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109A13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74F37F93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</w:tcPr>
          <w:p w14:paraId="3C721ED8" w14:textId="16B6C905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1160DD4" w14:textId="60D9A965" w:rsidR="003B4210" w:rsidRPr="008E438A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3B4210" w:rsidRPr="008E438A" w14:paraId="364BBD03" w14:textId="77777777" w:rsidTr="0001065E">
        <w:tc>
          <w:tcPr>
            <w:tcW w:w="1346" w:type="dxa"/>
          </w:tcPr>
          <w:p w14:paraId="6800ABF4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8E438A">
              <w:rPr>
                <w:b/>
                <w:bCs/>
                <w:sz w:val="20"/>
                <w:szCs w:val="20"/>
              </w:rPr>
              <w:t>2</w:t>
            </w:r>
          </w:p>
          <w:p w14:paraId="7CD1A9FF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738D3B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75FDD1FE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</w:tcPr>
          <w:p w14:paraId="256DFB01" w14:textId="7D4A7F1B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0743276A" w14:textId="19447F21" w:rsidR="003B4210" w:rsidRPr="008E438A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3B4210" w:rsidRPr="008E438A" w14:paraId="01C2496F" w14:textId="77777777" w:rsidTr="0001065E">
        <w:tc>
          <w:tcPr>
            <w:tcW w:w="1346" w:type="dxa"/>
            <w:tcBorders>
              <w:bottom w:val="single" w:sz="24" w:space="0" w:color="C00000"/>
            </w:tcBorders>
          </w:tcPr>
          <w:p w14:paraId="129EFC13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8E438A">
              <w:rPr>
                <w:b/>
                <w:bCs/>
                <w:sz w:val="20"/>
                <w:szCs w:val="20"/>
              </w:rPr>
              <w:t>3</w:t>
            </w:r>
          </w:p>
          <w:p w14:paraId="78393286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24" w:space="0" w:color="C00000"/>
            </w:tcBorders>
          </w:tcPr>
          <w:p w14:paraId="455445C7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4D05A9F3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bottom w:val="single" w:sz="24" w:space="0" w:color="C00000"/>
            </w:tcBorders>
          </w:tcPr>
          <w:p w14:paraId="6D55B421" w14:textId="2DFB3B2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24" w:space="0" w:color="C00000"/>
            </w:tcBorders>
          </w:tcPr>
          <w:p w14:paraId="0BEC4290" w14:textId="73CDDCFE" w:rsidR="003B4210" w:rsidRPr="008E438A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3B4210" w:rsidRPr="008E438A" w14:paraId="0B50F54A" w14:textId="77777777" w:rsidTr="0001065E">
        <w:tc>
          <w:tcPr>
            <w:tcW w:w="1346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1587E6DE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8E438A">
              <w:rPr>
                <w:b/>
                <w:bCs/>
                <w:sz w:val="20"/>
                <w:szCs w:val="20"/>
              </w:rPr>
              <w:t>4</w:t>
            </w:r>
          </w:p>
          <w:p w14:paraId="19B08754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2444603C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6E2C928B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3EFED9E7" w14:textId="1A1902E3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24" w:space="0" w:color="C00000"/>
              <w:bottom w:val="single" w:sz="24" w:space="0" w:color="4472C4" w:themeColor="accent1"/>
            </w:tcBorders>
          </w:tcPr>
          <w:p w14:paraId="51FA530D" w14:textId="3BA3EB78" w:rsidR="003B4210" w:rsidRPr="008E438A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3B4210" w:rsidRPr="008E438A" w14:paraId="5C7271A7" w14:textId="77777777" w:rsidTr="0001065E">
        <w:tc>
          <w:tcPr>
            <w:tcW w:w="1346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3BDECA03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 w:rsidRPr="008E438A">
              <w:rPr>
                <w:b/>
                <w:bCs/>
                <w:sz w:val="20"/>
                <w:szCs w:val="20"/>
              </w:rPr>
              <w:t>5</w:t>
            </w:r>
          </w:p>
          <w:p w14:paraId="6CF89C6B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1895B214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  <w:p w14:paraId="41DD70D3" w14:textId="77777777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673E1409" w14:textId="4C908F63" w:rsidR="003B4210" w:rsidRPr="008E438A" w:rsidRDefault="003B4210" w:rsidP="000106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24" w:space="0" w:color="4472C4" w:themeColor="accent1"/>
              <w:bottom w:val="single" w:sz="24" w:space="0" w:color="00B050"/>
            </w:tcBorders>
          </w:tcPr>
          <w:p w14:paraId="53937EC0" w14:textId="1A8D235A" w:rsidR="003B4210" w:rsidRPr="008E438A" w:rsidRDefault="003B4210" w:rsidP="0001065E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14:paraId="4DB7756D" w14:textId="70182C28" w:rsidR="003B4210" w:rsidRDefault="003B4210" w:rsidP="003B4210">
      <w:pPr>
        <w:spacing w:after="0"/>
        <w:rPr>
          <w:sz w:val="20"/>
          <w:szCs w:val="20"/>
        </w:rPr>
      </w:pPr>
    </w:p>
    <w:p w14:paraId="2866E69D" w14:textId="77777777" w:rsidR="0062476A" w:rsidRDefault="0062476A" w:rsidP="0062476A">
      <w:pPr>
        <w:rPr>
          <w:b/>
          <w:bCs/>
          <w:sz w:val="16"/>
          <w:szCs w:val="16"/>
        </w:rPr>
      </w:pPr>
      <w:r w:rsidRPr="00C24EEE">
        <w:rPr>
          <w:b/>
          <w:bCs/>
          <w:sz w:val="26"/>
          <w:szCs w:val="26"/>
          <w:highlight w:val="green"/>
        </w:rPr>
        <w:lastRenderedPageBreak/>
        <w:t xml:space="preserve">8.1 </w:t>
      </w:r>
      <w:r w:rsidRPr="00C24EEE">
        <w:rPr>
          <w:b/>
          <w:bCs/>
          <w:sz w:val="20"/>
          <w:szCs w:val="20"/>
          <w:highlight w:val="green"/>
        </w:rPr>
        <w:t>Using “NetworkFlow” Template</w:t>
      </w:r>
      <w:r w:rsidRPr="006020DE">
        <w:rPr>
          <w:b/>
          <w:bCs/>
          <w:noProof/>
          <w:sz w:val="16"/>
          <w:szCs w:val="16"/>
        </w:rPr>
        <w:drawing>
          <wp:inline distT="0" distB="0" distL="0" distR="0" wp14:anchorId="7BA921BB" wp14:editId="227FFD5E">
            <wp:extent cx="3098165" cy="2318385"/>
            <wp:effectExtent l="0" t="0" r="6985" b="5715"/>
            <wp:docPr id="4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6"/>
          <w:szCs w:val="16"/>
        </w:rPr>
        <w:t xml:space="preserve">  </w:t>
      </w:r>
      <w:r w:rsidRPr="006020DE">
        <w:rPr>
          <w:b/>
          <w:bCs/>
          <w:noProof/>
          <w:sz w:val="16"/>
          <w:szCs w:val="16"/>
        </w:rPr>
        <w:drawing>
          <wp:inline distT="0" distB="0" distL="0" distR="0" wp14:anchorId="2327D17F" wp14:editId="499CC084">
            <wp:extent cx="3098165" cy="946150"/>
            <wp:effectExtent l="0" t="0" r="6985" b="6350"/>
            <wp:docPr id="42" name="Picture 4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background with black text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EA3B" w14:textId="77777777" w:rsidR="0062476A" w:rsidRPr="006020DE" w:rsidRDefault="0062476A" w:rsidP="0062476A">
      <w:pPr>
        <w:rPr>
          <w:sz w:val="16"/>
          <w:szCs w:val="16"/>
        </w:rPr>
      </w:pPr>
      <w:r w:rsidRPr="006020DE">
        <w:rPr>
          <w:sz w:val="20"/>
          <w:szCs w:val="20"/>
        </w:rPr>
        <w:t>Step 1 Sample graph</w:t>
      </w:r>
      <w:r>
        <w:rPr>
          <w:sz w:val="20"/>
          <w:szCs w:val="20"/>
        </w:rPr>
        <w:t xml:space="preserve">: </w:t>
      </w:r>
      <w:r w:rsidRPr="00F150AB">
        <w:rPr>
          <w:b/>
          <w:bCs/>
          <w:sz w:val="20"/>
          <w:szCs w:val="20"/>
        </w:rPr>
        <w:t>shift</w:t>
      </w:r>
      <w:r>
        <w:rPr>
          <w:sz w:val="20"/>
          <w:szCs w:val="20"/>
        </w:rPr>
        <w:t xml:space="preserve"> </w:t>
      </w:r>
      <w:r w:rsidRPr="00F150AB">
        <w:rPr>
          <w:b/>
          <w:bCs/>
          <w:sz w:val="20"/>
          <w:szCs w:val="20"/>
        </w:rPr>
        <w:t>lette</w:t>
      </w:r>
      <w:r>
        <w:rPr>
          <w:sz w:val="20"/>
          <w:szCs w:val="20"/>
        </w:rPr>
        <w:t>r for new vertex</w:t>
      </w:r>
      <w:r w:rsidRPr="006020DE">
        <w:rPr>
          <w:noProof/>
          <w:sz w:val="16"/>
          <w:szCs w:val="16"/>
        </w:rPr>
        <w:drawing>
          <wp:inline distT="0" distB="0" distL="0" distR="0" wp14:anchorId="1D925774" wp14:editId="1231CC45">
            <wp:extent cx="3098165" cy="2315845"/>
            <wp:effectExtent l="0" t="0" r="6985" b="825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0DE">
        <w:rPr>
          <w:sz w:val="16"/>
          <w:szCs w:val="16"/>
        </w:rPr>
        <w:t xml:space="preserve">   </w:t>
      </w:r>
    </w:p>
    <w:p w14:paraId="278BA111" w14:textId="77777777" w:rsidR="0062476A" w:rsidRPr="00412ACF" w:rsidRDefault="0062476A" w:rsidP="0062476A">
      <w:pPr>
        <w:rPr>
          <w:color w:val="00B050"/>
          <w:sz w:val="20"/>
          <w:szCs w:val="20"/>
        </w:rPr>
      </w:pPr>
      <w:r w:rsidRPr="006020DE">
        <w:rPr>
          <w:sz w:val="20"/>
          <w:szCs w:val="20"/>
        </w:rPr>
        <w:t xml:space="preserve">Step 2 Press </w:t>
      </w:r>
      <w:r w:rsidRPr="00F150AB">
        <w:rPr>
          <w:b/>
          <w:bCs/>
          <w:sz w:val="20"/>
          <w:szCs w:val="20"/>
        </w:rPr>
        <w:t>Enter</w:t>
      </w:r>
      <w:r w:rsidRPr="006020DE">
        <w:rPr>
          <w:sz w:val="20"/>
          <w:szCs w:val="20"/>
        </w:rPr>
        <w:t xml:space="preserve"> to add Max Flow=3+4+1=8 in </w:t>
      </w:r>
      <w:r w:rsidRPr="00412ACF">
        <w:rPr>
          <w:color w:val="00B050"/>
          <w:sz w:val="20"/>
          <w:szCs w:val="20"/>
        </w:rPr>
        <w:t>Green</w:t>
      </w:r>
    </w:p>
    <w:p w14:paraId="32AED587" w14:textId="77777777" w:rsidR="0062476A" w:rsidRDefault="0062476A" w:rsidP="0062476A">
      <w:pPr>
        <w:rPr>
          <w:b/>
          <w:bCs/>
          <w:sz w:val="16"/>
          <w:szCs w:val="16"/>
        </w:rPr>
      </w:pPr>
      <w:r w:rsidRPr="006020DE">
        <w:rPr>
          <w:b/>
          <w:bCs/>
          <w:noProof/>
          <w:sz w:val="16"/>
          <w:szCs w:val="16"/>
        </w:rPr>
        <w:drawing>
          <wp:inline distT="0" distB="0" distL="0" distR="0" wp14:anchorId="1B761F5A" wp14:editId="1D9D8096">
            <wp:extent cx="1543050" cy="1161636"/>
            <wp:effectExtent l="0" t="0" r="0" b="635"/>
            <wp:docPr id="43" name="Picture 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82556" cy="11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0DE">
        <w:rPr>
          <w:b/>
          <w:bCs/>
          <w:noProof/>
          <w:sz w:val="16"/>
          <w:szCs w:val="16"/>
        </w:rPr>
        <w:drawing>
          <wp:inline distT="0" distB="0" distL="0" distR="0" wp14:anchorId="3E5AB982" wp14:editId="398B80DA">
            <wp:extent cx="1549400" cy="1168322"/>
            <wp:effectExtent l="0" t="0" r="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87316" cy="11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0DE">
        <w:rPr>
          <w:b/>
          <w:bCs/>
          <w:noProof/>
          <w:sz w:val="16"/>
          <w:szCs w:val="16"/>
        </w:rPr>
        <w:drawing>
          <wp:inline distT="0" distB="0" distL="0" distR="0" wp14:anchorId="37DAEFC1" wp14:editId="652CA0AB">
            <wp:extent cx="2298700" cy="1746053"/>
            <wp:effectExtent l="0" t="0" r="6350" b="6985"/>
            <wp:docPr id="46" name="Picture 4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55039" cy="186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7967" w14:textId="77777777" w:rsidR="0062476A" w:rsidRPr="006020DE" w:rsidRDefault="0062476A" w:rsidP="0062476A">
      <w:pPr>
        <w:spacing w:after="0"/>
        <w:rPr>
          <w:sz w:val="20"/>
          <w:szCs w:val="20"/>
        </w:rPr>
      </w:pPr>
      <w:r w:rsidRPr="006020DE">
        <w:rPr>
          <w:sz w:val="20"/>
          <w:szCs w:val="20"/>
        </w:rPr>
        <w:t xml:space="preserve">Step 3 Min Cut is showing as following in </w:t>
      </w:r>
      <w:r w:rsidRPr="006020DE">
        <w:rPr>
          <w:color w:val="ED7D31" w:themeColor="accent2"/>
          <w:sz w:val="20"/>
          <w:szCs w:val="20"/>
        </w:rPr>
        <w:t>Orange</w:t>
      </w:r>
    </w:p>
    <w:p w14:paraId="29384AB2" w14:textId="77777777" w:rsidR="0062476A" w:rsidRPr="006020DE" w:rsidRDefault="0062476A" w:rsidP="0062476A">
      <w:pPr>
        <w:rPr>
          <w:b/>
          <w:bCs/>
          <w:sz w:val="16"/>
          <w:szCs w:val="16"/>
        </w:rPr>
      </w:pPr>
      <w:r w:rsidRPr="006020DE">
        <w:rPr>
          <w:b/>
          <w:bCs/>
          <w:noProof/>
          <w:sz w:val="16"/>
          <w:szCs w:val="16"/>
        </w:rPr>
        <w:drawing>
          <wp:inline distT="0" distB="0" distL="0" distR="0" wp14:anchorId="7C1CACFD" wp14:editId="73256330">
            <wp:extent cx="3098165" cy="2331085"/>
            <wp:effectExtent l="0" t="0" r="6985" b="0"/>
            <wp:docPr id="48" name="Picture 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641" w14:textId="77777777" w:rsidR="0062476A" w:rsidRPr="00C24EEE" w:rsidRDefault="0062476A" w:rsidP="0062476A">
      <w:pPr>
        <w:spacing w:after="0"/>
        <w:rPr>
          <w:b/>
          <w:bCs/>
        </w:rPr>
      </w:pPr>
      <w:r w:rsidRPr="00C24EEE">
        <w:rPr>
          <w:b/>
          <w:bCs/>
          <w:highlight w:val="green"/>
        </w:rPr>
        <w:t>8.2 Using “Hungarian Algorithms” Template</w:t>
      </w:r>
      <w:r w:rsidRPr="00C24EEE">
        <w:rPr>
          <w:b/>
          <w:bCs/>
        </w:rPr>
        <w:t xml:space="preserve">     </w:t>
      </w:r>
    </w:p>
    <w:p w14:paraId="77DDB269" w14:textId="77777777" w:rsidR="0062476A" w:rsidRDefault="0062476A" w:rsidP="0062476A">
      <w:pPr>
        <w:spacing w:after="0"/>
        <w:rPr>
          <w:noProof/>
          <w:sz w:val="16"/>
          <w:szCs w:val="16"/>
        </w:rPr>
      </w:pPr>
      <w:r w:rsidRPr="006020DE">
        <w:rPr>
          <w:sz w:val="20"/>
          <w:szCs w:val="20"/>
        </w:rPr>
        <w:t>Step 1</w:t>
      </w:r>
      <w:r w:rsidRPr="006020DE">
        <w:rPr>
          <w:b/>
          <w:bCs/>
          <w:noProof/>
          <w:sz w:val="20"/>
          <w:szCs w:val="20"/>
        </w:rPr>
        <w:t xml:space="preserve">: </w:t>
      </w:r>
      <w:r w:rsidRPr="006020DE">
        <w:rPr>
          <w:noProof/>
          <w:sz w:val="20"/>
          <w:szCs w:val="20"/>
        </w:rPr>
        <w:t>Define Matrix in file 1.3</w:t>
      </w:r>
      <w:r w:rsidRPr="009059B5">
        <w:rPr>
          <w:b/>
          <w:bCs/>
          <w:noProof/>
          <w:sz w:val="16"/>
          <w:szCs w:val="16"/>
        </w:rPr>
        <w:drawing>
          <wp:inline distT="0" distB="0" distL="0" distR="0" wp14:anchorId="7C5B1D3F" wp14:editId="4E7E00FB">
            <wp:extent cx="1885950" cy="1081164"/>
            <wp:effectExtent l="0" t="0" r="0" b="5080"/>
            <wp:docPr id="49" name="Picture 49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table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67423" cy="11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9B5">
        <w:rPr>
          <w:noProof/>
          <w:sz w:val="16"/>
          <w:szCs w:val="16"/>
        </w:rPr>
        <w:drawing>
          <wp:inline distT="0" distB="0" distL="0" distR="0" wp14:anchorId="52F88A34" wp14:editId="23DAD1BF">
            <wp:extent cx="3098165" cy="2006600"/>
            <wp:effectExtent l="0" t="0" r="6985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6E71" w14:textId="77777777" w:rsidR="0062476A" w:rsidRPr="006020DE" w:rsidRDefault="0062476A" w:rsidP="0062476A">
      <w:pPr>
        <w:spacing w:after="0"/>
        <w:rPr>
          <w:noProof/>
          <w:sz w:val="20"/>
          <w:szCs w:val="20"/>
        </w:rPr>
      </w:pPr>
      <w:r w:rsidRPr="006020DE">
        <w:rPr>
          <w:noProof/>
          <w:sz w:val="20"/>
          <w:szCs w:val="20"/>
        </w:rPr>
        <w:t xml:space="preserve">Step 2: Go back to file 1.2 and press </w:t>
      </w:r>
      <w:r w:rsidRPr="006020DE">
        <w:rPr>
          <w:b/>
          <w:bCs/>
          <w:noProof/>
          <w:sz w:val="20"/>
          <w:szCs w:val="20"/>
        </w:rPr>
        <w:t>MENU</w:t>
      </w:r>
      <w:r w:rsidRPr="006020DE">
        <w:rPr>
          <w:b/>
          <w:bCs/>
          <w:noProof/>
          <w:sz w:val="20"/>
          <w:szCs w:val="20"/>
        </w:rPr>
        <w:sym w:font="Wingdings" w:char="F0E0"/>
      </w:r>
      <w:r w:rsidRPr="006020DE">
        <w:rPr>
          <w:b/>
          <w:bCs/>
          <w:noProof/>
          <w:sz w:val="20"/>
          <w:szCs w:val="20"/>
        </w:rPr>
        <w:t xml:space="preserve"> Matrix</w:t>
      </w:r>
      <w:r w:rsidRPr="006020DE">
        <w:rPr>
          <w:b/>
          <w:bCs/>
          <w:noProof/>
          <w:sz w:val="20"/>
          <w:szCs w:val="20"/>
        </w:rPr>
        <w:sym w:font="Wingdings" w:char="F0E0"/>
      </w:r>
      <w:r w:rsidRPr="006020DE">
        <w:rPr>
          <w:b/>
          <w:bCs/>
          <w:noProof/>
          <w:sz w:val="20"/>
          <w:szCs w:val="20"/>
        </w:rPr>
        <w:t xml:space="preserve"> User-defined</w:t>
      </w:r>
    </w:p>
    <w:p w14:paraId="5123A81C" w14:textId="77777777" w:rsidR="0062476A" w:rsidRDefault="0062476A" w:rsidP="0062476A">
      <w:pPr>
        <w:rPr>
          <w:b/>
          <w:bCs/>
          <w:noProof/>
          <w:sz w:val="16"/>
          <w:szCs w:val="16"/>
        </w:rPr>
      </w:pPr>
      <w:r w:rsidRPr="009059B5">
        <w:rPr>
          <w:b/>
          <w:bCs/>
          <w:noProof/>
          <w:sz w:val="16"/>
          <w:szCs w:val="16"/>
        </w:rPr>
        <w:drawing>
          <wp:inline distT="0" distB="0" distL="0" distR="0" wp14:anchorId="1CAD5299" wp14:editId="404672A0">
            <wp:extent cx="3098165" cy="2346960"/>
            <wp:effectExtent l="0" t="0" r="6985" b="0"/>
            <wp:docPr id="50" name="Picture 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29D0" w14:textId="77777777" w:rsidR="0062476A" w:rsidRDefault="0062476A" w:rsidP="0062476A">
      <w:pPr>
        <w:rPr>
          <w:noProof/>
          <w:sz w:val="20"/>
          <w:szCs w:val="20"/>
        </w:rPr>
      </w:pPr>
    </w:p>
    <w:p w14:paraId="5B520320" w14:textId="77777777" w:rsidR="0062476A" w:rsidRDefault="0062476A" w:rsidP="0062476A">
      <w:pPr>
        <w:rPr>
          <w:noProof/>
          <w:sz w:val="20"/>
          <w:szCs w:val="20"/>
        </w:rPr>
      </w:pPr>
    </w:p>
    <w:p w14:paraId="744ED869" w14:textId="77777777" w:rsidR="0062476A" w:rsidRPr="000B398F" w:rsidRDefault="0062476A" w:rsidP="0062476A">
      <w:pPr>
        <w:spacing w:after="0"/>
        <w:rPr>
          <w:noProof/>
          <w:sz w:val="20"/>
          <w:szCs w:val="20"/>
        </w:rPr>
      </w:pPr>
      <w:r w:rsidRPr="000B398F">
        <w:rPr>
          <w:noProof/>
          <w:sz w:val="20"/>
          <w:szCs w:val="20"/>
        </w:rPr>
        <w:lastRenderedPageBreak/>
        <w:t>Step 3: Enter the defined matrix name here</w:t>
      </w:r>
    </w:p>
    <w:p w14:paraId="0FD122AB" w14:textId="77777777" w:rsidR="0062476A" w:rsidRDefault="0062476A" w:rsidP="0062476A">
      <w:pPr>
        <w:rPr>
          <w:b/>
          <w:bCs/>
          <w:noProof/>
          <w:sz w:val="16"/>
          <w:szCs w:val="16"/>
        </w:rPr>
      </w:pPr>
      <w:r w:rsidRPr="009059B5">
        <w:rPr>
          <w:b/>
          <w:bCs/>
          <w:noProof/>
          <w:sz w:val="16"/>
          <w:szCs w:val="16"/>
        </w:rPr>
        <w:drawing>
          <wp:inline distT="0" distB="0" distL="0" distR="0" wp14:anchorId="69A8430F" wp14:editId="7721759B">
            <wp:extent cx="3098165" cy="2340610"/>
            <wp:effectExtent l="0" t="0" r="6985" b="2540"/>
            <wp:docPr id="58" name="Picture 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AA99" w14:textId="77777777" w:rsidR="0062476A" w:rsidRPr="000B398F" w:rsidRDefault="0062476A" w:rsidP="0062476A">
      <w:pPr>
        <w:spacing w:after="0"/>
        <w:rPr>
          <w:noProof/>
          <w:sz w:val="20"/>
          <w:szCs w:val="20"/>
        </w:rPr>
      </w:pPr>
      <w:r w:rsidRPr="000B398F">
        <w:rPr>
          <w:noProof/>
          <w:sz w:val="20"/>
          <w:szCs w:val="20"/>
        </w:rPr>
        <w:t xml:space="preserve">Step 4: Once you see all matrix number, press </w:t>
      </w:r>
      <w:r w:rsidRPr="000B398F">
        <w:rPr>
          <w:b/>
          <w:bCs/>
          <w:noProof/>
          <w:sz w:val="20"/>
          <w:szCs w:val="20"/>
        </w:rPr>
        <w:t>ENTER</w:t>
      </w:r>
    </w:p>
    <w:p w14:paraId="573C9D6D" w14:textId="77777777" w:rsidR="0062476A" w:rsidRDefault="0062476A" w:rsidP="0062476A">
      <w:pPr>
        <w:rPr>
          <w:b/>
          <w:bCs/>
          <w:noProof/>
          <w:sz w:val="16"/>
          <w:szCs w:val="16"/>
        </w:rPr>
      </w:pPr>
      <w:r w:rsidRPr="004A09DC">
        <w:rPr>
          <w:b/>
          <w:bCs/>
          <w:noProof/>
          <w:sz w:val="16"/>
          <w:szCs w:val="16"/>
        </w:rPr>
        <w:drawing>
          <wp:inline distT="0" distB="0" distL="0" distR="0" wp14:anchorId="59A9AF5F" wp14:editId="5DB9B749">
            <wp:extent cx="3098165" cy="2319020"/>
            <wp:effectExtent l="0" t="0" r="6985" b="5080"/>
            <wp:docPr id="63" name="Picture 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4360" w14:textId="77777777" w:rsidR="0062476A" w:rsidRPr="000B398F" w:rsidRDefault="0062476A" w:rsidP="0062476A">
      <w:pPr>
        <w:spacing w:after="0"/>
        <w:rPr>
          <w:noProof/>
          <w:sz w:val="20"/>
          <w:szCs w:val="20"/>
        </w:rPr>
      </w:pPr>
      <w:r w:rsidRPr="000B398F">
        <w:rPr>
          <w:noProof/>
          <w:sz w:val="20"/>
          <w:szCs w:val="20"/>
        </w:rPr>
        <w:t>Step 5: Compare the result with manual calculation</w:t>
      </w:r>
    </w:p>
    <w:p w14:paraId="6A62FD34" w14:textId="10640620" w:rsidR="000B5030" w:rsidRPr="0062476A" w:rsidRDefault="0062476A" w:rsidP="0062476A">
      <w:pPr>
        <w:rPr>
          <w:b/>
          <w:bCs/>
          <w:noProof/>
          <w:sz w:val="16"/>
          <w:szCs w:val="16"/>
        </w:rPr>
      </w:pPr>
      <w:r w:rsidRPr="004A09DC">
        <w:rPr>
          <w:b/>
          <w:bCs/>
          <w:noProof/>
          <w:sz w:val="16"/>
          <w:szCs w:val="16"/>
        </w:rPr>
        <w:drawing>
          <wp:inline distT="0" distB="0" distL="0" distR="0" wp14:anchorId="38B95B50" wp14:editId="39F0E634">
            <wp:extent cx="2032000" cy="1214869"/>
            <wp:effectExtent l="0" t="0" r="6350" b="4445"/>
            <wp:docPr id="64" name="Picture 64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table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48505" cy="12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9DC">
        <w:rPr>
          <w:b/>
          <w:bCs/>
          <w:noProof/>
          <w:sz w:val="16"/>
          <w:szCs w:val="16"/>
        </w:rPr>
        <w:drawing>
          <wp:inline distT="0" distB="0" distL="0" distR="0" wp14:anchorId="69BC2012" wp14:editId="712741CE">
            <wp:extent cx="3098165" cy="452755"/>
            <wp:effectExtent l="0" t="0" r="6985" b="4445"/>
            <wp:docPr id="75" name="Picture 75" descr="A black text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ack text with black letters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030" w:rsidRPr="0062476A" w:rsidSect="003B421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03937" w14:textId="77777777" w:rsidR="005F3980" w:rsidRDefault="005F3980" w:rsidP="001B7C03">
      <w:pPr>
        <w:spacing w:after="0" w:line="240" w:lineRule="auto"/>
      </w:pPr>
      <w:r>
        <w:separator/>
      </w:r>
    </w:p>
  </w:endnote>
  <w:endnote w:type="continuationSeparator" w:id="0">
    <w:p w14:paraId="250B5FC1" w14:textId="77777777" w:rsidR="005F3980" w:rsidRDefault="005F3980" w:rsidP="001B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9057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6FF606" w14:textId="33F89F4D" w:rsidR="001B7C03" w:rsidRDefault="001B7C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D5A6E3" w14:textId="77777777" w:rsidR="001B7C03" w:rsidRDefault="001B7C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D280E" w14:textId="77777777" w:rsidR="005F3980" w:rsidRDefault="005F3980" w:rsidP="001B7C03">
      <w:pPr>
        <w:spacing w:after="0" w:line="240" w:lineRule="auto"/>
      </w:pPr>
      <w:r>
        <w:separator/>
      </w:r>
    </w:p>
  </w:footnote>
  <w:footnote w:type="continuationSeparator" w:id="0">
    <w:p w14:paraId="71E8486A" w14:textId="77777777" w:rsidR="005F3980" w:rsidRDefault="005F3980" w:rsidP="001B7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4134FB"/>
    <w:multiLevelType w:val="hybridMultilevel"/>
    <w:tmpl w:val="9870A88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2B5E67"/>
    <w:multiLevelType w:val="hybridMultilevel"/>
    <w:tmpl w:val="713CA1F8"/>
    <w:lvl w:ilvl="0" w:tplc="1AF23E2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82903BE"/>
    <w:multiLevelType w:val="hybridMultilevel"/>
    <w:tmpl w:val="D9A06AE4"/>
    <w:lvl w:ilvl="0" w:tplc="356003E6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468318">
    <w:abstractNumId w:val="2"/>
  </w:num>
  <w:num w:numId="2" w16cid:durableId="804084207">
    <w:abstractNumId w:val="0"/>
  </w:num>
  <w:num w:numId="3" w16cid:durableId="1686595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8C"/>
    <w:rsid w:val="00015EEE"/>
    <w:rsid w:val="0002468F"/>
    <w:rsid w:val="00051780"/>
    <w:rsid w:val="000B4C8B"/>
    <w:rsid w:val="000B5030"/>
    <w:rsid w:val="000C4723"/>
    <w:rsid w:val="000E575B"/>
    <w:rsid w:val="00127A62"/>
    <w:rsid w:val="001404A3"/>
    <w:rsid w:val="00140CB9"/>
    <w:rsid w:val="001445EC"/>
    <w:rsid w:val="00172661"/>
    <w:rsid w:val="001A449F"/>
    <w:rsid w:val="001B7C03"/>
    <w:rsid w:val="001C35EA"/>
    <w:rsid w:val="001F5208"/>
    <w:rsid w:val="00210E2D"/>
    <w:rsid w:val="00211B02"/>
    <w:rsid w:val="00216CC5"/>
    <w:rsid w:val="0022549C"/>
    <w:rsid w:val="0022651A"/>
    <w:rsid w:val="00254A83"/>
    <w:rsid w:val="00264F14"/>
    <w:rsid w:val="0027006F"/>
    <w:rsid w:val="002911BC"/>
    <w:rsid w:val="00291B9C"/>
    <w:rsid w:val="002E20B9"/>
    <w:rsid w:val="002F0A73"/>
    <w:rsid w:val="0030104C"/>
    <w:rsid w:val="00323A48"/>
    <w:rsid w:val="00381318"/>
    <w:rsid w:val="003B4210"/>
    <w:rsid w:val="003C2E92"/>
    <w:rsid w:val="003E1252"/>
    <w:rsid w:val="003F4D74"/>
    <w:rsid w:val="00424292"/>
    <w:rsid w:val="00425581"/>
    <w:rsid w:val="00436D6A"/>
    <w:rsid w:val="0046697E"/>
    <w:rsid w:val="00563652"/>
    <w:rsid w:val="00595E14"/>
    <w:rsid w:val="005F3980"/>
    <w:rsid w:val="0062285B"/>
    <w:rsid w:val="0062476A"/>
    <w:rsid w:val="0065113A"/>
    <w:rsid w:val="00654040"/>
    <w:rsid w:val="006743CD"/>
    <w:rsid w:val="00677C7C"/>
    <w:rsid w:val="0071773F"/>
    <w:rsid w:val="007A6215"/>
    <w:rsid w:val="007F72D0"/>
    <w:rsid w:val="00847910"/>
    <w:rsid w:val="008F4658"/>
    <w:rsid w:val="00903229"/>
    <w:rsid w:val="0092141E"/>
    <w:rsid w:val="00924607"/>
    <w:rsid w:val="009546CF"/>
    <w:rsid w:val="0097577A"/>
    <w:rsid w:val="00977A01"/>
    <w:rsid w:val="009A09EB"/>
    <w:rsid w:val="009B7F60"/>
    <w:rsid w:val="009F2F0D"/>
    <w:rsid w:val="009F39EE"/>
    <w:rsid w:val="00A4744F"/>
    <w:rsid w:val="00A73B96"/>
    <w:rsid w:val="00A8708C"/>
    <w:rsid w:val="00AC563A"/>
    <w:rsid w:val="00B55B43"/>
    <w:rsid w:val="00B60B1B"/>
    <w:rsid w:val="00B9178C"/>
    <w:rsid w:val="00B91C16"/>
    <w:rsid w:val="00BB5DAF"/>
    <w:rsid w:val="00C44187"/>
    <w:rsid w:val="00C87354"/>
    <w:rsid w:val="00CF285E"/>
    <w:rsid w:val="00D022A4"/>
    <w:rsid w:val="00D1460F"/>
    <w:rsid w:val="00D40CE3"/>
    <w:rsid w:val="00D64B7E"/>
    <w:rsid w:val="00DC11C3"/>
    <w:rsid w:val="00E3576E"/>
    <w:rsid w:val="00E3769F"/>
    <w:rsid w:val="00E969D1"/>
    <w:rsid w:val="00EF1DFA"/>
    <w:rsid w:val="00F00933"/>
    <w:rsid w:val="00F32C7C"/>
    <w:rsid w:val="00F41320"/>
    <w:rsid w:val="00F605D0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A3CDA"/>
  <w15:chartTrackingRefBased/>
  <w15:docId w15:val="{3F88BFF9-793D-49CE-B7A9-F978FD66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A73"/>
  </w:style>
  <w:style w:type="paragraph" w:styleId="Heading1">
    <w:name w:val="heading 1"/>
    <w:basedOn w:val="Normal"/>
    <w:next w:val="Normal"/>
    <w:link w:val="Heading1Char"/>
    <w:uiPriority w:val="9"/>
    <w:qFormat/>
    <w:rsid w:val="00E37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6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6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69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E3769F"/>
    <w:pPr>
      <w:spacing w:after="0" w:line="240" w:lineRule="auto"/>
      <w:ind w:left="720"/>
      <w:contextualSpacing/>
    </w:pPr>
    <w:rPr>
      <w:rFonts w:ascii="Times" w:eastAsiaTheme="minorHAnsi" w:hAnsi="Times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91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911B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03"/>
  </w:style>
  <w:style w:type="paragraph" w:styleId="Footer">
    <w:name w:val="footer"/>
    <w:basedOn w:val="Normal"/>
    <w:link w:val="Foot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49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AFA84-B9A6-4AAD-A2A1-8CB3A7179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12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69</cp:revision>
  <cp:lastPrinted>2023-08-28T01:32:00Z</cp:lastPrinted>
  <dcterms:created xsi:type="dcterms:W3CDTF">2023-07-15T04:47:00Z</dcterms:created>
  <dcterms:modified xsi:type="dcterms:W3CDTF">2025-02-15T09:25:00Z</dcterms:modified>
</cp:coreProperties>
</file>