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BEFBC" w14:textId="78A8CA26" w:rsidR="00E969D1" w:rsidRPr="00E969D1" w:rsidRDefault="00E3769F" w:rsidP="00E969D1">
      <w:pPr>
        <w:pStyle w:val="Title"/>
        <w:jc w:val="center"/>
        <w:rPr>
          <w:color w:val="0070C0"/>
          <w:lang w:val="en-US"/>
        </w:rPr>
      </w:pPr>
      <w:bookmarkStart w:id="0" w:name="_Hlk140393256"/>
      <w:bookmarkEnd w:id="0"/>
      <w:r w:rsidRPr="00E3769F">
        <w:rPr>
          <w:color w:val="0070C0"/>
          <w:lang w:val="en-US"/>
        </w:rPr>
        <w:t>Networks</w:t>
      </w:r>
    </w:p>
    <w:p w14:paraId="60285E55" w14:textId="791A3EDD" w:rsidR="00E3769F" w:rsidRDefault="00E3769F" w:rsidP="00E3769F">
      <w:pPr>
        <w:jc w:val="center"/>
        <w:rPr>
          <w:lang w:val="en-US"/>
        </w:rPr>
      </w:pPr>
      <w:r w:rsidRPr="00E710BC">
        <w:rPr>
          <w:b/>
          <w:noProof/>
          <w:color w:val="00B050"/>
          <w:sz w:val="32"/>
          <w:szCs w:val="96"/>
        </w:rPr>
        <w:drawing>
          <wp:inline distT="0" distB="0" distL="0" distR="0" wp14:anchorId="32A1048C" wp14:editId="445BC2A3">
            <wp:extent cx="4496473" cy="29157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2825" cy="29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13A" w:rsidRPr="0065113A">
        <w:rPr>
          <w:noProof/>
        </w:rPr>
        <w:t xml:space="preserve"> </w:t>
      </w:r>
      <w:r w:rsidR="0065113A" w:rsidRPr="003B0B5E">
        <w:rPr>
          <w:b/>
          <w:bCs/>
          <w:noProof/>
          <w:bdr w:val="single" w:sz="4" w:space="0" w:color="auto"/>
          <w:lang w:val="en-US"/>
        </w:rPr>
        <w:drawing>
          <wp:inline distT="0" distB="0" distL="0" distR="0" wp14:anchorId="52E1AECE" wp14:editId="2F6A0037">
            <wp:extent cx="1889185" cy="539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5725" cy="55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35FC2" w14:textId="1CB11B87" w:rsidR="0065113A" w:rsidRDefault="0065113A" w:rsidP="00E3769F">
      <w:pPr>
        <w:jc w:val="center"/>
        <w:rPr>
          <w:lang w:val="en-US"/>
        </w:rPr>
      </w:pPr>
      <w:r w:rsidRPr="0065113A">
        <w:rPr>
          <w:noProof/>
          <w:lang w:val="en-US"/>
        </w:rPr>
        <w:drawing>
          <wp:inline distT="0" distB="0" distL="0" distR="0" wp14:anchorId="5179DD70" wp14:editId="7F83BAED">
            <wp:extent cx="4213556" cy="562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9348" cy="58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7803C" w14:textId="6984A9A6" w:rsidR="00323A48" w:rsidRPr="00E3769F" w:rsidRDefault="00323A48" w:rsidP="00323A48">
      <w:pPr>
        <w:jc w:val="center"/>
        <w:rPr>
          <w:lang w:val="en-US"/>
        </w:rPr>
      </w:pPr>
      <w:r w:rsidRPr="00323A48">
        <w:rPr>
          <w:noProof/>
          <w:lang w:val="en-US"/>
        </w:rPr>
        <w:drawing>
          <wp:inline distT="0" distB="0" distL="0" distR="0" wp14:anchorId="5D04AF17" wp14:editId="4C33F69D">
            <wp:extent cx="448574" cy="40330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359" cy="40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                    </w:t>
      </w:r>
      <w:r w:rsidRPr="00323A48">
        <w:rPr>
          <w:noProof/>
          <w:lang w:val="en-US"/>
        </w:rPr>
        <w:drawing>
          <wp:inline distT="0" distB="0" distL="0" distR="0" wp14:anchorId="7FD08E1F" wp14:editId="4E281322">
            <wp:extent cx="422694" cy="452619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511" cy="4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2EA9" w14:textId="2D17FA36" w:rsidR="00E3769F" w:rsidRPr="00127A62" w:rsidRDefault="00E3769F" w:rsidP="00E3769F">
      <w:pPr>
        <w:pStyle w:val="IntenseQuote"/>
        <w:rPr>
          <w:b/>
          <w:bCs/>
          <w:lang w:val="en-US"/>
        </w:rPr>
      </w:pPr>
      <w:r w:rsidRPr="00127A62">
        <w:rPr>
          <w:b/>
          <w:bCs/>
          <w:lang w:val="en-US"/>
        </w:rPr>
        <w:t>Undirected Graphs</w:t>
      </w:r>
    </w:p>
    <w:p w14:paraId="2AD1C01F" w14:textId="17447A41" w:rsidR="00E3769F" w:rsidRDefault="00E3769F">
      <w:pPr>
        <w:rPr>
          <w:noProof/>
        </w:rPr>
      </w:pPr>
      <w:r w:rsidRPr="00E3769F">
        <w:rPr>
          <w:noProof/>
          <w:lang w:val="en-US"/>
        </w:rPr>
        <w:drawing>
          <wp:inline distT="0" distB="0" distL="0" distR="0" wp14:anchorId="1439DF2A" wp14:editId="501A5D89">
            <wp:extent cx="4183811" cy="1605006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9139" cy="16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318" w:rsidRPr="00381318">
        <w:rPr>
          <w:noProof/>
        </w:rPr>
        <w:t xml:space="preserve"> </w:t>
      </w:r>
      <w:r w:rsidR="00381318" w:rsidRPr="003B0B5E">
        <w:rPr>
          <w:noProof/>
          <w:bdr w:val="single" w:sz="4" w:space="0" w:color="auto"/>
        </w:rPr>
        <w:drawing>
          <wp:inline distT="0" distB="0" distL="0" distR="0" wp14:anchorId="3912D49F" wp14:editId="2219DD3B">
            <wp:extent cx="2038350" cy="6705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7555" cy="67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4CBCE" w14:textId="77777777" w:rsidR="003B0B5E" w:rsidRDefault="003B0B5E">
      <w:pPr>
        <w:rPr>
          <w:lang w:val="en-US"/>
        </w:rPr>
      </w:pPr>
    </w:p>
    <w:p w14:paraId="235D4D55" w14:textId="77777777" w:rsidR="003B0B5E" w:rsidRPr="00127A62" w:rsidRDefault="003B0B5E" w:rsidP="003B0B5E">
      <w:pPr>
        <w:pStyle w:val="Heading2"/>
        <w:rPr>
          <w:b/>
          <w:bCs/>
          <w:i/>
          <w:iCs/>
        </w:rPr>
      </w:pPr>
      <w:r w:rsidRPr="00127A62">
        <w:rPr>
          <w:b/>
          <w:bCs/>
          <w:i/>
          <w:iCs/>
        </w:rPr>
        <w:t>Adjacency Matrix Representation</w:t>
      </w:r>
    </w:p>
    <w:p w14:paraId="4D6C87A0" w14:textId="77777777" w:rsidR="003B0B5E" w:rsidRDefault="003B0B5E" w:rsidP="003B0B5E">
      <w:r w:rsidRPr="0022651A">
        <w:rPr>
          <w:noProof/>
        </w:rPr>
        <w:drawing>
          <wp:inline distT="0" distB="0" distL="0" distR="0" wp14:anchorId="579BE57B" wp14:editId="12BF9027">
            <wp:extent cx="4157932" cy="1292352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1872" cy="130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4187">
        <w:rPr>
          <w:noProof/>
        </w:rPr>
        <w:t xml:space="preserve"> </w:t>
      </w:r>
      <w:r w:rsidRPr="00C44187">
        <w:rPr>
          <w:noProof/>
        </w:rPr>
        <w:drawing>
          <wp:inline distT="0" distB="0" distL="0" distR="0" wp14:anchorId="5A09F44B" wp14:editId="2053E874">
            <wp:extent cx="2432649" cy="562519"/>
            <wp:effectExtent l="0" t="0" r="6350" b="9525"/>
            <wp:docPr id="19" name="Picture 19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black text on a white background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4338" cy="5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27D0" w14:textId="14C9AE90" w:rsidR="00E3769F" w:rsidRPr="00127A62" w:rsidRDefault="00F605D0" w:rsidP="00F605D0">
      <w:pPr>
        <w:pStyle w:val="Heading2"/>
        <w:rPr>
          <w:b/>
          <w:bCs/>
          <w:i/>
          <w:iCs/>
        </w:rPr>
      </w:pPr>
      <w:r w:rsidRPr="00127A62">
        <w:rPr>
          <w:b/>
          <w:bCs/>
          <w:i/>
          <w:iCs/>
        </w:rPr>
        <w:lastRenderedPageBreak/>
        <w:t>Planar Graphs &amp; Euler’s Formula</w:t>
      </w:r>
    </w:p>
    <w:p w14:paraId="06BA966E" w14:textId="241E02B1" w:rsidR="00F605D0" w:rsidRDefault="00F605D0" w:rsidP="0022651A">
      <w:pPr>
        <w:pBdr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pBdr>
        <w:rPr>
          <w:noProof/>
        </w:rPr>
      </w:pPr>
      <w:r w:rsidRPr="00F605D0">
        <w:rPr>
          <w:noProof/>
        </w:rPr>
        <w:drawing>
          <wp:inline distT="0" distB="0" distL="0" distR="0" wp14:anchorId="30C8FCBE" wp14:editId="536D4AE5">
            <wp:extent cx="6645910" cy="19056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05D0">
        <w:rPr>
          <w:noProof/>
        </w:rPr>
        <w:t xml:space="preserve"> </w:t>
      </w:r>
      <w:r w:rsidRPr="0022651A">
        <w:rPr>
          <w:noProof/>
          <w:bdr w:val="single" w:sz="12" w:space="0" w:color="auto"/>
          <w:shd w:val="clear" w:color="auto" w:fill="FFFFFF" w:themeFill="background1"/>
        </w:rPr>
        <w:drawing>
          <wp:inline distT="0" distB="0" distL="0" distR="0" wp14:anchorId="63A566B4" wp14:editId="3C3C72FD">
            <wp:extent cx="2786332" cy="27155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3223" cy="28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D74" w:rsidRPr="003F4D74">
        <w:rPr>
          <w:noProof/>
        </w:rPr>
        <w:t xml:space="preserve"> </w:t>
      </w:r>
      <w:r w:rsidR="003F4D74">
        <w:rPr>
          <w:noProof/>
        </w:rPr>
        <w:t xml:space="preserve">                 </w:t>
      </w:r>
      <w:r w:rsidR="003F4D74" w:rsidRPr="0022651A">
        <w:rPr>
          <w:noProof/>
          <w:bdr w:val="single" w:sz="12" w:space="0" w:color="auto"/>
          <w:shd w:val="clear" w:color="auto" w:fill="FFFFFF" w:themeFill="background1"/>
        </w:rPr>
        <w:drawing>
          <wp:inline distT="0" distB="0" distL="0" distR="0" wp14:anchorId="32E3046B" wp14:editId="0DA9A804">
            <wp:extent cx="1492250" cy="2800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56510" cy="29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470F9" w14:textId="3A0CFA8B" w:rsidR="003F4D74" w:rsidRDefault="003F4D74" w:rsidP="001A449F">
      <w:r w:rsidRPr="003F4D74">
        <w:rPr>
          <w:noProof/>
        </w:rPr>
        <w:t xml:space="preserve"> </w:t>
      </w:r>
      <w:r w:rsidRPr="003F4D74">
        <w:rPr>
          <w:noProof/>
        </w:rPr>
        <w:drawing>
          <wp:inline distT="0" distB="0" distL="0" distR="0" wp14:anchorId="57AA3D6E" wp14:editId="64AC71D6">
            <wp:extent cx="3255260" cy="1138687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5917" cy="116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3DF">
        <w:t xml:space="preserve">                             </w:t>
      </w:r>
      <w:r w:rsidR="001A449F" w:rsidRPr="001A449F">
        <w:rPr>
          <w:noProof/>
        </w:rPr>
        <w:drawing>
          <wp:inline distT="0" distB="0" distL="0" distR="0" wp14:anchorId="451B54B0" wp14:editId="69BE326E">
            <wp:extent cx="1708150" cy="1131811"/>
            <wp:effectExtent l="0" t="0" r="6350" b="0"/>
            <wp:docPr id="692286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868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98993" cy="119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97563" w14:textId="3998C0D3" w:rsidR="00D64B7E" w:rsidRPr="00127A62" w:rsidRDefault="00D64B7E" w:rsidP="00D64B7E">
      <w:pPr>
        <w:pStyle w:val="Heading2"/>
        <w:rPr>
          <w:b/>
          <w:bCs/>
          <w:i/>
          <w:iCs/>
        </w:rPr>
      </w:pPr>
      <w:r w:rsidRPr="00127A62">
        <w:rPr>
          <w:b/>
          <w:bCs/>
          <w:i/>
          <w:iCs/>
        </w:rPr>
        <w:t>Euler &amp; Hamilton</w:t>
      </w:r>
    </w:p>
    <w:p w14:paraId="014B73E6" w14:textId="32A45C2A" w:rsidR="00847910" w:rsidRDefault="003B0B5E" w:rsidP="003B0B5E">
      <w:r w:rsidRPr="001B7C03">
        <w:rPr>
          <w:b/>
          <w:noProof/>
          <w:color w:val="00B050"/>
        </w:rPr>
        <w:drawing>
          <wp:anchor distT="0" distB="0" distL="114300" distR="114300" simplePos="0" relativeHeight="251659264" behindDoc="0" locked="0" layoutInCell="1" allowOverlap="1" wp14:anchorId="193852B1" wp14:editId="7D3BC475">
            <wp:simplePos x="0" y="0"/>
            <wp:positionH relativeFrom="column">
              <wp:posOffset>736600</wp:posOffset>
            </wp:positionH>
            <wp:positionV relativeFrom="paragraph">
              <wp:posOffset>2105025</wp:posOffset>
            </wp:positionV>
            <wp:extent cx="423309" cy="40264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09" cy="402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4A3" w:rsidRPr="001404A3">
        <w:rPr>
          <w:noProof/>
        </w:rPr>
        <w:drawing>
          <wp:inline distT="0" distB="0" distL="0" distR="0" wp14:anchorId="0F0871C7" wp14:editId="457F5275">
            <wp:extent cx="6422745" cy="2684838"/>
            <wp:effectExtent l="0" t="0" r="0" b="1270"/>
            <wp:docPr id="777012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1252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30354" cy="268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1DB1" w14:textId="77777777" w:rsidR="00930323" w:rsidRDefault="00930323" w:rsidP="003B0B5E"/>
    <w:p w14:paraId="2B92E7DC" w14:textId="034B90D7" w:rsidR="003B0B5E" w:rsidRPr="00127A62" w:rsidRDefault="003B0B5E" w:rsidP="003B0B5E">
      <w:pPr>
        <w:pStyle w:val="Heading2"/>
        <w:rPr>
          <w:b/>
          <w:bCs/>
          <w:i/>
          <w:iCs/>
        </w:rPr>
      </w:pPr>
      <w:r w:rsidRPr="00127A62">
        <w:rPr>
          <w:b/>
          <w:bCs/>
          <w:i/>
          <w:iCs/>
        </w:rPr>
        <w:t>Weighted Graphs</w:t>
      </w:r>
    </w:p>
    <w:p w14:paraId="778B06DB" w14:textId="76213C5F" w:rsidR="003B0B5E" w:rsidRDefault="00930323" w:rsidP="003B0B5E">
      <w:r>
        <w:rPr>
          <w:noProof/>
        </w:rPr>
        <w:drawing>
          <wp:inline distT="0" distB="0" distL="0" distR="0" wp14:anchorId="0F0268F7" wp14:editId="2D3D887D">
            <wp:extent cx="3067050" cy="1248388"/>
            <wp:effectExtent l="0" t="0" r="0" b="9525"/>
            <wp:docPr id="1670887535" name="Picture 2" descr="Minimum Spanning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nimum Spanning Tre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78" cy="126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462A4" w14:textId="58858878" w:rsidR="00930323" w:rsidRDefault="00930323" w:rsidP="003B0B5E">
      <w:pPr>
        <w:rPr>
          <w:noProof/>
        </w:rPr>
      </w:pPr>
      <w:r w:rsidRPr="00425EB7"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6E6E684B" wp14:editId="21695E49">
            <wp:simplePos x="0" y="0"/>
            <wp:positionH relativeFrom="column">
              <wp:posOffset>4330700</wp:posOffset>
            </wp:positionH>
            <wp:positionV relativeFrom="paragraph">
              <wp:posOffset>1384300</wp:posOffset>
            </wp:positionV>
            <wp:extent cx="996950" cy="166370"/>
            <wp:effectExtent l="0" t="0" r="0" b="5080"/>
            <wp:wrapThrough wrapText="bothSides">
              <wp:wrapPolygon edited="0">
                <wp:start x="0" y="0"/>
                <wp:lineTo x="0" y="19786"/>
                <wp:lineTo x="21050" y="19786"/>
                <wp:lineTo x="21050" y="0"/>
                <wp:lineTo x="0" y="0"/>
              </wp:wrapPolygon>
            </wp:wrapThrough>
            <wp:docPr id="1306200574" name="Picture 1" descr="A purple letter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00574" name="Picture 1" descr="A purple letters on a white background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6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EB7" w:rsidRPr="00425EB7">
        <w:rPr>
          <w:noProof/>
        </w:rPr>
        <w:drawing>
          <wp:anchor distT="0" distB="0" distL="114300" distR="114300" simplePos="0" relativeHeight="251721728" behindDoc="0" locked="0" layoutInCell="1" allowOverlap="1" wp14:anchorId="4510977B" wp14:editId="40FF68EF">
            <wp:simplePos x="0" y="0"/>
            <wp:positionH relativeFrom="margin">
              <wp:posOffset>755650</wp:posOffset>
            </wp:positionH>
            <wp:positionV relativeFrom="paragraph">
              <wp:posOffset>1447800</wp:posOffset>
            </wp:positionV>
            <wp:extent cx="1212850" cy="152400"/>
            <wp:effectExtent l="0" t="0" r="0" b="0"/>
            <wp:wrapThrough wrapText="bothSides">
              <wp:wrapPolygon edited="0">
                <wp:start x="0" y="0"/>
                <wp:lineTo x="0" y="18900"/>
                <wp:lineTo x="21035" y="18900"/>
                <wp:lineTo x="21035" y="0"/>
                <wp:lineTo x="0" y="0"/>
              </wp:wrapPolygon>
            </wp:wrapThrough>
            <wp:docPr id="1399088313" name="Picture 1" descr="A close 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88313" name="Picture 1" descr="A close up of a letter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EB7" w:rsidRPr="00425EB7">
        <w:rPr>
          <w:noProof/>
        </w:rPr>
        <w:drawing>
          <wp:inline distT="0" distB="0" distL="0" distR="0" wp14:anchorId="3E815F67" wp14:editId="21057C27">
            <wp:extent cx="3079750" cy="1325947"/>
            <wp:effectExtent l="0" t="0" r="6350" b="7620"/>
            <wp:docPr id="593751087" name="Picture 1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751087" name="Picture 1" descr="A diagram of a network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18046" cy="13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EB7" w:rsidRPr="0071773F">
        <w:rPr>
          <w:noProof/>
        </w:rPr>
        <w:t xml:space="preserve"> </w:t>
      </w:r>
      <w:r>
        <w:rPr>
          <w:noProof/>
        </w:rPr>
        <w:t xml:space="preserve">        </w:t>
      </w:r>
      <w:r w:rsidRPr="00425EB7">
        <w:rPr>
          <w:noProof/>
        </w:rPr>
        <w:drawing>
          <wp:inline distT="0" distB="0" distL="0" distR="0" wp14:anchorId="3428EDB6" wp14:editId="00A0F917">
            <wp:extent cx="3176026" cy="1358900"/>
            <wp:effectExtent l="0" t="0" r="5715" b="0"/>
            <wp:docPr id="1761542730" name="Picture 1" descr="A diagram of a netwo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542730" name="Picture 1" descr="A diagram of a network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27226" cy="138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50BFC" w14:textId="1C241BD4" w:rsidR="00436D6A" w:rsidRDefault="00425EB7" w:rsidP="00216CC5">
      <w:pPr>
        <w:rPr>
          <w:noProof/>
        </w:rPr>
      </w:pPr>
      <w:r w:rsidRPr="0071773F">
        <w:rPr>
          <w:noProof/>
        </w:rPr>
        <w:t xml:space="preserve"> </w:t>
      </w:r>
    </w:p>
    <w:p w14:paraId="5A54661E" w14:textId="088D855B" w:rsidR="000E575B" w:rsidRDefault="000E575B" w:rsidP="00A4744F">
      <w:pPr>
        <w:jc w:val="center"/>
      </w:pPr>
    </w:p>
    <w:p w14:paraId="14BB76F8" w14:textId="77777777" w:rsidR="00C87354" w:rsidRPr="00C87354" w:rsidRDefault="00C87354" w:rsidP="00C87354">
      <w:pPr>
        <w:pStyle w:val="Heading2"/>
        <w:rPr>
          <w:b/>
          <w:bCs/>
          <w:i/>
          <w:iCs/>
        </w:rPr>
      </w:pPr>
      <w:r w:rsidRPr="00C87354">
        <w:rPr>
          <w:b/>
          <w:bCs/>
          <w:i/>
          <w:iCs/>
        </w:rPr>
        <w:t>Different Types of Greedy Algorithm</w:t>
      </w:r>
    </w:p>
    <w:p w14:paraId="42BC02E9" w14:textId="77777777" w:rsidR="00C87354" w:rsidRDefault="00C87354" w:rsidP="00C87354">
      <w:pPr>
        <w:spacing w:after="0"/>
        <w:rPr>
          <w:sz w:val="20"/>
          <w:szCs w:val="20"/>
        </w:rPr>
      </w:pPr>
      <w:r w:rsidRPr="00C87354">
        <w:rPr>
          <w:sz w:val="20"/>
          <w:szCs w:val="20"/>
        </w:rPr>
        <w:t>Prim's Minimal Spanning Tree Algorithm</w:t>
      </w:r>
    </w:p>
    <w:p w14:paraId="2CFA5DB1" w14:textId="0E9AAA72" w:rsidR="00B55B43" w:rsidRPr="00C87354" w:rsidRDefault="00B55B43" w:rsidP="00C87354">
      <w:pPr>
        <w:spacing w:after="0"/>
        <w:rPr>
          <w:sz w:val="20"/>
          <w:szCs w:val="20"/>
        </w:rPr>
      </w:pPr>
      <w:r w:rsidRPr="00B55B43">
        <w:rPr>
          <w:sz w:val="20"/>
          <w:szCs w:val="20"/>
        </w:rPr>
        <w:t xml:space="preserve">Kruskal’s </w:t>
      </w:r>
      <w:r w:rsidRPr="00C87354">
        <w:rPr>
          <w:sz w:val="20"/>
          <w:szCs w:val="20"/>
        </w:rPr>
        <w:t xml:space="preserve">Minimal Spanning Tree </w:t>
      </w:r>
      <w:r w:rsidRPr="00B55B43">
        <w:rPr>
          <w:sz w:val="20"/>
          <w:szCs w:val="20"/>
        </w:rPr>
        <w:t>algorithm</w:t>
      </w:r>
    </w:p>
    <w:p w14:paraId="419284C6" w14:textId="5B15121C" w:rsidR="00C87354" w:rsidRPr="00C87354" w:rsidRDefault="00C87354" w:rsidP="00C87354">
      <w:pPr>
        <w:spacing w:after="0"/>
        <w:rPr>
          <w:sz w:val="20"/>
          <w:szCs w:val="20"/>
        </w:rPr>
      </w:pPr>
      <w:r w:rsidRPr="00C87354">
        <w:rPr>
          <w:sz w:val="20"/>
          <w:szCs w:val="20"/>
        </w:rPr>
        <w:t xml:space="preserve">Dijkstra's </w:t>
      </w:r>
      <w:r w:rsidR="007F72D0" w:rsidRPr="00C87354">
        <w:rPr>
          <w:sz w:val="20"/>
          <w:szCs w:val="20"/>
        </w:rPr>
        <w:t xml:space="preserve">Shortest Path </w:t>
      </w:r>
      <w:r w:rsidRPr="00C87354">
        <w:rPr>
          <w:sz w:val="20"/>
          <w:szCs w:val="20"/>
        </w:rPr>
        <w:t>Algorithm</w:t>
      </w:r>
    </w:p>
    <w:p w14:paraId="0354DD0E" w14:textId="3E7033D5" w:rsidR="00C87354" w:rsidRDefault="00C87354" w:rsidP="00C87354">
      <w:pPr>
        <w:spacing w:after="0"/>
        <w:rPr>
          <w:sz w:val="20"/>
          <w:szCs w:val="20"/>
        </w:rPr>
      </w:pPr>
      <w:r w:rsidRPr="00C87354">
        <w:rPr>
          <w:sz w:val="20"/>
          <w:szCs w:val="20"/>
        </w:rPr>
        <w:t xml:space="preserve">Ford-Fulkerson </w:t>
      </w:r>
      <w:r w:rsidR="007F72D0">
        <w:rPr>
          <w:sz w:val="20"/>
          <w:szCs w:val="20"/>
        </w:rPr>
        <w:t xml:space="preserve">Networks Flows </w:t>
      </w:r>
      <w:r w:rsidRPr="00C87354">
        <w:rPr>
          <w:sz w:val="20"/>
          <w:szCs w:val="20"/>
        </w:rPr>
        <w:t>Algorithm</w:t>
      </w:r>
    </w:p>
    <w:p w14:paraId="56DE0465" w14:textId="677772ED" w:rsidR="000E4FB9" w:rsidRDefault="000E4FB9" w:rsidP="00C87354">
      <w:pPr>
        <w:spacing w:after="0"/>
        <w:rPr>
          <w:sz w:val="20"/>
          <w:szCs w:val="20"/>
        </w:rPr>
      </w:pPr>
      <w:r>
        <w:rPr>
          <w:sz w:val="20"/>
          <w:szCs w:val="20"/>
        </w:rPr>
        <w:t>Hungarian Algorithm</w:t>
      </w:r>
    </w:p>
    <w:p w14:paraId="588F2833" w14:textId="77777777" w:rsidR="0097577A" w:rsidRDefault="0097577A" w:rsidP="00C87354">
      <w:pPr>
        <w:spacing w:after="0"/>
        <w:rPr>
          <w:sz w:val="20"/>
          <w:szCs w:val="20"/>
        </w:rPr>
      </w:pPr>
    </w:p>
    <w:p w14:paraId="67A72BD1" w14:textId="26BBFDB0" w:rsidR="0046697E" w:rsidRPr="0046697E" w:rsidRDefault="0046697E" w:rsidP="00D1460F">
      <w:pPr>
        <w:pStyle w:val="Heading2"/>
        <w:spacing w:line="276" w:lineRule="auto"/>
        <w:rPr>
          <w:b/>
          <w:bCs/>
          <w:i/>
          <w:iCs/>
        </w:rPr>
      </w:pPr>
      <w:r w:rsidRPr="0046697E">
        <w:rPr>
          <w:b/>
          <w:bCs/>
          <w:i/>
          <w:iCs/>
        </w:rPr>
        <w:t>Mathematical Terminologies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5"/>
        <w:gridCol w:w="2917"/>
        <w:gridCol w:w="2828"/>
        <w:gridCol w:w="2408"/>
      </w:tblGrid>
      <w:tr w:rsidR="00903229" w14:paraId="7B273FE9" w14:textId="1654546C" w:rsidTr="002F0A73">
        <w:tc>
          <w:tcPr>
            <w:tcW w:w="0" w:type="auto"/>
            <w:gridSpan w:val="2"/>
          </w:tcPr>
          <w:p w14:paraId="05625AB8" w14:textId="0F4379BB" w:rsidR="002F0A73" w:rsidRPr="0097577A" w:rsidRDefault="002F0A73" w:rsidP="00D1460F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97577A">
              <w:rPr>
                <w:b/>
                <w:bCs/>
                <w:sz w:val="20"/>
                <w:szCs w:val="20"/>
              </w:rPr>
              <w:t>Undirected Graphs</w:t>
            </w:r>
          </w:p>
        </w:tc>
        <w:tc>
          <w:tcPr>
            <w:tcW w:w="0" w:type="auto"/>
            <w:gridSpan w:val="2"/>
          </w:tcPr>
          <w:p w14:paraId="3C377014" w14:textId="7586847B" w:rsidR="002F0A73" w:rsidRPr="0097577A" w:rsidRDefault="002F0A73" w:rsidP="00D1460F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97577A">
              <w:rPr>
                <w:b/>
                <w:bCs/>
                <w:sz w:val="20"/>
                <w:szCs w:val="20"/>
              </w:rPr>
              <w:t>Directed Graphs</w:t>
            </w:r>
          </w:p>
        </w:tc>
      </w:tr>
      <w:tr w:rsidR="00903229" w14:paraId="7FDE9FFC" w14:textId="35D375A0" w:rsidTr="002F0A73">
        <w:tc>
          <w:tcPr>
            <w:tcW w:w="0" w:type="auto"/>
          </w:tcPr>
          <w:p w14:paraId="71AA0933" w14:textId="7474A2A2" w:rsidR="002F0A73" w:rsidRPr="0097577A" w:rsidRDefault="002F0A73" w:rsidP="00D1460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Terminologies</w:t>
            </w:r>
          </w:p>
        </w:tc>
        <w:tc>
          <w:tcPr>
            <w:tcW w:w="0" w:type="auto"/>
          </w:tcPr>
          <w:p w14:paraId="6FFFD100" w14:textId="148F165A" w:rsidR="002F0A73" w:rsidRPr="0097577A" w:rsidRDefault="002F0A73" w:rsidP="00D1460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Algorithm</w:t>
            </w:r>
          </w:p>
        </w:tc>
        <w:tc>
          <w:tcPr>
            <w:tcW w:w="0" w:type="auto"/>
          </w:tcPr>
          <w:p w14:paraId="232FE7DC" w14:textId="3CFBC456" w:rsidR="002F0A73" w:rsidRPr="0097577A" w:rsidRDefault="002F0A73" w:rsidP="00D1460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Terminologies</w:t>
            </w:r>
          </w:p>
        </w:tc>
        <w:tc>
          <w:tcPr>
            <w:tcW w:w="0" w:type="auto"/>
          </w:tcPr>
          <w:p w14:paraId="0C54441C" w14:textId="21A7FDAC" w:rsidR="002F0A73" w:rsidRPr="0097577A" w:rsidRDefault="002F0A73" w:rsidP="00D1460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Algorithm</w:t>
            </w:r>
          </w:p>
        </w:tc>
      </w:tr>
      <w:tr w:rsidR="00903229" w14:paraId="38EF049F" w14:textId="17C59681" w:rsidTr="002F0A73">
        <w:tc>
          <w:tcPr>
            <w:tcW w:w="0" w:type="auto"/>
          </w:tcPr>
          <w:p w14:paraId="2BCBCB73" w14:textId="03C982F4" w:rsidR="002F0A73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 w:rsidRPr="0046697E">
              <w:rPr>
                <w:sz w:val="20"/>
                <w:szCs w:val="20"/>
              </w:rPr>
              <w:t xml:space="preserve">Eulerian trails </w:t>
            </w:r>
          </w:p>
        </w:tc>
        <w:tc>
          <w:tcPr>
            <w:tcW w:w="0" w:type="auto"/>
          </w:tcPr>
          <w:p w14:paraId="18A8190F" w14:textId="24E2C4C1" w:rsidR="002F0A73" w:rsidRPr="002F0A73" w:rsidRDefault="0092141E" w:rsidP="00D1460F">
            <w:pPr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="002F0A73" w:rsidRPr="002F0A73">
              <w:rPr>
                <w:sz w:val="16"/>
                <w:szCs w:val="16"/>
              </w:rPr>
              <w:t xml:space="preserve">xactly </w:t>
            </w:r>
            <w:r w:rsidR="002F0A73" w:rsidRPr="0092141E">
              <w:rPr>
                <w:color w:val="FF0000"/>
                <w:sz w:val="16"/>
                <w:szCs w:val="16"/>
              </w:rPr>
              <w:t>2</w:t>
            </w:r>
            <w:r w:rsidR="002F0A73" w:rsidRPr="002F0A73">
              <w:rPr>
                <w:sz w:val="16"/>
                <w:szCs w:val="16"/>
              </w:rPr>
              <w:t xml:space="preserve"> vertices of an </w:t>
            </w:r>
            <w:r w:rsidR="002F0A73" w:rsidRPr="002F0A73">
              <w:rPr>
                <w:color w:val="FF0000"/>
                <w:sz w:val="16"/>
                <w:szCs w:val="16"/>
              </w:rPr>
              <w:t>odd</w:t>
            </w:r>
            <w:r w:rsidR="002F0A73" w:rsidRPr="002F0A73">
              <w:rPr>
                <w:sz w:val="16"/>
                <w:szCs w:val="16"/>
              </w:rPr>
              <w:t xml:space="preserve"> degree</w:t>
            </w:r>
          </w:p>
        </w:tc>
        <w:tc>
          <w:tcPr>
            <w:tcW w:w="0" w:type="auto"/>
          </w:tcPr>
          <w:p w14:paraId="4448D3B8" w14:textId="23C074AE" w:rsidR="002F0A73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Maximum Flow</w:t>
            </w:r>
            <w:r w:rsidR="00D40CE3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67954D95" w14:textId="77777777" w:rsidR="002F0A73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 w:rsidRPr="00C87354">
              <w:rPr>
                <w:sz w:val="20"/>
                <w:szCs w:val="20"/>
              </w:rPr>
              <w:t>Ford-Fulkerson Algorithm</w:t>
            </w:r>
          </w:p>
          <w:p w14:paraId="122B8C69" w14:textId="4D0C2FDF" w:rsidR="00D1460F" w:rsidRDefault="00D1460F" w:rsidP="00D1460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03229" w14:paraId="108B5D44" w14:textId="2BB65ECE" w:rsidTr="002F0A73">
        <w:tc>
          <w:tcPr>
            <w:tcW w:w="0" w:type="auto"/>
          </w:tcPr>
          <w:p w14:paraId="44912C3E" w14:textId="64B16F0E" w:rsidR="002F0A73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 w:rsidRPr="0046697E">
              <w:rPr>
                <w:sz w:val="20"/>
                <w:szCs w:val="20"/>
              </w:rPr>
              <w:t>Eulerian circuits</w:t>
            </w:r>
          </w:p>
        </w:tc>
        <w:tc>
          <w:tcPr>
            <w:tcW w:w="0" w:type="auto"/>
          </w:tcPr>
          <w:p w14:paraId="44570824" w14:textId="17A47B3C" w:rsidR="002F0A73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All vertices </w:t>
            </w:r>
            <w:r w:rsidRPr="002F0A73">
              <w:rPr>
                <w:color w:val="FF0000"/>
                <w:sz w:val="20"/>
                <w:szCs w:val="20"/>
              </w:rPr>
              <w:t>even</w:t>
            </w:r>
            <w:r>
              <w:rPr>
                <w:sz w:val="20"/>
                <w:szCs w:val="20"/>
              </w:rPr>
              <w:t xml:space="preserve"> degree</w:t>
            </w:r>
          </w:p>
        </w:tc>
        <w:tc>
          <w:tcPr>
            <w:tcW w:w="0" w:type="auto"/>
          </w:tcPr>
          <w:p w14:paraId="105B1042" w14:textId="03D603A8" w:rsidR="002F0A73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</w:t>
            </w:r>
            <w:r w:rsidRPr="00C87354">
              <w:rPr>
                <w:sz w:val="20"/>
                <w:szCs w:val="20"/>
              </w:rPr>
              <w:t>Shortest Path</w:t>
            </w:r>
          </w:p>
        </w:tc>
        <w:tc>
          <w:tcPr>
            <w:tcW w:w="0" w:type="auto"/>
          </w:tcPr>
          <w:p w14:paraId="2313E385" w14:textId="11585D37" w:rsidR="002F0A73" w:rsidRDefault="002F0A73" w:rsidP="00D1460F">
            <w:pPr>
              <w:spacing w:line="276" w:lineRule="auto"/>
              <w:rPr>
                <w:color w:val="FF0000"/>
                <w:sz w:val="20"/>
                <w:szCs w:val="20"/>
              </w:rPr>
            </w:pPr>
            <w:r w:rsidRPr="00C87354">
              <w:rPr>
                <w:sz w:val="20"/>
                <w:szCs w:val="20"/>
              </w:rPr>
              <w:t>Dijkstra's Algorithm</w:t>
            </w:r>
            <w:r w:rsidR="00AC563A">
              <w:rPr>
                <w:sz w:val="20"/>
                <w:szCs w:val="20"/>
              </w:rPr>
              <w:t xml:space="preserve"> </w:t>
            </w:r>
          </w:p>
          <w:p w14:paraId="0E5FC354" w14:textId="7E4B1FE7" w:rsidR="00D1460F" w:rsidRDefault="00D1460F" w:rsidP="00D1460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903229" w14:paraId="05CA454B" w14:textId="0AD533BA" w:rsidTr="002F0A73">
        <w:tc>
          <w:tcPr>
            <w:tcW w:w="0" w:type="auto"/>
          </w:tcPr>
          <w:p w14:paraId="4D85B066" w14:textId="50D38A7A" w:rsidR="002F0A73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 w:rsidRPr="0097577A">
              <w:rPr>
                <w:sz w:val="20"/>
                <w:szCs w:val="20"/>
              </w:rPr>
              <w:t xml:space="preserve">Hamiltonian paths </w:t>
            </w:r>
          </w:p>
        </w:tc>
        <w:tc>
          <w:tcPr>
            <w:tcW w:w="0" w:type="auto"/>
          </w:tcPr>
          <w:p w14:paraId="07E5AFAD" w14:textId="241D4121" w:rsidR="002F0A73" w:rsidRPr="00172661" w:rsidRDefault="0092141E" w:rsidP="00D1460F">
            <w:pPr>
              <w:spacing w:line="276" w:lineRule="auto"/>
              <w:rPr>
                <w:sz w:val="16"/>
                <w:szCs w:val="16"/>
              </w:rPr>
            </w:pPr>
            <w:r w:rsidRPr="00AC563A">
              <w:rPr>
                <w:sz w:val="14"/>
                <w:szCs w:val="14"/>
              </w:rPr>
              <w:t>V</w:t>
            </w:r>
            <w:r w:rsidR="00172661" w:rsidRPr="00AC563A">
              <w:rPr>
                <w:sz w:val="14"/>
                <w:szCs w:val="14"/>
              </w:rPr>
              <w:t xml:space="preserve">isits </w:t>
            </w:r>
            <w:proofErr w:type="gramStart"/>
            <w:r w:rsidR="00172661" w:rsidRPr="00AC563A">
              <w:rPr>
                <w:sz w:val="14"/>
                <w:szCs w:val="14"/>
              </w:rPr>
              <w:t>all of</w:t>
            </w:r>
            <w:proofErr w:type="gramEnd"/>
            <w:r w:rsidR="00172661" w:rsidRPr="00AC563A">
              <w:rPr>
                <w:sz w:val="14"/>
                <w:szCs w:val="14"/>
              </w:rPr>
              <w:t xml:space="preserve"> the </w:t>
            </w:r>
            <w:r w:rsidR="00172661" w:rsidRPr="00AC563A">
              <w:rPr>
                <w:color w:val="FF0000"/>
                <w:sz w:val="14"/>
                <w:szCs w:val="14"/>
              </w:rPr>
              <w:t>vertices</w:t>
            </w:r>
            <w:r w:rsidR="00172661" w:rsidRPr="00AC563A">
              <w:rPr>
                <w:sz w:val="14"/>
                <w:szCs w:val="14"/>
              </w:rPr>
              <w:t xml:space="preserve"> in a graph only </w:t>
            </w:r>
            <w:r w:rsidR="00172661" w:rsidRPr="00AC563A">
              <w:rPr>
                <w:color w:val="FF0000"/>
                <w:sz w:val="14"/>
                <w:szCs w:val="14"/>
              </w:rPr>
              <w:t>once</w:t>
            </w:r>
            <w:r w:rsidR="00AC563A" w:rsidRPr="00AC563A">
              <w:rPr>
                <w:color w:val="FF0000"/>
                <w:sz w:val="14"/>
                <w:szCs w:val="14"/>
              </w:rPr>
              <w:t xml:space="preserve"> </w:t>
            </w:r>
          </w:p>
        </w:tc>
        <w:tc>
          <w:tcPr>
            <w:tcW w:w="0" w:type="auto"/>
          </w:tcPr>
          <w:p w14:paraId="1CCD29D3" w14:textId="59E02B30" w:rsidR="002F0A73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 w:rsidRPr="0097577A">
              <w:rPr>
                <w:sz w:val="20"/>
                <w:szCs w:val="20"/>
              </w:rPr>
              <w:t>Matching &amp; Allocation Problems</w:t>
            </w:r>
          </w:p>
        </w:tc>
        <w:tc>
          <w:tcPr>
            <w:tcW w:w="0" w:type="auto"/>
          </w:tcPr>
          <w:p w14:paraId="302E219D" w14:textId="72E4F69A" w:rsidR="002F0A73" w:rsidRPr="0097577A" w:rsidRDefault="002F0A73" w:rsidP="00D146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Hungarian Algorithm</w:t>
            </w:r>
            <w:r w:rsidR="00AC563A">
              <w:rPr>
                <w:sz w:val="20"/>
                <w:szCs w:val="20"/>
              </w:rPr>
              <w:t xml:space="preserve"> </w:t>
            </w:r>
            <w:r w:rsidR="000B5030" w:rsidRPr="000B5030">
              <w:rPr>
                <w:sz w:val="20"/>
                <w:szCs w:val="20"/>
                <w:highlight w:val="green"/>
              </w:rPr>
              <w:t>8.</w:t>
            </w:r>
            <w:r w:rsidR="00C86000">
              <w:rPr>
                <w:sz w:val="20"/>
                <w:szCs w:val="20"/>
                <w:highlight w:val="green"/>
              </w:rPr>
              <w:t>1</w:t>
            </w:r>
          </w:p>
        </w:tc>
      </w:tr>
      <w:tr w:rsidR="00903229" w14:paraId="59BC4D91" w14:textId="74CC62F7" w:rsidTr="002F0A73">
        <w:tc>
          <w:tcPr>
            <w:tcW w:w="0" w:type="auto"/>
          </w:tcPr>
          <w:p w14:paraId="3BD10638" w14:textId="5E7443C8" w:rsidR="00903229" w:rsidRDefault="00903229" w:rsidP="00D1460F">
            <w:pPr>
              <w:spacing w:line="276" w:lineRule="auto"/>
              <w:rPr>
                <w:sz w:val="20"/>
                <w:szCs w:val="20"/>
              </w:rPr>
            </w:pPr>
            <w:r w:rsidRPr="0097577A">
              <w:rPr>
                <w:sz w:val="20"/>
                <w:szCs w:val="20"/>
              </w:rPr>
              <w:t>Hamiltonian cycles</w:t>
            </w:r>
          </w:p>
        </w:tc>
        <w:tc>
          <w:tcPr>
            <w:tcW w:w="0" w:type="auto"/>
          </w:tcPr>
          <w:p w14:paraId="09A471C0" w14:textId="4A5E70E1" w:rsidR="00903229" w:rsidRPr="0092141E" w:rsidRDefault="00903229" w:rsidP="00D1460F">
            <w:pPr>
              <w:spacing w:line="276" w:lineRule="auto"/>
              <w:rPr>
                <w:sz w:val="16"/>
                <w:szCs w:val="16"/>
              </w:rPr>
            </w:pPr>
            <w:r w:rsidRPr="00AC563A">
              <w:rPr>
                <w:sz w:val="12"/>
                <w:szCs w:val="12"/>
              </w:rPr>
              <w:t>Visit</w:t>
            </w:r>
            <w:r w:rsidRPr="00AC563A">
              <w:rPr>
                <w:color w:val="FF0000"/>
                <w:sz w:val="12"/>
                <w:szCs w:val="12"/>
              </w:rPr>
              <w:t xml:space="preserve"> All vertices</w:t>
            </w:r>
            <w:r w:rsidRPr="00AC563A">
              <w:rPr>
                <w:sz w:val="12"/>
                <w:szCs w:val="12"/>
              </w:rPr>
              <w:t>, begin &amp; end @ the same vertex</w:t>
            </w:r>
            <w:r w:rsidR="00AC563A" w:rsidRPr="00AC563A">
              <w:rPr>
                <w:sz w:val="12"/>
                <w:szCs w:val="12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14:paraId="5CE8601E" w14:textId="11912E28" w:rsidR="00903229" w:rsidRDefault="00903229" w:rsidP="00D1460F">
            <w:pPr>
              <w:spacing w:line="276" w:lineRule="auto"/>
              <w:rPr>
                <w:sz w:val="20"/>
                <w:szCs w:val="20"/>
              </w:rPr>
            </w:pPr>
            <w:r w:rsidRPr="002F0A73">
              <w:rPr>
                <w:sz w:val="20"/>
                <w:szCs w:val="20"/>
              </w:rPr>
              <w:t>Critical Path Problems</w:t>
            </w:r>
          </w:p>
        </w:tc>
        <w:tc>
          <w:tcPr>
            <w:tcW w:w="0" w:type="auto"/>
            <w:vMerge w:val="restart"/>
          </w:tcPr>
          <w:p w14:paraId="141CB749" w14:textId="0EF94655" w:rsidR="00903229" w:rsidRPr="00903229" w:rsidRDefault="00903229" w:rsidP="00D1460F">
            <w:pPr>
              <w:spacing w:line="276" w:lineRule="auto"/>
              <w:rPr>
                <w:sz w:val="14"/>
                <w:szCs w:val="14"/>
              </w:rPr>
            </w:pPr>
            <w:r w:rsidRPr="00903229">
              <w:rPr>
                <w:sz w:val="14"/>
                <w:szCs w:val="14"/>
              </w:rPr>
              <w:t>Forward scanning</w:t>
            </w:r>
            <w:r>
              <w:rPr>
                <w:sz w:val="14"/>
                <w:szCs w:val="14"/>
              </w:rPr>
              <w:t xml:space="preserve"> </w:t>
            </w:r>
            <w:r w:rsidRPr="00903229">
              <w:rPr>
                <w:sz w:val="14"/>
                <w:szCs w:val="14"/>
              </w:rPr>
              <w:t>=</w:t>
            </w:r>
            <w:r>
              <w:rPr>
                <w:sz w:val="14"/>
                <w:szCs w:val="14"/>
              </w:rPr>
              <w:t xml:space="preserve"> </w:t>
            </w:r>
            <w:r w:rsidRPr="00903229">
              <w:rPr>
                <w:sz w:val="14"/>
                <w:szCs w:val="14"/>
              </w:rPr>
              <w:t>Biggest Number</w:t>
            </w:r>
          </w:p>
          <w:p w14:paraId="5A5CD24F" w14:textId="77777777" w:rsidR="00903229" w:rsidRDefault="00903229" w:rsidP="00D1460F">
            <w:pPr>
              <w:spacing w:line="276" w:lineRule="auto"/>
              <w:rPr>
                <w:sz w:val="14"/>
                <w:szCs w:val="14"/>
              </w:rPr>
            </w:pPr>
            <w:r w:rsidRPr="00903229">
              <w:rPr>
                <w:sz w:val="14"/>
                <w:szCs w:val="14"/>
              </w:rPr>
              <w:t>Backward scanning</w:t>
            </w:r>
            <w:r>
              <w:rPr>
                <w:sz w:val="14"/>
                <w:szCs w:val="14"/>
              </w:rPr>
              <w:t xml:space="preserve"> </w:t>
            </w:r>
            <w:r w:rsidRPr="00903229">
              <w:rPr>
                <w:sz w:val="14"/>
                <w:szCs w:val="14"/>
              </w:rPr>
              <w:t>=</w:t>
            </w:r>
            <w:r>
              <w:rPr>
                <w:sz w:val="14"/>
                <w:szCs w:val="14"/>
              </w:rPr>
              <w:t xml:space="preserve"> </w:t>
            </w:r>
            <w:r w:rsidRPr="00903229">
              <w:rPr>
                <w:sz w:val="14"/>
                <w:szCs w:val="14"/>
              </w:rPr>
              <w:t>Smallest Number</w:t>
            </w:r>
          </w:p>
          <w:p w14:paraId="5FFDA340" w14:textId="12FB1586" w:rsidR="00903229" w:rsidRPr="002F0A73" w:rsidRDefault="00903229" w:rsidP="00D1460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14"/>
                <w:szCs w:val="14"/>
              </w:rPr>
              <w:t>Float = LST</w:t>
            </w:r>
            <w:r>
              <w:rPr>
                <w:rFonts w:ascii="Cambria" w:hAnsi="Cambria"/>
                <w:sz w:val="14"/>
                <w:szCs w:val="14"/>
              </w:rPr>
              <w:t>―</w:t>
            </w:r>
            <w:r>
              <w:rPr>
                <w:sz w:val="14"/>
                <w:szCs w:val="14"/>
              </w:rPr>
              <w:t>EST</w:t>
            </w:r>
          </w:p>
        </w:tc>
      </w:tr>
      <w:tr w:rsidR="00903229" w14:paraId="57D417A9" w14:textId="206CC277" w:rsidTr="002F0A73">
        <w:tc>
          <w:tcPr>
            <w:tcW w:w="0" w:type="auto"/>
          </w:tcPr>
          <w:p w14:paraId="27F89862" w14:textId="55A7449C" w:rsidR="00903229" w:rsidRDefault="00903229" w:rsidP="00D1460F">
            <w:pPr>
              <w:spacing w:line="276" w:lineRule="auto"/>
              <w:rPr>
                <w:sz w:val="20"/>
                <w:szCs w:val="20"/>
              </w:rPr>
            </w:pPr>
            <w:r w:rsidRPr="00C87354">
              <w:rPr>
                <w:sz w:val="20"/>
                <w:szCs w:val="20"/>
              </w:rPr>
              <w:t>Minimal Spanning Tree</w:t>
            </w:r>
          </w:p>
        </w:tc>
        <w:tc>
          <w:tcPr>
            <w:tcW w:w="0" w:type="auto"/>
          </w:tcPr>
          <w:p w14:paraId="6BF3763A" w14:textId="4F2D4246" w:rsidR="00903229" w:rsidRPr="00A73B96" w:rsidRDefault="00903229" w:rsidP="00D1460F">
            <w:pPr>
              <w:spacing w:line="276" w:lineRule="auto"/>
              <w:rPr>
                <w:sz w:val="18"/>
                <w:szCs w:val="18"/>
              </w:rPr>
            </w:pPr>
            <w:r w:rsidRPr="00A73B96">
              <w:rPr>
                <w:sz w:val="18"/>
                <w:szCs w:val="18"/>
              </w:rPr>
              <w:t>Prim's Algorithm</w:t>
            </w:r>
            <w:r w:rsidR="00A73B96" w:rsidRPr="00A73B96">
              <w:rPr>
                <w:sz w:val="18"/>
                <w:szCs w:val="18"/>
              </w:rPr>
              <w:t>, Kruskal’s Algorithm</w:t>
            </w:r>
            <w:r w:rsidR="00AC563A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</w:tcPr>
          <w:p w14:paraId="06FA9FE0" w14:textId="04AC9597" w:rsidR="00903229" w:rsidRDefault="00903229" w:rsidP="00D1460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076D1E82" w14:textId="21C16A6E" w:rsidR="00903229" w:rsidRDefault="00903229" w:rsidP="00D1460F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0D82E56F" w14:textId="77777777" w:rsidR="001B732F" w:rsidRDefault="001B732F" w:rsidP="00C87354">
      <w:pPr>
        <w:spacing w:after="0"/>
        <w:rPr>
          <w:sz w:val="20"/>
          <w:szCs w:val="20"/>
        </w:rPr>
        <w:sectPr w:rsidR="001B732F" w:rsidSect="00E3769F">
          <w:footerReference w:type="default" r:id="rId2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A62FD34" w14:textId="01D8BBDD" w:rsidR="00D403FE" w:rsidRDefault="00D403FE">
      <w:pPr>
        <w:rPr>
          <w:b/>
          <w:bCs/>
          <w:noProof/>
          <w:sz w:val="16"/>
          <w:szCs w:val="16"/>
        </w:rPr>
      </w:pPr>
      <w:r>
        <w:rPr>
          <w:b/>
          <w:bCs/>
          <w:noProof/>
          <w:sz w:val="16"/>
          <w:szCs w:val="16"/>
        </w:rPr>
        <w:br w:type="page"/>
      </w:r>
    </w:p>
    <w:p w14:paraId="3780BE54" w14:textId="77777777" w:rsidR="00D403FE" w:rsidRDefault="00D403FE" w:rsidP="00D403FE">
      <w:pPr>
        <w:pStyle w:val="NoSpacing"/>
      </w:pPr>
      <w:r w:rsidRPr="007D1F12">
        <w:rPr>
          <w:b/>
          <w:bCs/>
          <w:highlight w:val="yellow"/>
          <w:u w:val="single"/>
        </w:rPr>
        <w:lastRenderedPageBreak/>
        <w:t>8A: Introduction to graphs and networks</w:t>
      </w:r>
    </w:p>
    <w:p w14:paraId="61126066" w14:textId="77777777" w:rsidR="00D403FE" w:rsidRDefault="00D403FE" w:rsidP="00D403FE">
      <w:pPr>
        <w:pStyle w:val="NoSpacing"/>
        <w:rPr>
          <w:b/>
          <w:bCs/>
        </w:rPr>
      </w:pPr>
      <w:r w:rsidRPr="002B2898">
        <w:rPr>
          <w:b/>
          <w:bCs/>
          <w:noProof/>
        </w:rPr>
        <w:drawing>
          <wp:inline distT="0" distB="0" distL="0" distR="0" wp14:anchorId="3C59B4A4" wp14:editId="5873BF82">
            <wp:extent cx="3098165" cy="1440180"/>
            <wp:effectExtent l="0" t="0" r="6985" b="7620"/>
            <wp:docPr id="49540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017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918A0" w14:textId="77777777" w:rsidR="00D403FE" w:rsidRDefault="00D403FE" w:rsidP="00D403FE">
      <w:pPr>
        <w:pStyle w:val="NoSpacing"/>
        <w:numPr>
          <w:ilvl w:val="0"/>
          <w:numId w:val="4"/>
        </w:numPr>
      </w:pPr>
      <w:r>
        <w:rPr>
          <w:b/>
          <w:bCs/>
        </w:rPr>
        <w:t xml:space="preserve">Graph: </w:t>
      </w:r>
      <w:r>
        <w:t>a diagram used to show connections between groups of things, people of activities.</w:t>
      </w:r>
    </w:p>
    <w:p w14:paraId="0D02775D" w14:textId="77777777" w:rsidR="00D403FE" w:rsidRDefault="00D403FE" w:rsidP="00D403FE">
      <w:pPr>
        <w:pStyle w:val="NoSpacing"/>
        <w:numPr>
          <w:ilvl w:val="0"/>
          <w:numId w:val="4"/>
        </w:numPr>
      </w:pPr>
      <w:r>
        <w:rPr>
          <w:b/>
          <w:bCs/>
        </w:rPr>
        <w:t>Vertex:</w:t>
      </w:r>
      <w:r>
        <w:t xml:space="preserve"> the dots </w:t>
      </w:r>
    </w:p>
    <w:p w14:paraId="32A9D7F8" w14:textId="77777777" w:rsidR="00D403FE" w:rsidRDefault="00D403FE" w:rsidP="00D403FE">
      <w:pPr>
        <w:pStyle w:val="NoSpacing"/>
        <w:numPr>
          <w:ilvl w:val="0"/>
          <w:numId w:val="4"/>
        </w:numPr>
      </w:pPr>
      <w:r>
        <w:rPr>
          <w:b/>
          <w:bCs/>
        </w:rPr>
        <w:t>Edge:</w:t>
      </w:r>
      <w:r>
        <w:t xml:space="preserve"> line that connects two vertices</w:t>
      </w:r>
    </w:p>
    <w:p w14:paraId="38CF0CE0" w14:textId="77777777" w:rsidR="00D403FE" w:rsidRDefault="00D403FE" w:rsidP="00D403FE">
      <w:pPr>
        <w:pStyle w:val="NoSpacing"/>
        <w:numPr>
          <w:ilvl w:val="0"/>
          <w:numId w:val="4"/>
        </w:numPr>
      </w:pPr>
      <w:r>
        <w:rPr>
          <w:b/>
          <w:bCs/>
        </w:rPr>
        <w:t>Isolated vertex:</w:t>
      </w:r>
      <w:r>
        <w:t xml:space="preserve"> a vertex that is not connected to an edge </w:t>
      </w:r>
    </w:p>
    <w:p w14:paraId="7A2DC7A9" w14:textId="77777777" w:rsidR="00D403FE" w:rsidRDefault="00D403FE" w:rsidP="00D403FE">
      <w:pPr>
        <w:pStyle w:val="NoSpacing"/>
        <w:numPr>
          <w:ilvl w:val="0"/>
          <w:numId w:val="4"/>
        </w:numPr>
      </w:pPr>
      <w:r>
        <w:rPr>
          <w:b/>
          <w:bCs/>
        </w:rPr>
        <w:t>Multiple edges:</w:t>
      </w:r>
      <w:r>
        <w:t xml:space="preserve"> connects the same vertex using more than one edge </w:t>
      </w:r>
    </w:p>
    <w:p w14:paraId="495199E0" w14:textId="77777777" w:rsidR="00D403FE" w:rsidRDefault="00D403FE" w:rsidP="00D403FE">
      <w:pPr>
        <w:pStyle w:val="NoSpacing"/>
        <w:numPr>
          <w:ilvl w:val="0"/>
          <w:numId w:val="4"/>
        </w:numPr>
      </w:pPr>
      <w:r>
        <w:rPr>
          <w:b/>
          <w:bCs/>
        </w:rPr>
        <w:t>Loop:</w:t>
      </w:r>
      <w:r>
        <w:t xml:space="preserve"> attach twice to a vertex </w:t>
      </w:r>
    </w:p>
    <w:p w14:paraId="5A890D66" w14:textId="77777777" w:rsidR="00D403FE" w:rsidRDefault="00D403FE" w:rsidP="00D403FE">
      <w:pPr>
        <w:pStyle w:val="NoSpacing"/>
        <w:numPr>
          <w:ilvl w:val="0"/>
          <w:numId w:val="4"/>
        </w:numPr>
      </w:pPr>
      <w:r>
        <w:rPr>
          <w:b/>
          <w:bCs/>
        </w:rPr>
        <w:t>Degree of a vertex:</w:t>
      </w:r>
      <w:r>
        <w:t xml:space="preserve"> the number of edges that attach to a vertex. The degree of vertex D is 4.</w:t>
      </w:r>
    </w:p>
    <w:p w14:paraId="56D3F8E4" w14:textId="77777777" w:rsidR="00D403FE" w:rsidRDefault="00D403FE" w:rsidP="00D403FE">
      <w:pPr>
        <w:pStyle w:val="NoSpacing"/>
      </w:pPr>
    </w:p>
    <w:p w14:paraId="1D001FD1" w14:textId="77777777" w:rsidR="00D403FE" w:rsidRDefault="00D403FE" w:rsidP="00D403FE">
      <w:pPr>
        <w:pStyle w:val="NoSpacing"/>
        <w:rPr>
          <w:b/>
          <w:bCs/>
        </w:rPr>
      </w:pPr>
      <w:r>
        <w:rPr>
          <w:b/>
          <w:bCs/>
        </w:rPr>
        <w:t>Types of graphs:</w:t>
      </w:r>
    </w:p>
    <w:p w14:paraId="28D1585D" w14:textId="77777777" w:rsidR="00D403FE" w:rsidRDefault="00D403FE" w:rsidP="00D403FE">
      <w:pPr>
        <w:pStyle w:val="NoSpacing"/>
      </w:pPr>
      <w:r>
        <w:rPr>
          <w:b/>
          <w:bCs/>
        </w:rPr>
        <w:t>Simple graph:</w:t>
      </w:r>
      <w:r>
        <w:t xml:space="preserve"> no loops or multiple edges </w:t>
      </w:r>
    </w:p>
    <w:p w14:paraId="0237AD8C" w14:textId="77777777" w:rsidR="00D403FE" w:rsidRDefault="00D403FE" w:rsidP="00D403FE">
      <w:pPr>
        <w:pStyle w:val="NoSpacing"/>
        <w:jc w:val="center"/>
      </w:pPr>
      <w:r w:rsidRPr="00DE6271">
        <w:rPr>
          <w:noProof/>
        </w:rPr>
        <w:drawing>
          <wp:inline distT="0" distB="0" distL="0" distR="0" wp14:anchorId="6B86C673" wp14:editId="2C781D05">
            <wp:extent cx="1196296" cy="741218"/>
            <wp:effectExtent l="0" t="0" r="4445" b="1905"/>
            <wp:docPr id="2140773268" name="Picture 1" descr="A green triangle with a point and a green d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73268" name="Picture 1" descr="A green triangle with a point and a green do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05228" cy="74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8B75" w14:textId="77777777" w:rsidR="00D403FE" w:rsidRDefault="00D403FE" w:rsidP="00D403FE">
      <w:pPr>
        <w:pStyle w:val="NoSpacing"/>
      </w:pPr>
      <w:r>
        <w:rPr>
          <w:b/>
          <w:bCs/>
        </w:rPr>
        <w:t>Degenerate graph:</w:t>
      </w:r>
      <w:r>
        <w:t xml:space="preserve"> all vertices are </w:t>
      </w:r>
      <w:proofErr w:type="gramStart"/>
      <w:r>
        <w:t>isolated,</w:t>
      </w:r>
      <w:proofErr w:type="gramEnd"/>
      <w:r>
        <w:t xml:space="preserve"> there are no edges </w:t>
      </w:r>
    </w:p>
    <w:p w14:paraId="6237D8CD" w14:textId="77777777" w:rsidR="00D403FE" w:rsidRDefault="00D403FE" w:rsidP="00D403FE">
      <w:pPr>
        <w:pStyle w:val="NoSpacing"/>
        <w:jc w:val="center"/>
      </w:pPr>
      <w:r w:rsidRPr="00DE6271">
        <w:rPr>
          <w:noProof/>
        </w:rPr>
        <w:drawing>
          <wp:inline distT="0" distB="0" distL="0" distR="0" wp14:anchorId="16FE0A62" wp14:editId="2AE1029B">
            <wp:extent cx="1018309" cy="702735"/>
            <wp:effectExtent l="0" t="0" r="0" b="2540"/>
            <wp:docPr id="2000835865" name="Picture 1" descr="A group of green and blue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35865" name="Picture 1" descr="A group of green and blue dots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22685" cy="70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52464" w14:textId="77777777" w:rsidR="00D403FE" w:rsidRDefault="00D403FE" w:rsidP="00D403FE">
      <w:pPr>
        <w:pStyle w:val="NoSpacing"/>
      </w:pPr>
      <w:r>
        <w:rPr>
          <w:b/>
          <w:bCs/>
        </w:rPr>
        <w:t>Connected graph:</w:t>
      </w:r>
      <w:r>
        <w:t xml:space="preserve"> every vertex is connected to every other vertex, either directly or indirectly </w:t>
      </w:r>
    </w:p>
    <w:p w14:paraId="75D1C3BA" w14:textId="77777777" w:rsidR="00D403FE" w:rsidRDefault="00D403FE" w:rsidP="00D403FE">
      <w:pPr>
        <w:pStyle w:val="NoSpacing"/>
        <w:jc w:val="center"/>
      </w:pPr>
      <w:r w:rsidRPr="00DE6271">
        <w:rPr>
          <w:noProof/>
        </w:rPr>
        <w:drawing>
          <wp:inline distT="0" distB="0" distL="0" distR="0" wp14:anchorId="152DC635" wp14:editId="1819A730">
            <wp:extent cx="1323109" cy="712130"/>
            <wp:effectExtent l="0" t="0" r="0" b="0"/>
            <wp:docPr id="247994271" name="Picture 1" descr="A diagram of a triangle with green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94271" name="Picture 1" descr="A diagram of a triangle with green lines and dots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2726" cy="71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EA7A4" w14:textId="77777777" w:rsidR="00D403FE" w:rsidRPr="00DE6271" w:rsidRDefault="00D403FE" w:rsidP="00D403FE">
      <w:pPr>
        <w:pStyle w:val="NoSpacing"/>
      </w:pPr>
      <w:r>
        <w:rPr>
          <w:b/>
          <w:bCs/>
        </w:rPr>
        <w:t>Bridge:</w:t>
      </w:r>
      <w:r>
        <w:t xml:space="preserve"> an edge in a connected graph, that if removed will cause the graph to be </w:t>
      </w:r>
      <w:r>
        <w:rPr>
          <w:b/>
          <w:bCs/>
        </w:rPr>
        <w:t>disconnected.</w:t>
      </w:r>
      <w:r>
        <w:t xml:space="preserve"> Edge C to E is a bridge</w:t>
      </w:r>
    </w:p>
    <w:p w14:paraId="6381F5CC" w14:textId="77777777" w:rsidR="00D403FE" w:rsidRDefault="00D403FE" w:rsidP="00D403FE">
      <w:pPr>
        <w:pStyle w:val="NoSpacing"/>
        <w:jc w:val="center"/>
      </w:pPr>
      <w:r w:rsidRPr="00DE6271">
        <w:rPr>
          <w:noProof/>
        </w:rPr>
        <w:drawing>
          <wp:inline distT="0" distB="0" distL="0" distR="0" wp14:anchorId="2B2F9E4D" wp14:editId="5CD8BCD9">
            <wp:extent cx="1510145" cy="717466"/>
            <wp:effectExtent l="0" t="0" r="0" b="6985"/>
            <wp:docPr id="1469047479" name="Picture 1" descr="A diagram of a cur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047479" name="Picture 1" descr="A diagram of a curv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28661" cy="72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F8E4C" w14:textId="77777777" w:rsidR="00D403FE" w:rsidRDefault="00D403FE" w:rsidP="00D403FE">
      <w:pPr>
        <w:pStyle w:val="NoSpacing"/>
      </w:pPr>
      <w:r>
        <w:rPr>
          <w:b/>
          <w:bCs/>
        </w:rPr>
        <w:t>Complete graph:</w:t>
      </w:r>
      <w:r>
        <w:t xml:space="preserve"> every vertex is connected to every other vertex</w:t>
      </w:r>
    </w:p>
    <w:p w14:paraId="4EC29E66" w14:textId="77777777" w:rsidR="00D403FE" w:rsidRDefault="00D403FE" w:rsidP="00D403FE">
      <w:pPr>
        <w:pStyle w:val="NoSpacing"/>
        <w:jc w:val="center"/>
      </w:pPr>
      <w:r w:rsidRPr="00DE6271">
        <w:rPr>
          <w:noProof/>
        </w:rPr>
        <w:drawing>
          <wp:inline distT="0" distB="0" distL="0" distR="0" wp14:anchorId="01D1B89D" wp14:editId="65A4021A">
            <wp:extent cx="921327" cy="776302"/>
            <wp:effectExtent l="0" t="0" r="0" b="5080"/>
            <wp:docPr id="1709994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9413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8497" cy="78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39004" w14:textId="77777777" w:rsidR="00D403FE" w:rsidRDefault="00D403FE" w:rsidP="00D403FE">
      <w:pPr>
        <w:pStyle w:val="NoSpacing"/>
      </w:pPr>
      <w:r>
        <w:rPr>
          <w:b/>
          <w:bCs/>
        </w:rPr>
        <w:t>Subgraph:</w:t>
      </w:r>
      <w:r>
        <w:t xml:space="preserve"> a tree, a part of a larger graph</w:t>
      </w:r>
    </w:p>
    <w:p w14:paraId="09F89E95" w14:textId="77777777" w:rsidR="00D403FE" w:rsidRDefault="00D403FE" w:rsidP="00D403FE">
      <w:pPr>
        <w:pStyle w:val="NoSpacing"/>
      </w:pPr>
    </w:p>
    <w:p w14:paraId="21E8654A" w14:textId="77777777" w:rsidR="00D403FE" w:rsidRDefault="00D403FE" w:rsidP="00D403FE">
      <w:pPr>
        <w:pStyle w:val="NoSpacing"/>
      </w:pPr>
      <w:r>
        <w:rPr>
          <w:b/>
          <w:bCs/>
        </w:rPr>
        <w:t>Equivalent/isomorphic graph:</w:t>
      </w:r>
      <w:r>
        <w:t xml:space="preserve"> graphs that contain the EXACT same information, vertices and the connections between them, they are just drawn differently </w:t>
      </w:r>
    </w:p>
    <w:p w14:paraId="6B829355" w14:textId="77777777" w:rsidR="00D403FE" w:rsidRDefault="00D403FE" w:rsidP="00D403FE">
      <w:pPr>
        <w:pStyle w:val="NoSpacing"/>
        <w:jc w:val="center"/>
      </w:pPr>
      <w:r w:rsidRPr="00DE6271">
        <w:rPr>
          <w:noProof/>
        </w:rPr>
        <w:drawing>
          <wp:inline distT="0" distB="0" distL="0" distR="0" wp14:anchorId="5FF17996" wp14:editId="4DD24DAD">
            <wp:extent cx="1870363" cy="681979"/>
            <wp:effectExtent l="0" t="0" r="0" b="4445"/>
            <wp:docPr id="189466409" name="Picture 1" descr="A diagram of a circle and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6409" name="Picture 1" descr="A diagram of a circle and a triangle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81357" cy="68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20B7" w14:textId="77777777" w:rsidR="00D403FE" w:rsidRDefault="00D403FE" w:rsidP="00D403FE">
      <w:pPr>
        <w:pStyle w:val="NoSpacing"/>
      </w:pPr>
      <w:r>
        <w:rPr>
          <w:b/>
          <w:bCs/>
        </w:rPr>
        <w:t>Planar graph:</w:t>
      </w:r>
      <w:r>
        <w:t xml:space="preserve"> a graph that can be re-drawn without any overlapping edges. If it cannot be re-drawn and has overlapping edges, the graph is </w:t>
      </w:r>
      <w:r>
        <w:rPr>
          <w:b/>
          <w:bCs/>
        </w:rPr>
        <w:t>non-planar.</w:t>
      </w:r>
    </w:p>
    <w:p w14:paraId="4202B145" w14:textId="77777777" w:rsidR="00D403FE" w:rsidRDefault="00D403FE" w:rsidP="00D403FE">
      <w:pPr>
        <w:pStyle w:val="NoSpacing"/>
        <w:jc w:val="center"/>
      </w:pPr>
      <w:r w:rsidRPr="00DE6271">
        <w:rPr>
          <w:noProof/>
        </w:rPr>
        <w:drawing>
          <wp:inline distT="0" distB="0" distL="0" distR="0" wp14:anchorId="17FACC0D" wp14:editId="0B72DF46">
            <wp:extent cx="1662545" cy="882215"/>
            <wp:effectExtent l="0" t="0" r="0" b="0"/>
            <wp:docPr id="345203856" name="Picture 1" descr="A diagram of a triangle with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203856" name="Picture 1" descr="A diagram of a triangle with lines and dots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73219" cy="88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78505" w14:textId="77777777" w:rsidR="00D403FE" w:rsidRDefault="00D403FE" w:rsidP="00D403FE">
      <w:pPr>
        <w:pStyle w:val="NoSpacing"/>
      </w:pPr>
      <w:r>
        <w:rPr>
          <w:b/>
          <w:bCs/>
        </w:rPr>
        <w:t>Faces:</w:t>
      </w:r>
      <w:r>
        <w:t xml:space="preserve"> faces are found in </w:t>
      </w:r>
      <w:r>
        <w:rPr>
          <w:b/>
          <w:bCs/>
        </w:rPr>
        <w:t>planar</w:t>
      </w:r>
      <w:r>
        <w:t xml:space="preserve"> graphs and are the sections enclosed by edges. There is an infinite face outside of the graph. There is an infinite face outside of the graph. </w:t>
      </w:r>
    </w:p>
    <w:p w14:paraId="449712AB" w14:textId="77777777" w:rsidR="00D403FE" w:rsidRDefault="00D403FE" w:rsidP="00D403FE">
      <w:pPr>
        <w:pStyle w:val="NoSpacing"/>
        <w:jc w:val="center"/>
      </w:pPr>
      <w:r w:rsidRPr="003D2474">
        <w:rPr>
          <w:noProof/>
        </w:rPr>
        <w:drawing>
          <wp:inline distT="0" distB="0" distL="0" distR="0" wp14:anchorId="50EC3E05" wp14:editId="12142B7F">
            <wp:extent cx="1122218" cy="950171"/>
            <wp:effectExtent l="0" t="0" r="1905" b="2540"/>
            <wp:docPr id="1397632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3216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130112" cy="95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FBB7" w14:textId="77777777" w:rsidR="00D403FE" w:rsidRDefault="00D403FE" w:rsidP="00D403FE">
      <w:pPr>
        <w:pStyle w:val="NoSpacing"/>
      </w:pPr>
      <w:r>
        <w:rPr>
          <w:b/>
          <w:bCs/>
        </w:rPr>
        <w:t>Euler’s rule:</w:t>
      </w:r>
      <w:r>
        <w:t xml:space="preserve"> there is a relationship between the number of vertices (v), edges (e) and faces (f) in a connected planar graph.</w:t>
      </w:r>
    </w:p>
    <w:p w14:paraId="7DCC9443" w14:textId="77777777" w:rsidR="00D403FE" w:rsidRDefault="00D403FE" w:rsidP="00D403FE">
      <w:pPr>
        <w:pStyle w:val="NoSpacing"/>
        <w:jc w:val="center"/>
      </w:pPr>
      <w:r w:rsidRPr="003D2474">
        <w:rPr>
          <w:noProof/>
        </w:rPr>
        <w:drawing>
          <wp:inline distT="0" distB="0" distL="0" distR="0" wp14:anchorId="2AD56D45" wp14:editId="58CDCA81">
            <wp:extent cx="1877291" cy="902285"/>
            <wp:effectExtent l="0" t="0" r="0" b="0"/>
            <wp:docPr id="1518222383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22383" name="Picture 1" descr="A white background with black 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87896" cy="90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C70D" w14:textId="77777777" w:rsidR="00D403FE" w:rsidRDefault="00D403FE" w:rsidP="00D403FE">
      <w:pPr>
        <w:pStyle w:val="NoSpacing"/>
        <w:rPr>
          <w:b/>
          <w:bCs/>
          <w:u w:val="single"/>
        </w:rPr>
      </w:pPr>
    </w:p>
    <w:p w14:paraId="17C1092E" w14:textId="77777777" w:rsidR="00D403FE" w:rsidRPr="003D2474" w:rsidRDefault="00D403FE" w:rsidP="00D403FE">
      <w:pPr>
        <w:pStyle w:val="NoSpacing"/>
      </w:pPr>
      <w:r w:rsidRPr="007D1F12">
        <w:rPr>
          <w:b/>
          <w:bCs/>
          <w:highlight w:val="yellow"/>
          <w:u w:val="single"/>
        </w:rPr>
        <w:t>8B: Graphs, networks and matrices</w:t>
      </w:r>
    </w:p>
    <w:p w14:paraId="6389D9D0" w14:textId="77777777" w:rsidR="00D403FE" w:rsidRDefault="00D403FE" w:rsidP="00D403FE">
      <w:pPr>
        <w:pStyle w:val="NoSpacing"/>
      </w:pPr>
      <w:r>
        <w:rPr>
          <w:b/>
          <w:bCs/>
        </w:rPr>
        <w:t>Adjacency matrix:</w:t>
      </w:r>
      <w:r>
        <w:t xml:space="preserve"> a matrix that records the number of connections between vertices. The number of vertices on the graph tells you how many rows and columns you need. A ‘0’ mean no direct connection, a ‘1’ means one connecting edge etc. Ensure you label the matrix with the vertex letters. </w:t>
      </w:r>
    </w:p>
    <w:p w14:paraId="3A75F1EE" w14:textId="77777777" w:rsidR="00D403FE" w:rsidRDefault="00D403FE" w:rsidP="00D403FE">
      <w:pPr>
        <w:pStyle w:val="NoSpacing"/>
        <w:jc w:val="center"/>
      </w:pPr>
      <w:r w:rsidRPr="003D2474">
        <w:rPr>
          <w:noProof/>
        </w:rPr>
        <w:drawing>
          <wp:inline distT="0" distB="0" distL="0" distR="0" wp14:anchorId="69DE99EB" wp14:editId="1BC3AB28">
            <wp:extent cx="2579427" cy="1026695"/>
            <wp:effectExtent l="0" t="0" r="0" b="2540"/>
            <wp:docPr id="1355263311" name="Picture 1" descr="A diagram of a line with a point and a 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263311" name="Picture 1" descr="A diagram of a line with a point and a line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91402" cy="103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0A7B" w14:textId="77777777" w:rsidR="00D403FE" w:rsidRDefault="00D403FE" w:rsidP="00D403FE">
      <w:pPr>
        <w:pStyle w:val="NoSpacing"/>
      </w:pPr>
      <w:r>
        <w:rPr>
          <w:b/>
          <w:bCs/>
        </w:rPr>
        <w:t>Representing directed graphs:</w:t>
      </w:r>
      <w:r>
        <w:t xml:space="preserve"> this is a network containing arrows on each edge, signalling one direction. These matrices need to be labelled with ‘from’ and ‘to’. </w:t>
      </w:r>
    </w:p>
    <w:p w14:paraId="76D1F469" w14:textId="77777777" w:rsidR="00D403FE" w:rsidRDefault="00D403FE" w:rsidP="00D403FE">
      <w:pPr>
        <w:pStyle w:val="NoSpacing"/>
      </w:pPr>
    </w:p>
    <w:p w14:paraId="6F9A5747" w14:textId="77777777" w:rsidR="00D403FE" w:rsidRDefault="00D403FE" w:rsidP="00D403FE">
      <w:pPr>
        <w:pStyle w:val="NoSpacing"/>
      </w:pPr>
    </w:p>
    <w:p w14:paraId="024F7076" w14:textId="77777777" w:rsidR="00D403FE" w:rsidRDefault="00D403FE" w:rsidP="00D403FE">
      <w:pPr>
        <w:pStyle w:val="NoSpacing"/>
        <w:rPr>
          <w:b/>
          <w:bCs/>
          <w:u w:val="single"/>
        </w:rPr>
      </w:pPr>
    </w:p>
    <w:p w14:paraId="3C9A0528" w14:textId="77777777" w:rsidR="00D403FE" w:rsidRDefault="00D403FE" w:rsidP="00D403FE">
      <w:pPr>
        <w:pStyle w:val="NoSpacing"/>
      </w:pPr>
      <w:r w:rsidRPr="007D1F12">
        <w:rPr>
          <w:b/>
          <w:bCs/>
          <w:highlight w:val="yellow"/>
          <w:u w:val="single"/>
        </w:rPr>
        <w:lastRenderedPageBreak/>
        <w:t>8C: Travelling</w:t>
      </w:r>
    </w:p>
    <w:p w14:paraId="7BC4A267" w14:textId="77777777" w:rsidR="00D403FE" w:rsidRDefault="00D403FE" w:rsidP="00D403FE">
      <w:pPr>
        <w:pStyle w:val="NoSpacing"/>
      </w:pPr>
      <w:r>
        <w:rPr>
          <w:b/>
          <w:bCs/>
        </w:rPr>
        <w:t>Identifying types of walks:</w:t>
      </w:r>
      <w:r>
        <w:t xml:space="preserve"> A route is a list of the vertices travelled through, in order, when moving from one vertex to another. </w:t>
      </w:r>
    </w:p>
    <w:p w14:paraId="41973637" w14:textId="77777777" w:rsidR="00D403FE" w:rsidRDefault="00D403FE" w:rsidP="00D403FE">
      <w:pPr>
        <w:pStyle w:val="NoSpacing"/>
      </w:pPr>
      <w:r>
        <w:rPr>
          <w:b/>
          <w:bCs/>
        </w:rPr>
        <w:t>Walk:</w:t>
      </w:r>
      <w:r>
        <w:t xml:space="preserve"> a continuous sequence of edges that pass through any number of vertices, in any order, starting and finishing at any vertex. </w:t>
      </w:r>
    </w:p>
    <w:p w14:paraId="6107ABED" w14:textId="77777777" w:rsidR="00D403FE" w:rsidRDefault="00D403FE" w:rsidP="00D403FE">
      <w:pPr>
        <w:pStyle w:val="NoSpacing"/>
      </w:pPr>
      <w:r>
        <w:rPr>
          <w:b/>
          <w:bCs/>
        </w:rPr>
        <w:t>Trail:</w:t>
      </w:r>
      <w:r>
        <w:t xml:space="preserve"> a walk with no repeated edges. The same vertex can be visited multiple times.</w:t>
      </w:r>
    </w:p>
    <w:p w14:paraId="7E5B9C07" w14:textId="77777777" w:rsidR="00D403FE" w:rsidRDefault="00D403FE" w:rsidP="00D403FE">
      <w:pPr>
        <w:pStyle w:val="NoSpacing"/>
      </w:pPr>
      <w:r>
        <w:rPr>
          <w:b/>
          <w:bCs/>
        </w:rPr>
        <w:t>Path:</w:t>
      </w:r>
      <w:r>
        <w:t xml:space="preserve"> a walk with no repeated edges or vertices. </w:t>
      </w:r>
    </w:p>
    <w:p w14:paraId="1B7DBF31" w14:textId="77777777" w:rsidR="00D403FE" w:rsidRDefault="00D403FE" w:rsidP="00D403FE">
      <w:pPr>
        <w:pStyle w:val="NoSpacing"/>
      </w:pPr>
      <w:r>
        <w:rPr>
          <w:b/>
          <w:bCs/>
        </w:rPr>
        <w:t>Circuit:</w:t>
      </w:r>
      <w:r>
        <w:t xml:space="preserve"> a trail beginning and ending at the same vertex. </w:t>
      </w:r>
    </w:p>
    <w:p w14:paraId="421C7E03" w14:textId="77777777" w:rsidR="00D403FE" w:rsidRDefault="00D403FE" w:rsidP="00D403FE">
      <w:pPr>
        <w:pStyle w:val="NoSpacing"/>
      </w:pPr>
      <w:r>
        <w:rPr>
          <w:b/>
          <w:bCs/>
        </w:rPr>
        <w:t>Cycle:</w:t>
      </w:r>
      <w:r>
        <w:t xml:space="preserve"> a path beginning and ending at the same vertex. </w:t>
      </w:r>
    </w:p>
    <w:p w14:paraId="5A1B104E" w14:textId="77777777" w:rsidR="00D403FE" w:rsidRDefault="00D403FE" w:rsidP="00D403FE">
      <w:pPr>
        <w:pStyle w:val="NoSpacing"/>
      </w:pPr>
    </w:p>
    <w:p w14:paraId="5B4D6AA8" w14:textId="77777777" w:rsidR="00D403FE" w:rsidRDefault="00D403FE" w:rsidP="00D403FE">
      <w:pPr>
        <w:pStyle w:val="NoSpacing"/>
      </w:pPr>
      <w:r>
        <w:rPr>
          <w:b/>
          <w:bCs/>
        </w:rPr>
        <w:t>Eulerian trails:</w:t>
      </w:r>
      <w:r>
        <w:t xml:space="preserve"> a walk that includes every edge in a graph exactly once. It must:</w:t>
      </w:r>
    </w:p>
    <w:p w14:paraId="4401A591" w14:textId="77777777" w:rsidR="00D403FE" w:rsidRDefault="00D403FE" w:rsidP="00D403FE">
      <w:pPr>
        <w:pStyle w:val="NoSpacing"/>
        <w:numPr>
          <w:ilvl w:val="0"/>
          <w:numId w:val="5"/>
        </w:numPr>
      </w:pPr>
      <w:r>
        <w:t xml:space="preserve">Exactly two vertices of odd degree, the rest are even </w:t>
      </w:r>
    </w:p>
    <w:p w14:paraId="0E399328" w14:textId="77777777" w:rsidR="00D403FE" w:rsidRDefault="00D403FE" w:rsidP="00D403FE">
      <w:pPr>
        <w:pStyle w:val="NoSpacing"/>
        <w:numPr>
          <w:ilvl w:val="0"/>
          <w:numId w:val="5"/>
        </w:numPr>
      </w:pPr>
      <w:r>
        <w:t>Start and finish at a vertices of odd degree</w:t>
      </w:r>
    </w:p>
    <w:p w14:paraId="51CF1316" w14:textId="77777777" w:rsidR="00D403FE" w:rsidRDefault="00D403FE" w:rsidP="00D403FE">
      <w:pPr>
        <w:pStyle w:val="NoSpacing"/>
      </w:pPr>
      <w:r>
        <w:rPr>
          <w:b/>
          <w:bCs/>
        </w:rPr>
        <w:t>Eulerian circuit:</w:t>
      </w:r>
      <w:r>
        <w:t xml:space="preserve"> </w:t>
      </w:r>
      <w:proofErr w:type="gramStart"/>
      <w:r>
        <w:t>an</w:t>
      </w:r>
      <w:proofErr w:type="gramEnd"/>
      <w:r>
        <w:t xml:space="preserve"> Eulerian trail that starts and ends at the same vertex. It must:</w:t>
      </w:r>
    </w:p>
    <w:p w14:paraId="101C1D9E" w14:textId="77777777" w:rsidR="00D403FE" w:rsidRDefault="00D403FE" w:rsidP="00D403FE">
      <w:pPr>
        <w:pStyle w:val="NoSpacing"/>
        <w:numPr>
          <w:ilvl w:val="0"/>
          <w:numId w:val="6"/>
        </w:numPr>
      </w:pPr>
      <w:r>
        <w:t>Have all vertices of even degree</w:t>
      </w:r>
    </w:p>
    <w:p w14:paraId="21A8FC15" w14:textId="77777777" w:rsidR="00D403FE" w:rsidRDefault="00D403FE" w:rsidP="00D403FE">
      <w:pPr>
        <w:pStyle w:val="NoSpacing"/>
      </w:pPr>
    </w:p>
    <w:p w14:paraId="6ADB889E" w14:textId="77777777" w:rsidR="00D403FE" w:rsidRDefault="00D403FE" w:rsidP="00D403FE">
      <w:pPr>
        <w:pStyle w:val="NoSpacing"/>
      </w:pPr>
      <w:r>
        <w:rPr>
          <w:b/>
          <w:bCs/>
        </w:rPr>
        <w:t>Hamiltonian paths:</w:t>
      </w:r>
      <w:r>
        <w:t xml:space="preserve"> a walk that includes every vertex exactly once, with no repeated edges. Every edge does not need to be included. </w:t>
      </w:r>
    </w:p>
    <w:p w14:paraId="0315112F" w14:textId="77777777" w:rsidR="00D403FE" w:rsidRDefault="00D403FE" w:rsidP="00D403FE">
      <w:pPr>
        <w:pStyle w:val="NoSpacing"/>
      </w:pPr>
      <w:r>
        <w:rPr>
          <w:b/>
          <w:bCs/>
        </w:rPr>
        <w:t>Hamiltonian cycle:</w:t>
      </w:r>
      <w:r>
        <w:t xml:space="preserve"> a Hamiltonian path that starts and ends at the same vertex. </w:t>
      </w:r>
    </w:p>
    <w:p w14:paraId="5A40EE3F" w14:textId="77777777" w:rsidR="00D403FE" w:rsidRDefault="00D403FE" w:rsidP="00D403FE">
      <w:pPr>
        <w:pStyle w:val="NoSpacing"/>
      </w:pPr>
    </w:p>
    <w:p w14:paraId="0800CD3F" w14:textId="77777777" w:rsidR="00D403FE" w:rsidRDefault="00D403FE" w:rsidP="00D403FE">
      <w:pPr>
        <w:pStyle w:val="NoSpacing"/>
      </w:pPr>
      <w:r w:rsidRPr="007D1F12">
        <w:rPr>
          <w:b/>
          <w:bCs/>
          <w:highlight w:val="yellow"/>
          <w:u w:val="single"/>
        </w:rPr>
        <w:t>8D: Minium connector problems</w:t>
      </w:r>
    </w:p>
    <w:p w14:paraId="21CE92A6" w14:textId="77777777" w:rsidR="00D403FE" w:rsidRDefault="00D403FE" w:rsidP="00D403FE">
      <w:pPr>
        <w:pStyle w:val="NoSpacing"/>
      </w:pPr>
      <w:r>
        <w:rPr>
          <w:b/>
          <w:bCs/>
        </w:rPr>
        <w:t>Weighted graph:</w:t>
      </w:r>
      <w:r>
        <w:t xml:space="preserve"> numerical information attached to each edge of a graph. ‘Weights’ often </w:t>
      </w:r>
      <w:proofErr w:type="gramStart"/>
      <w:r>
        <w:t>represent</w:t>
      </w:r>
      <w:proofErr w:type="gramEnd"/>
      <w:r>
        <w:t xml:space="preserve"> time or distance.</w:t>
      </w:r>
    </w:p>
    <w:p w14:paraId="0CDCBCF4" w14:textId="77777777" w:rsidR="00D403FE" w:rsidRDefault="00D403FE" w:rsidP="00D403FE">
      <w:pPr>
        <w:pStyle w:val="NoSpacing"/>
      </w:pPr>
    </w:p>
    <w:p w14:paraId="0B499D88" w14:textId="77777777" w:rsidR="00D403FE" w:rsidRDefault="00D403FE" w:rsidP="00D403FE">
      <w:pPr>
        <w:pStyle w:val="NoSpacing"/>
      </w:pPr>
      <w:r>
        <w:rPr>
          <w:b/>
          <w:bCs/>
        </w:rPr>
        <w:t>Tree:</w:t>
      </w:r>
      <w:r>
        <w:t xml:space="preserve"> type of connected graph that has no loops, duplicate edges or cycles. It uses the least number of edges to connect the vertices. </w:t>
      </w:r>
    </w:p>
    <w:p w14:paraId="222D296C" w14:textId="77777777" w:rsidR="00D403FE" w:rsidRDefault="00D403FE" w:rsidP="00D403FE">
      <w:pPr>
        <w:pStyle w:val="NoSpacing"/>
        <w:numPr>
          <w:ilvl w:val="0"/>
          <w:numId w:val="6"/>
        </w:numPr>
      </w:pPr>
      <w:r>
        <w:t xml:space="preserve">The number of edges in a tree is always one less than the number of vertices </w:t>
      </w:r>
    </w:p>
    <w:p w14:paraId="399AE4DC" w14:textId="77777777" w:rsidR="00D403FE" w:rsidRDefault="00D403FE" w:rsidP="00D403FE">
      <w:pPr>
        <w:pStyle w:val="NoSpacing"/>
        <w:numPr>
          <w:ilvl w:val="0"/>
          <w:numId w:val="6"/>
        </w:numPr>
      </w:pPr>
      <w:r>
        <w:t xml:space="preserve">e = v – 1 </w:t>
      </w:r>
    </w:p>
    <w:p w14:paraId="064A907C" w14:textId="77777777" w:rsidR="00D403FE" w:rsidRDefault="00D403FE" w:rsidP="00D403FE">
      <w:pPr>
        <w:pStyle w:val="NoSpacing"/>
        <w:numPr>
          <w:ilvl w:val="0"/>
          <w:numId w:val="6"/>
        </w:numPr>
      </w:pPr>
      <w:r>
        <w:t xml:space="preserve">A tree can be a subgraph and so not all vertices in the larger graph need to be included. </w:t>
      </w:r>
    </w:p>
    <w:p w14:paraId="7595A03D" w14:textId="77777777" w:rsidR="00D403FE" w:rsidRDefault="00D403FE" w:rsidP="00D403FE">
      <w:pPr>
        <w:pStyle w:val="NoSpacing"/>
      </w:pPr>
    </w:p>
    <w:p w14:paraId="08313109" w14:textId="77777777" w:rsidR="00D403FE" w:rsidRDefault="00D403FE" w:rsidP="00D403FE">
      <w:pPr>
        <w:pStyle w:val="NoSpacing"/>
      </w:pPr>
      <w:r>
        <w:rPr>
          <w:b/>
          <w:bCs/>
        </w:rPr>
        <w:t>Spanning tree:</w:t>
      </w:r>
      <w:r>
        <w:t xml:space="preserve"> a tree which connects ALL vertices in the original graph.</w:t>
      </w:r>
    </w:p>
    <w:p w14:paraId="6232D6E5" w14:textId="77777777" w:rsidR="00D403FE" w:rsidRDefault="00D403FE" w:rsidP="00D403FE">
      <w:pPr>
        <w:pStyle w:val="NoSpacing"/>
        <w:numPr>
          <w:ilvl w:val="0"/>
          <w:numId w:val="7"/>
        </w:numPr>
      </w:pPr>
      <w:r>
        <w:t xml:space="preserve">There are often multiple spanning trees for the one graph </w:t>
      </w:r>
    </w:p>
    <w:p w14:paraId="536B0AF9" w14:textId="77777777" w:rsidR="00D403FE" w:rsidRDefault="00D403FE" w:rsidP="00D403FE">
      <w:pPr>
        <w:pStyle w:val="NoSpacing"/>
      </w:pPr>
    </w:p>
    <w:p w14:paraId="4C90CEFE" w14:textId="77777777" w:rsidR="00D403FE" w:rsidRDefault="00D403FE" w:rsidP="00D403FE">
      <w:pPr>
        <w:pStyle w:val="NoSpacing"/>
      </w:pPr>
      <w:r>
        <w:rPr>
          <w:b/>
          <w:bCs/>
        </w:rPr>
        <w:t>Minimum spanning tree:</w:t>
      </w:r>
      <w:r>
        <w:t xml:space="preserve"> a spanning tree with the LOWEST TOTAL WEIGHT.</w:t>
      </w:r>
    </w:p>
    <w:p w14:paraId="6A61CCA0" w14:textId="77777777" w:rsidR="00D403FE" w:rsidRDefault="00D403FE" w:rsidP="00D403FE">
      <w:pPr>
        <w:pStyle w:val="NoSpacing"/>
        <w:numPr>
          <w:ilvl w:val="0"/>
          <w:numId w:val="7"/>
        </w:numPr>
      </w:pPr>
      <w:r>
        <w:t xml:space="preserve">Prim’s algorithm can be used to find the minimum spanning tree. </w:t>
      </w:r>
    </w:p>
    <w:p w14:paraId="44F3F49C" w14:textId="77777777" w:rsidR="00D403FE" w:rsidRDefault="00D403FE" w:rsidP="00D403FE">
      <w:pPr>
        <w:pStyle w:val="NoSpacing"/>
      </w:pPr>
    </w:p>
    <w:p w14:paraId="3961C3C7" w14:textId="42EAC147" w:rsidR="00D403FE" w:rsidRDefault="00D403FE" w:rsidP="00D403FE">
      <w:pPr>
        <w:pStyle w:val="NoSpacing"/>
      </w:pPr>
    </w:p>
    <w:p w14:paraId="76A08DC5" w14:textId="77777777" w:rsidR="00D403FE" w:rsidRDefault="00D403FE" w:rsidP="00D403FE">
      <w:pPr>
        <w:pStyle w:val="NoSpacing"/>
      </w:pPr>
    </w:p>
    <w:p w14:paraId="086BAEAA" w14:textId="77777777" w:rsidR="00D403FE" w:rsidRDefault="00D403FE" w:rsidP="00D403FE">
      <w:pPr>
        <w:pStyle w:val="NoSpacing"/>
      </w:pPr>
    </w:p>
    <w:p w14:paraId="2618590C" w14:textId="77777777" w:rsidR="00D403FE" w:rsidRDefault="00D403FE" w:rsidP="00D403FE">
      <w:pPr>
        <w:pStyle w:val="NoSpacing"/>
      </w:pPr>
    </w:p>
    <w:p w14:paraId="0F1CD80F" w14:textId="77777777" w:rsidR="00D403FE" w:rsidRDefault="00D403FE" w:rsidP="00D403FE">
      <w:pPr>
        <w:pStyle w:val="NoSpacing"/>
      </w:pPr>
    </w:p>
    <w:p w14:paraId="609981DA" w14:textId="77777777" w:rsidR="00D403FE" w:rsidRDefault="00D403FE" w:rsidP="00D403FE">
      <w:pPr>
        <w:pStyle w:val="NoSpacing"/>
      </w:pPr>
    </w:p>
    <w:p w14:paraId="7C177031" w14:textId="77777777" w:rsidR="00D403FE" w:rsidRDefault="00D403FE" w:rsidP="00D403FE">
      <w:pPr>
        <w:pStyle w:val="NoSpacing"/>
      </w:pPr>
    </w:p>
    <w:p w14:paraId="28B42F18" w14:textId="77777777" w:rsidR="00D403FE" w:rsidRDefault="00D403FE" w:rsidP="00D403FE">
      <w:pPr>
        <w:pStyle w:val="NoSpacing"/>
      </w:pPr>
    </w:p>
    <w:p w14:paraId="61572ADD" w14:textId="77777777" w:rsidR="00D403FE" w:rsidRDefault="00D403FE" w:rsidP="00D403FE">
      <w:pPr>
        <w:pStyle w:val="NoSpacing"/>
        <w:rPr>
          <w:b/>
          <w:bCs/>
        </w:rPr>
      </w:pPr>
    </w:p>
    <w:p w14:paraId="6814570B" w14:textId="77777777" w:rsidR="00D403FE" w:rsidRDefault="00D403FE" w:rsidP="00D403FE">
      <w:pPr>
        <w:pStyle w:val="NoSpacing"/>
        <w:rPr>
          <w:b/>
          <w:bCs/>
        </w:rPr>
      </w:pPr>
    </w:p>
    <w:p w14:paraId="6F5C3D60" w14:textId="77777777" w:rsidR="00D403FE" w:rsidRDefault="00D403FE" w:rsidP="00D403FE">
      <w:pPr>
        <w:pStyle w:val="NoSpacing"/>
        <w:rPr>
          <w:b/>
          <w:bCs/>
        </w:rPr>
      </w:pPr>
    </w:p>
    <w:p w14:paraId="40AB79CC" w14:textId="77777777" w:rsidR="00D403FE" w:rsidRDefault="00D403FE" w:rsidP="00D403FE">
      <w:pPr>
        <w:pStyle w:val="NoSpacing"/>
        <w:rPr>
          <w:b/>
          <w:bCs/>
        </w:rPr>
      </w:pPr>
    </w:p>
    <w:p w14:paraId="0D6C4C92" w14:textId="77777777" w:rsidR="00D403FE" w:rsidRDefault="00D403FE" w:rsidP="00D403FE">
      <w:pPr>
        <w:pStyle w:val="NoSpacing"/>
        <w:rPr>
          <w:b/>
          <w:bCs/>
        </w:rPr>
      </w:pPr>
    </w:p>
    <w:p w14:paraId="0EC23F21" w14:textId="77777777" w:rsidR="00D403FE" w:rsidRDefault="00D403FE" w:rsidP="00D403FE">
      <w:pPr>
        <w:pStyle w:val="NoSpacing"/>
        <w:rPr>
          <w:b/>
          <w:bCs/>
        </w:rPr>
      </w:pPr>
    </w:p>
    <w:p w14:paraId="563D6635" w14:textId="77777777" w:rsidR="00D403FE" w:rsidRDefault="00D403FE" w:rsidP="00D403FE">
      <w:pPr>
        <w:pStyle w:val="NoSpacing"/>
        <w:rPr>
          <w:b/>
          <w:bCs/>
        </w:rPr>
      </w:pPr>
    </w:p>
    <w:p w14:paraId="0C86ED67" w14:textId="77777777" w:rsidR="00D403FE" w:rsidRDefault="00D403FE" w:rsidP="00D403FE">
      <w:pPr>
        <w:pStyle w:val="NoSpacing"/>
        <w:rPr>
          <w:b/>
          <w:bCs/>
        </w:rPr>
      </w:pPr>
    </w:p>
    <w:p w14:paraId="2F4E3C58" w14:textId="77777777" w:rsidR="00D403FE" w:rsidRDefault="00D403FE" w:rsidP="00D403FE">
      <w:pPr>
        <w:pStyle w:val="NoSpacing"/>
        <w:rPr>
          <w:b/>
          <w:bCs/>
        </w:rPr>
      </w:pPr>
    </w:p>
    <w:p w14:paraId="676DD116" w14:textId="77777777" w:rsidR="00D403FE" w:rsidRDefault="00D403FE" w:rsidP="00D403FE">
      <w:pPr>
        <w:pStyle w:val="NoSpacing"/>
        <w:rPr>
          <w:b/>
          <w:bCs/>
        </w:rPr>
      </w:pPr>
    </w:p>
    <w:p w14:paraId="7AFB2004" w14:textId="77777777" w:rsidR="00D403FE" w:rsidRDefault="00D403FE" w:rsidP="00D403FE">
      <w:pPr>
        <w:pStyle w:val="NoSpacing"/>
        <w:rPr>
          <w:b/>
          <w:bCs/>
        </w:rPr>
      </w:pPr>
    </w:p>
    <w:p w14:paraId="0F08304B" w14:textId="77777777" w:rsidR="00D403FE" w:rsidRDefault="00D403FE" w:rsidP="00D403FE">
      <w:pPr>
        <w:pStyle w:val="NoSpacing"/>
        <w:rPr>
          <w:b/>
          <w:bCs/>
        </w:rPr>
      </w:pPr>
    </w:p>
    <w:p w14:paraId="48316405" w14:textId="77777777" w:rsidR="00D403FE" w:rsidRDefault="00D403FE" w:rsidP="00D403FE">
      <w:pPr>
        <w:pStyle w:val="NoSpacing"/>
        <w:rPr>
          <w:b/>
          <w:bCs/>
        </w:rPr>
      </w:pPr>
    </w:p>
    <w:p w14:paraId="29D6E531" w14:textId="77777777" w:rsidR="00D403FE" w:rsidRDefault="00D403FE" w:rsidP="00D403FE">
      <w:pPr>
        <w:pStyle w:val="NoSpacing"/>
        <w:rPr>
          <w:b/>
          <w:bCs/>
        </w:rPr>
      </w:pPr>
    </w:p>
    <w:p w14:paraId="34234651" w14:textId="77777777" w:rsidR="00D403FE" w:rsidRDefault="00D403FE" w:rsidP="00D403FE">
      <w:pPr>
        <w:pStyle w:val="NoSpacing"/>
        <w:rPr>
          <w:b/>
          <w:bCs/>
        </w:rPr>
      </w:pPr>
    </w:p>
    <w:p w14:paraId="484D7023" w14:textId="77777777" w:rsidR="00D403FE" w:rsidRDefault="00D403FE" w:rsidP="00D403FE">
      <w:pPr>
        <w:pStyle w:val="NoSpacing"/>
        <w:rPr>
          <w:b/>
          <w:bCs/>
        </w:rPr>
      </w:pPr>
    </w:p>
    <w:p w14:paraId="5DD3B8F8" w14:textId="77777777" w:rsidR="00D403FE" w:rsidRDefault="00D403FE" w:rsidP="00D403FE">
      <w:pPr>
        <w:pStyle w:val="NoSpacing"/>
        <w:rPr>
          <w:b/>
          <w:bCs/>
        </w:rPr>
      </w:pPr>
    </w:p>
    <w:p w14:paraId="1E6BDC29" w14:textId="77777777" w:rsidR="00D403FE" w:rsidRDefault="00D403FE" w:rsidP="00D403FE">
      <w:pPr>
        <w:pStyle w:val="NoSpacing"/>
        <w:rPr>
          <w:b/>
          <w:bCs/>
        </w:rPr>
      </w:pPr>
    </w:p>
    <w:p w14:paraId="2AE9D11C" w14:textId="77777777" w:rsidR="00D403FE" w:rsidRDefault="00D403FE" w:rsidP="00D403FE">
      <w:pPr>
        <w:pStyle w:val="NoSpacing"/>
        <w:rPr>
          <w:b/>
          <w:bCs/>
        </w:rPr>
      </w:pPr>
    </w:p>
    <w:p w14:paraId="1C79E5AD" w14:textId="3EB7ECF2" w:rsidR="00D403FE" w:rsidRDefault="00D403FE" w:rsidP="00D403FE">
      <w:pPr>
        <w:pStyle w:val="NoSpacing"/>
      </w:pPr>
    </w:p>
    <w:p w14:paraId="0B6CD1C7" w14:textId="77777777" w:rsidR="00D403FE" w:rsidRDefault="00D403FE" w:rsidP="00D403FE">
      <w:pPr>
        <w:pStyle w:val="NoSpacing"/>
      </w:pPr>
    </w:p>
    <w:p w14:paraId="68B86E0C" w14:textId="77777777" w:rsidR="00D403FE" w:rsidRDefault="00D403FE" w:rsidP="00D403FE">
      <w:pPr>
        <w:pStyle w:val="NoSpacing"/>
        <w:rPr>
          <w:b/>
          <w:bCs/>
          <w:u w:val="single"/>
        </w:rPr>
      </w:pPr>
    </w:p>
    <w:p w14:paraId="0662A964" w14:textId="77777777" w:rsidR="00D403FE" w:rsidRDefault="00D403FE" w:rsidP="00D403FE">
      <w:pPr>
        <w:pStyle w:val="NoSpacing"/>
        <w:rPr>
          <w:b/>
          <w:bCs/>
          <w:u w:val="single"/>
        </w:rPr>
      </w:pPr>
    </w:p>
    <w:p w14:paraId="12090B71" w14:textId="77777777" w:rsidR="00D403FE" w:rsidRDefault="00D403FE" w:rsidP="00D403FE">
      <w:pPr>
        <w:pStyle w:val="NoSpacing"/>
        <w:rPr>
          <w:b/>
          <w:bCs/>
          <w:u w:val="single"/>
        </w:rPr>
      </w:pPr>
    </w:p>
    <w:p w14:paraId="0008A4AE" w14:textId="77777777" w:rsidR="00D403FE" w:rsidRDefault="00D403FE" w:rsidP="00D403FE">
      <w:pPr>
        <w:pStyle w:val="NoSpacing"/>
        <w:rPr>
          <w:b/>
          <w:bCs/>
          <w:u w:val="single"/>
        </w:rPr>
      </w:pPr>
    </w:p>
    <w:p w14:paraId="66A24448" w14:textId="77777777" w:rsidR="00D403FE" w:rsidRDefault="00D403FE" w:rsidP="00D403FE">
      <w:pPr>
        <w:pStyle w:val="NoSpacing"/>
        <w:rPr>
          <w:b/>
          <w:bCs/>
          <w:u w:val="single"/>
        </w:rPr>
      </w:pPr>
    </w:p>
    <w:p w14:paraId="7A226A47" w14:textId="77777777" w:rsidR="00D403FE" w:rsidRDefault="00D403FE" w:rsidP="00D403FE">
      <w:pPr>
        <w:pStyle w:val="NoSpacing"/>
        <w:rPr>
          <w:b/>
          <w:bCs/>
          <w:u w:val="single"/>
        </w:rPr>
      </w:pPr>
    </w:p>
    <w:p w14:paraId="15541165" w14:textId="77777777" w:rsidR="00D403FE" w:rsidRDefault="00D403FE" w:rsidP="00D403FE">
      <w:pPr>
        <w:pStyle w:val="NoSpacing"/>
        <w:rPr>
          <w:b/>
          <w:bCs/>
          <w:u w:val="single"/>
        </w:rPr>
      </w:pPr>
    </w:p>
    <w:p w14:paraId="552BFCDF" w14:textId="77777777" w:rsidR="00D403FE" w:rsidRDefault="00D403FE" w:rsidP="00D403FE">
      <w:pPr>
        <w:pStyle w:val="NoSpacing"/>
        <w:rPr>
          <w:b/>
          <w:bCs/>
          <w:u w:val="single"/>
        </w:rPr>
      </w:pPr>
    </w:p>
    <w:p w14:paraId="1390E529" w14:textId="77777777" w:rsidR="00D403FE" w:rsidRDefault="00D403FE" w:rsidP="00D403FE">
      <w:pPr>
        <w:pStyle w:val="NoSpacing"/>
        <w:rPr>
          <w:b/>
          <w:bCs/>
          <w:u w:val="single"/>
        </w:rPr>
      </w:pPr>
    </w:p>
    <w:p w14:paraId="38B409D2" w14:textId="77777777" w:rsidR="00D403FE" w:rsidRDefault="00D403FE" w:rsidP="00D403FE">
      <w:pPr>
        <w:pStyle w:val="NoSpacing"/>
        <w:rPr>
          <w:b/>
          <w:bCs/>
          <w:u w:val="single"/>
        </w:rPr>
      </w:pPr>
    </w:p>
    <w:p w14:paraId="6DE99268" w14:textId="77777777" w:rsidR="00D403FE" w:rsidRDefault="00D403FE" w:rsidP="00D403FE">
      <w:pPr>
        <w:pStyle w:val="NoSpacing"/>
        <w:rPr>
          <w:b/>
          <w:bCs/>
          <w:u w:val="single"/>
        </w:rPr>
      </w:pPr>
    </w:p>
    <w:p w14:paraId="34A286CF" w14:textId="77777777" w:rsidR="00D403FE" w:rsidRDefault="00D403FE" w:rsidP="00D403FE">
      <w:pPr>
        <w:pStyle w:val="NoSpacing"/>
        <w:rPr>
          <w:b/>
          <w:bCs/>
          <w:u w:val="single"/>
        </w:rPr>
      </w:pPr>
    </w:p>
    <w:p w14:paraId="5A1A83BF" w14:textId="77777777" w:rsidR="00D403FE" w:rsidRDefault="00D403FE" w:rsidP="00D403FE">
      <w:pPr>
        <w:pStyle w:val="NoSpacing"/>
        <w:rPr>
          <w:b/>
          <w:bCs/>
          <w:u w:val="single"/>
        </w:rPr>
      </w:pPr>
    </w:p>
    <w:p w14:paraId="1AD610D9" w14:textId="3F408048" w:rsidR="00D403FE" w:rsidRPr="002D38C3" w:rsidRDefault="00D403FE" w:rsidP="00D403FE">
      <w:pPr>
        <w:pStyle w:val="NoSpacing"/>
      </w:pPr>
    </w:p>
    <w:p w14:paraId="215105D6" w14:textId="77777777" w:rsidR="00D403FE" w:rsidRDefault="00D403FE" w:rsidP="00D403FE">
      <w:pPr>
        <w:pStyle w:val="NoSpacing"/>
        <w:rPr>
          <w:b/>
          <w:bCs/>
        </w:rPr>
      </w:pPr>
    </w:p>
    <w:p w14:paraId="72ABBFEF" w14:textId="77777777" w:rsidR="000B5030" w:rsidRPr="0062476A" w:rsidRDefault="000B5030" w:rsidP="00D403FE">
      <w:pPr>
        <w:rPr>
          <w:b/>
          <w:bCs/>
          <w:noProof/>
          <w:sz w:val="16"/>
          <w:szCs w:val="16"/>
        </w:rPr>
      </w:pPr>
    </w:p>
    <w:sectPr w:rsidR="000B5030" w:rsidRPr="0062476A" w:rsidSect="003B4210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F9EAF" w14:textId="77777777" w:rsidR="00A62300" w:rsidRDefault="00A62300" w:rsidP="001B7C03">
      <w:pPr>
        <w:spacing w:after="0" w:line="240" w:lineRule="auto"/>
      </w:pPr>
      <w:r>
        <w:separator/>
      </w:r>
    </w:p>
  </w:endnote>
  <w:endnote w:type="continuationSeparator" w:id="0">
    <w:p w14:paraId="2DDB85E4" w14:textId="77777777" w:rsidR="00A62300" w:rsidRDefault="00A62300" w:rsidP="001B7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390574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6FF606" w14:textId="33F89F4D" w:rsidR="001B7C03" w:rsidRDefault="001B7C0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D5A6E3" w14:textId="77777777" w:rsidR="001B7C03" w:rsidRDefault="001B7C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A4DDD" w14:textId="77777777" w:rsidR="00A62300" w:rsidRDefault="00A62300" w:rsidP="001B7C03">
      <w:pPr>
        <w:spacing w:after="0" w:line="240" w:lineRule="auto"/>
      </w:pPr>
      <w:r>
        <w:separator/>
      </w:r>
    </w:p>
  </w:footnote>
  <w:footnote w:type="continuationSeparator" w:id="0">
    <w:p w14:paraId="049E38E6" w14:textId="77777777" w:rsidR="00A62300" w:rsidRDefault="00A62300" w:rsidP="001B7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D420F"/>
    <w:multiLevelType w:val="hybridMultilevel"/>
    <w:tmpl w:val="E67266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56B23"/>
    <w:multiLevelType w:val="hybridMultilevel"/>
    <w:tmpl w:val="1036306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2" w:tplc="0C0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E5174"/>
    <w:multiLevelType w:val="hybridMultilevel"/>
    <w:tmpl w:val="2AE61B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46BD9"/>
    <w:multiLevelType w:val="hybridMultilevel"/>
    <w:tmpl w:val="72580C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5762FF"/>
    <w:multiLevelType w:val="hybridMultilevel"/>
    <w:tmpl w:val="80F4AA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F0488"/>
    <w:multiLevelType w:val="multilevel"/>
    <w:tmpl w:val="23C003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2A53ED"/>
    <w:multiLevelType w:val="hybridMultilevel"/>
    <w:tmpl w:val="11FA24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A92DEB"/>
    <w:multiLevelType w:val="hybridMultilevel"/>
    <w:tmpl w:val="979CB3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9017A"/>
    <w:multiLevelType w:val="hybridMultilevel"/>
    <w:tmpl w:val="927AEF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F56818"/>
    <w:multiLevelType w:val="multilevel"/>
    <w:tmpl w:val="373420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643"/>
        </w:tabs>
        <w:ind w:left="643" w:hanging="360"/>
      </w:p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E6D7DD9"/>
    <w:multiLevelType w:val="hybridMultilevel"/>
    <w:tmpl w:val="E6143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4134FB"/>
    <w:multiLevelType w:val="hybridMultilevel"/>
    <w:tmpl w:val="9870A88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2A3E17"/>
    <w:multiLevelType w:val="hybridMultilevel"/>
    <w:tmpl w:val="A38EFB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2B5E67"/>
    <w:multiLevelType w:val="hybridMultilevel"/>
    <w:tmpl w:val="713CA1F8"/>
    <w:lvl w:ilvl="0" w:tplc="1AF23E2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BD4B4B"/>
    <w:multiLevelType w:val="multilevel"/>
    <w:tmpl w:val="8A7083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643"/>
        </w:tabs>
        <w:ind w:left="643" w:hanging="360"/>
      </w:p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82903BE"/>
    <w:multiLevelType w:val="hybridMultilevel"/>
    <w:tmpl w:val="D9A06AE4"/>
    <w:lvl w:ilvl="0" w:tplc="356003E6"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8468318">
    <w:abstractNumId w:val="15"/>
  </w:num>
  <w:num w:numId="2" w16cid:durableId="804084207">
    <w:abstractNumId w:val="11"/>
  </w:num>
  <w:num w:numId="3" w16cid:durableId="1686595098">
    <w:abstractNumId w:val="13"/>
  </w:num>
  <w:num w:numId="4" w16cid:durableId="1832720336">
    <w:abstractNumId w:val="8"/>
  </w:num>
  <w:num w:numId="5" w16cid:durableId="2081710930">
    <w:abstractNumId w:val="0"/>
  </w:num>
  <w:num w:numId="6" w16cid:durableId="1762330349">
    <w:abstractNumId w:val="12"/>
  </w:num>
  <w:num w:numId="7" w16cid:durableId="804931749">
    <w:abstractNumId w:val="6"/>
  </w:num>
  <w:num w:numId="8" w16cid:durableId="1867057107">
    <w:abstractNumId w:val="10"/>
  </w:num>
  <w:num w:numId="9" w16cid:durableId="1545210527">
    <w:abstractNumId w:val="1"/>
  </w:num>
  <w:num w:numId="10" w16cid:durableId="133065705">
    <w:abstractNumId w:val="4"/>
  </w:num>
  <w:num w:numId="11" w16cid:durableId="839080597">
    <w:abstractNumId w:val="5"/>
    <w:lvlOverride w:ilvl="0">
      <w:startOverride w:val="1"/>
    </w:lvlOverride>
  </w:num>
  <w:num w:numId="12" w16cid:durableId="1495342990">
    <w:abstractNumId w:val="7"/>
  </w:num>
  <w:num w:numId="13" w16cid:durableId="1836454426">
    <w:abstractNumId w:val="3"/>
  </w:num>
  <w:num w:numId="14" w16cid:durableId="412436598">
    <w:abstractNumId w:val="2"/>
  </w:num>
  <w:num w:numId="15" w16cid:durableId="1964385865">
    <w:abstractNumId w:val="14"/>
  </w:num>
  <w:num w:numId="16" w16cid:durableId="962923195">
    <w:abstractNumId w:val="14"/>
    <w:lvlOverride w:ilvl="1">
      <w:startOverride w:val="1"/>
    </w:lvlOverride>
  </w:num>
  <w:num w:numId="17" w16cid:durableId="1604075122">
    <w:abstractNumId w:val="14"/>
    <w:lvlOverride w:ilvl="1"/>
    <w:lvlOverride w:ilvl="2">
      <w:startOverride w:val="1"/>
    </w:lvlOverride>
  </w:num>
  <w:num w:numId="18" w16cid:durableId="2119711249">
    <w:abstractNumId w:val="9"/>
  </w:num>
  <w:num w:numId="19" w16cid:durableId="1690836116">
    <w:abstractNumId w:val="9"/>
    <w:lvlOverride w:ilvl="1">
      <w:startOverride w:val="1"/>
    </w:lvlOverride>
  </w:num>
  <w:num w:numId="20" w16cid:durableId="750927776">
    <w:abstractNumId w:val="9"/>
    <w:lvlOverride w:ilvl="1"/>
    <w:lvlOverride w:ilvl="2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78C"/>
    <w:rsid w:val="00015EEE"/>
    <w:rsid w:val="0002468F"/>
    <w:rsid w:val="00051780"/>
    <w:rsid w:val="000B4C8B"/>
    <w:rsid w:val="000B5030"/>
    <w:rsid w:val="000C4723"/>
    <w:rsid w:val="000E4FB9"/>
    <w:rsid w:val="000E575B"/>
    <w:rsid w:val="00112540"/>
    <w:rsid w:val="00127A62"/>
    <w:rsid w:val="001404A3"/>
    <w:rsid w:val="00140CB9"/>
    <w:rsid w:val="001445EC"/>
    <w:rsid w:val="00172661"/>
    <w:rsid w:val="00173B49"/>
    <w:rsid w:val="001A449F"/>
    <w:rsid w:val="001B732F"/>
    <w:rsid w:val="001B7C03"/>
    <w:rsid w:val="001C35EA"/>
    <w:rsid w:val="001F5208"/>
    <w:rsid w:val="00210E2D"/>
    <w:rsid w:val="00211B02"/>
    <w:rsid w:val="00216CC5"/>
    <w:rsid w:val="0022549C"/>
    <w:rsid w:val="0022651A"/>
    <w:rsid w:val="00254A83"/>
    <w:rsid w:val="00264F14"/>
    <w:rsid w:val="0027006F"/>
    <w:rsid w:val="002911BC"/>
    <w:rsid w:val="00291B9C"/>
    <w:rsid w:val="002E20B9"/>
    <w:rsid w:val="002E27E0"/>
    <w:rsid w:val="002F0A73"/>
    <w:rsid w:val="0030104C"/>
    <w:rsid w:val="00323A48"/>
    <w:rsid w:val="00381318"/>
    <w:rsid w:val="0038319D"/>
    <w:rsid w:val="003B0B5E"/>
    <w:rsid w:val="003B4210"/>
    <w:rsid w:val="003C2E92"/>
    <w:rsid w:val="003E1252"/>
    <w:rsid w:val="003F4D74"/>
    <w:rsid w:val="00424292"/>
    <w:rsid w:val="00425581"/>
    <w:rsid w:val="00425EB7"/>
    <w:rsid w:val="00436D6A"/>
    <w:rsid w:val="0046697E"/>
    <w:rsid w:val="0047651F"/>
    <w:rsid w:val="004E63AD"/>
    <w:rsid w:val="004F1EEB"/>
    <w:rsid w:val="00511E9C"/>
    <w:rsid w:val="00563652"/>
    <w:rsid w:val="00595E14"/>
    <w:rsid w:val="005F3980"/>
    <w:rsid w:val="0062285B"/>
    <w:rsid w:val="0062476A"/>
    <w:rsid w:val="0065113A"/>
    <w:rsid w:val="00654040"/>
    <w:rsid w:val="0067439D"/>
    <w:rsid w:val="006743CD"/>
    <w:rsid w:val="00677C7C"/>
    <w:rsid w:val="0069701F"/>
    <w:rsid w:val="0071773F"/>
    <w:rsid w:val="007A6215"/>
    <w:rsid w:val="007E1696"/>
    <w:rsid w:val="007F72D0"/>
    <w:rsid w:val="00847910"/>
    <w:rsid w:val="008571B8"/>
    <w:rsid w:val="008C3A2C"/>
    <w:rsid w:val="008F4658"/>
    <w:rsid w:val="00903229"/>
    <w:rsid w:val="0092141E"/>
    <w:rsid w:val="00924607"/>
    <w:rsid w:val="00930323"/>
    <w:rsid w:val="009546CF"/>
    <w:rsid w:val="009748AB"/>
    <w:rsid w:val="0097577A"/>
    <w:rsid w:val="00977A01"/>
    <w:rsid w:val="00987B8D"/>
    <w:rsid w:val="00997F7B"/>
    <w:rsid w:val="009A09EB"/>
    <w:rsid w:val="009B7F60"/>
    <w:rsid w:val="009F2F0D"/>
    <w:rsid w:val="009F39EE"/>
    <w:rsid w:val="00A4744F"/>
    <w:rsid w:val="00A62300"/>
    <w:rsid w:val="00A73B96"/>
    <w:rsid w:val="00A8708C"/>
    <w:rsid w:val="00AC563A"/>
    <w:rsid w:val="00B55B43"/>
    <w:rsid w:val="00B60B1B"/>
    <w:rsid w:val="00B9178C"/>
    <w:rsid w:val="00B91C16"/>
    <w:rsid w:val="00BB5DAF"/>
    <w:rsid w:val="00BE3BE3"/>
    <w:rsid w:val="00C02205"/>
    <w:rsid w:val="00C03128"/>
    <w:rsid w:val="00C44187"/>
    <w:rsid w:val="00C86000"/>
    <w:rsid w:val="00C87354"/>
    <w:rsid w:val="00CF285E"/>
    <w:rsid w:val="00D022A4"/>
    <w:rsid w:val="00D1460F"/>
    <w:rsid w:val="00D2356D"/>
    <w:rsid w:val="00D403FE"/>
    <w:rsid w:val="00D40CE3"/>
    <w:rsid w:val="00D64B7E"/>
    <w:rsid w:val="00DC11C3"/>
    <w:rsid w:val="00E3576E"/>
    <w:rsid w:val="00E3769F"/>
    <w:rsid w:val="00E57CC1"/>
    <w:rsid w:val="00E62563"/>
    <w:rsid w:val="00E773DF"/>
    <w:rsid w:val="00E969D1"/>
    <w:rsid w:val="00EF1DFA"/>
    <w:rsid w:val="00F00933"/>
    <w:rsid w:val="00F32C7C"/>
    <w:rsid w:val="00F41320"/>
    <w:rsid w:val="00F605D0"/>
    <w:rsid w:val="00FE2502"/>
    <w:rsid w:val="00FE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A3CDA"/>
  <w15:chartTrackingRefBased/>
  <w15:docId w15:val="{3F88BFF9-793D-49CE-B7A9-F978FD668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0A73"/>
  </w:style>
  <w:style w:type="paragraph" w:styleId="Heading1">
    <w:name w:val="heading 1"/>
    <w:basedOn w:val="Normal"/>
    <w:next w:val="Normal"/>
    <w:link w:val="Heading1Char"/>
    <w:uiPriority w:val="9"/>
    <w:qFormat/>
    <w:rsid w:val="00E376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6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376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76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376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769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769F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E3769F"/>
    <w:pPr>
      <w:spacing w:after="0" w:line="240" w:lineRule="auto"/>
      <w:ind w:left="720"/>
      <w:contextualSpacing/>
    </w:pPr>
    <w:rPr>
      <w:rFonts w:ascii="Times" w:eastAsiaTheme="minorHAnsi" w:hAnsi="Times"/>
      <w:kern w:val="0"/>
      <w:sz w:val="24"/>
      <w:szCs w:val="24"/>
      <w:lang w:eastAsia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E376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291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911B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B7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7C03"/>
  </w:style>
  <w:style w:type="paragraph" w:styleId="Footer">
    <w:name w:val="footer"/>
    <w:basedOn w:val="Normal"/>
    <w:link w:val="FooterChar"/>
    <w:uiPriority w:val="99"/>
    <w:unhideWhenUsed/>
    <w:rsid w:val="001B7C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7C03"/>
  </w:style>
  <w:style w:type="paragraph" w:styleId="NoSpacing">
    <w:name w:val="No Spacing"/>
    <w:uiPriority w:val="1"/>
    <w:qFormat/>
    <w:rsid w:val="00D403FE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9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AFA84-B9A6-4AAD-A2A1-8CB3A7179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2931</TotalTime>
  <Pages>5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82</cp:revision>
  <cp:lastPrinted>2025-03-11T07:33:00Z</cp:lastPrinted>
  <dcterms:created xsi:type="dcterms:W3CDTF">2023-07-15T04:47:00Z</dcterms:created>
  <dcterms:modified xsi:type="dcterms:W3CDTF">2025-11-28T04:33:00Z</dcterms:modified>
</cp:coreProperties>
</file>